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gif" ContentType="image/gif"> </Default>
  <Default Extension="jpg" ContentType="image/jpg"> </Default>
  <Default Extension="jpeg" ContentType="image/jpeg"> </Default>
  <Default Extension="bmp" ContentType="image/bmp"> </Default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gliatabella"/>
        <w:tblpPr w:leftFromText="141" w:rightFromText="141" w:tblpXSpec="center" w:tblpY="-1410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804"/>
      </w:tblGrid>
      <w:tr w:rsidR="001842D2" w14:paraId="7658AD36" w14:textId="77777777" w:rsidTr="001842D2">
        <w:trPr>
          <w:trHeight w:val="1408"/>
          <w:jc w:val="center"/>
        </w:trPr>
        <w:tc>
          <w:tcPr>
            <w:tcW w:w="6804" w:type="dxa"/>
            <w:shd w:val="clear" w:color="auto" w:fill="00274C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44"/>
                <w:szCs w:val="44"/>
                <w:color w:val="FFFFFF"/>
              </w:rPr>
              <w:t xml:space="preserve">Information about optional components</w:t>
            </w:r>
          </w:p>
        </w:tc>
      </w:tr>
      <w:tr w:rsidR="001842D2" w14:paraId="06204214" w14:textId="77777777" w:rsidTr="001842D2">
        <w:trPr>
          <w:trHeight w:val="974"/>
          <w:jc w:val="center"/>
        </w:trPr>
        <w:tc>
          <w:tcPr>
            <w:tcW w:w="6804" w:type="dxa"/>
            <w:shd w:val="clear" w:color="auto" w:fill="1985FF"/>
            <w:vAlign w:val="center"/>
          </w:tcPr>
          <w:p>
            <w:pPr>
              <w:pStyle w:val="Normale"/>
              <w:jc w:val="center"/>
              <w:rPr/>
            </w:pPr>
            <w:r>
              <w:rPr>
                <w:b w:val="on"/>
                <w:bCs w:val="on"/>
                <w:caps w:val="on"/>
                <w:sz w:val="36"/>
                <w:szCs w:val="36"/>
                <w:color w:val="FFFFFF"/>
              </w:rPr>
              <w:t xml:space="preserve">KDI 1903 M Workshop manual (Rev. 09.6)</w:t>
            </w:r>
          </w:p>
        </w:tc>
      </w:tr>
    </w:tbl>
    <w:p w14:paraId="1E939B49" w14:textId="77777777" w:rsidR="00F940F2" w:rsidRDefault="00F940F2" w:rsidP="00CC2880"/>
    <w:p w14:paraId="1FB904D5" w14:textId="77777777" w:rsidR="001842D2" w:rsidRDefault="001842D2" w:rsidP="006D432C">
      <w:pPr>
        <w:jc w:val="center"/>
      </w:pPr>
    </w:p>
    <w:p w14:paraId="17FB1388" w14:textId="77777777" w:rsidR="001842D2" w:rsidRDefault="001842D2" w:rsidP="006D432C">
      <w:pPr>
        <w:jc w:val="center"/>
      </w:pPr>
    </w:p>
    <w:p w14:paraId="16290C12" w14:textId="77777777" w:rsidR="001842D2" w:rsidRDefault="001842D2" w:rsidP="006D432C">
      <w:pPr>
        <w:jc w:val="center"/>
      </w:pPr>
    </w:p>
    <w:p>
      <w:pPr>
        <w:jc w:val="center"/>
      </w:pPr>
      <w:r>
        <w:rPr>
          <w:noProof/>
        </w:rPr>
        <w:drawing>
          <wp:inline distT="0" distB="0" distL="0" distR="0">
            <wp:extent cx="5105400" cy="7216140"/>
            <wp:effectExtent l="0" t="95250" r="0" b="0"/>
            <wp:docPr id="972519470" name="Picture 1" descr="transformations/im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ransformations/img.jpg"/>
                    <pic:cNvPicPr/>
                  </pic:nvPicPr>
                  <pic:blipFill>
                    <a:blip r:embed="rId9709729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7216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F71C25" w14:textId="77777777" w:rsidR="002A3734" w:rsidRDefault="002A3734" w:rsidP="002A3734">
      <w:pPr>
        <w:sectPr w:rsidR="002A3734" w:rsidSect="001842D2">
          <w:headerReference w:type="even" r:id="rId8"/>
          <w:headerReference w:type="default" r:id="rId9"/>
          <w:footerReference w:type="even" r:id="rId10"/>
          <w:footerReference w:type="default" r:id="rId11"/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>
      <w:pPr>
        <w:pStyle w:val="Normale"/>
        <w:jc w:val="center"/>
        <w:rPr/>
      </w:pPr>
      <w:r>
        <w:rPr>
          <w:b w:val="on"/>
          <w:bCs w:val="on"/>
          <w:caps w:val="on"/>
        </w:rPr>
        <w:t xml:space="preserve">Registration of modifications to the document</w:t>
      </w:r>
    </w:p>
    <w:p>
      <w:pPr>
        <w:pStyle w:val="Normale"/>
        <w:jc w:val="center"/>
        <w:rPr/>
      </w:pPr>
      <w:r>
        <w:rPr/>
        <w:t xml:space="preserve">Any modifications to this document must be registered by the drafting body, by completing the following table.	</w:t>
      </w:r>
    </w:p>
    <w:p w14:paraId="73D75575" w14:textId="718F3097" w:rsidR="002A3734" w:rsidRDefault="002A3734" w:rsidP="002A3734">
      <w:pPr>
        <w:jc w:val="center"/>
        <w:rPr>
          <w:lang w:val="en-US"/>
        </w:rPr>
      </w:pP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>
          <w:top w:val="single" w:color="000000" w:sz="5"/>
          <w:left w:val="single" w:color="000000" w:sz="5"/>
          <w:bottom w:val="single" w:color="000000" w:sz="5"/>
          <w:right w:val="single" w:color="000000" w:sz="5"/>
        </w:tblBorders>
      </w:tblPr>
      <w:tblGrid>
        <w:gridCol w:w="1"/>
        <w:gridCol w:w="1"/>
        <w:gridCol w:w="1"/>
        <w:gridCol w:w="1"/>
        <w:gridCol w:w="1"/>
        <w:gridCol w:w="1"/>
        <w:gridCol w:w="1"/>
      </w:tblGrid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Code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Release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Revision date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Edited by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shd w:val="clear" w:color="auto" w:fill="081F2C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b/>
                <w:bCs/>
                <w:color w:val="FFFFFF"/>
                <w:position w:val="-2"/>
                <w:sz w:val="15"/>
                <w:szCs w:val="15"/>
                <w:shd w:val="clear" w:color="auto" w:fill="081F2C"/>
              </w:rPr>
              <w:t xml:space="preserve">Endorsed</w:t>
            </w:r>
          </w:p>
        </w:tc>
      </w:tr>
      <w:tr>
        <w:trPr>
          <w:trHeight w:val="0" w:hRule="atLeast"/>
        </w:trPr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Technical Documentation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ED005302-960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9.6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04/2013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03/2023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M. SILVESTRONE</w:t>
            </w:r>
          </w:p>
        </w:tc>
        <w:tc>
          <w:tcPr>
            <w:tcW w:w="0" w:type="auto"/>
            <w:tcBorders>
              <w:top w:val="single" w:color="000000" w:sz="5"/>
              <w:left w:val="single" w:color="000000" w:sz="5"/>
              <w:bottom w:val="single" w:color="000000" w:sz="5"/>
              <w:right w:val="single" w:color="000000" w:sz="5"/>
            </w:tcBorders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center"/>
            </w:pPr>
            <w:r>
              <w:rPr>
                <w:color w:val="000000"/>
                <w:position w:val="-2"/>
                <w:sz w:val="15"/>
                <w:szCs w:val="15"/>
              </w:rPr>
              <w:t xml:space="preserve">V. MANINI</w:t>
            </w:r>
          </w:p>
        </w:tc>
      </w:tr>
    </w:tbl>
    <w:p/>
    <w:p>
      <w:pPr>
        <w:pStyle w:val="Normale"/>
        <w:jc w:val="center"/>
        <w:rPr/>
      </w:pPr>
      <w:r>
        <w:rPr>
          <w:b w:val="on"/>
          <w:bCs w:val="on"/>
        </w:rPr>
        <w:t xml:space="preserve">Translated from the original manual in Italian language</w:t>
      </w:r>
    </w:p>
    <w:p>
      <w:pPr>
        <w:pStyle w:val="Normale"/>
        <w:jc w:val="center"/>
        <w:rPr/>
      </w:pPr>
      <w:r>
        <w:rPr/>
        <w:t xml:space="preserve">Data reported in this issue can be modified at any time by KOHLER.</w:t>
      </w:r>
    </w:p>
    <w:p w14:paraId="7FA86178" w14:textId="3062621E" w:rsidR="002A3734" w:rsidRPr="00382E95" w:rsidRDefault="002A3734" w:rsidP="002A3734">
      <w:pPr>
        <w:jc w:val="center"/>
        <w:rPr>
          <w:lang w:val="en-US"/>
        </w:rPr>
      </w:pPr>
    </w:p>
    <w:p w14:paraId="495AD4C4" w14:textId="40DBAFD7" w:rsidR="002A3734" w:rsidRPr="00382E95" w:rsidRDefault="002A3734" w:rsidP="002A3734">
      <w:pPr>
        <w:jc w:val="center"/>
        <w:rPr>
          <w:lang w:val="en-US"/>
        </w:rPr>
      </w:pPr>
    </w:p>
    <w:p w14:paraId="46F598CE" w14:textId="1DC98DBC" w:rsidR="002A3734" w:rsidRPr="00382E95" w:rsidRDefault="002A3734" w:rsidP="002A3734">
      <w:pPr>
        <w:jc w:val="center"/>
        <w:rPr>
          <w:lang w:val="en-US"/>
        </w:rPr>
      </w:pPr>
    </w:p>
    <w:p w14:paraId="584F2968" w14:textId="1E8A9414" w:rsidR="002A3734" w:rsidRPr="00382E95" w:rsidRDefault="002A3734" w:rsidP="002A3734">
      <w:pPr>
        <w:jc w:val="center"/>
        <w:rPr>
          <w:lang w:val="en-US"/>
        </w:rPr>
      </w:pPr>
    </w:p>
    <w:p w14:paraId="59A1E5FB" w14:textId="77777777" w:rsidR="00010F58" w:rsidRPr="00382E95" w:rsidRDefault="00010F58" w:rsidP="002A3734">
      <w:pPr>
        <w:jc w:val="center"/>
        <w:rPr>
          <w:lang w:val="en-US"/>
        </w:rPr>
      </w:pPr>
    </w:p>
    <w:p w14:paraId="0B5DA4A0" w14:textId="28F08E92" w:rsidR="002A3734" w:rsidRPr="00382E95" w:rsidRDefault="002A3734" w:rsidP="002A3734">
      <w:pPr>
        <w:jc w:val="center"/>
        <w:rPr>
          <w:lang w:val="en-US"/>
        </w:rPr>
      </w:pPr>
    </w:p>
    <w:p w14:paraId="2F9A35D5" w14:textId="472DFF7C" w:rsidR="002A3734" w:rsidRPr="00382E95" w:rsidRDefault="002A3734" w:rsidP="002A3734">
      <w:pPr>
        <w:jc w:val="center"/>
        <w:rPr>
          <w:lang w:val="en-US"/>
        </w:rPr>
      </w:pPr>
    </w:p>
    <w:p w14:paraId="49E7F8F5" w14:textId="77777777" w:rsidR="002A3734" w:rsidRPr="00297B85" w:rsidRDefault="002A3734" w:rsidP="002A3734">
      <w:pPr>
        <w:jc w:val="center"/>
        <w:rPr>
          <w:lang w:val="en-US"/>
        </w:rPr>
      </w:pPr>
    </w:p>
    <w:p w14:paraId="4AAF09F1" w14:textId="77777777" w:rsidR="002A3734" w:rsidRPr="00297B85" w:rsidRDefault="002A3734" w:rsidP="002A3734">
      <w:pPr>
        <w:jc w:val="center"/>
        <w:rPr>
          <w:lang w:val="en-US"/>
        </w:rPr>
      </w:pPr>
    </w:p>
    <w:p w14:paraId="346A0D97" w14:textId="77777777" w:rsidR="002A3734" w:rsidRPr="00297B85" w:rsidRDefault="002A3734" w:rsidP="002A3734">
      <w:pPr>
        <w:jc w:val="center"/>
        <w:rPr>
          <w:lang w:val="en-US"/>
        </w:rPr>
      </w:pPr>
    </w:p>
    <w:p w14:paraId="09FB8F8B" w14:textId="77777777" w:rsidR="002A3734" w:rsidRPr="00297B85" w:rsidRDefault="002A3734" w:rsidP="002A3734">
      <w:pPr>
        <w:jc w:val="center"/>
        <w:rPr>
          <w:lang w:val="en-US"/>
        </w:rPr>
      </w:pPr>
    </w:p>
    <w:sdt>
      <w:sdtPr>
        <w:rPr>
          <w:rFonts w:eastAsiaTheme="minorHAnsi" w:cs="Arial"/>
          <w:color w:val="231F20"/>
          <w:sz w:val="22"/>
          <w:szCs w:val="22"/>
          <w:lang w:eastAsia="en-US"/>
        </w:rPr>
        <w:id w:val="51590228"/>
        <w:docPartObj>
          <w:docPartGallery w:val="Table of Contents"/>
          <w:docPartUnique/>
        </w:docPartObj>
      </w:sdtPr>
      <w:sdtEndPr>
        <w:rPr>
          <w:b/>
          <w:bCs/>
          <w:color w:val="auto"/>
        </w:rPr>
      </w:sdtEndPr>
      <w:sdtContent>
        <w:p w14:paraId="60FF83B3" w14:textId="77777777" w:rsidR="00DD1E42" w:rsidRPr="00C54547" w:rsidRDefault="00DD1E42" w:rsidP="005F6E75">
          <w:pPr>
            <w:pStyle w:val="Titolosommario"/>
            <w:rPr>
              <w:lang w:val="en-US"/>
            </w:rPr>
          </w:pPr>
          <w:proofErr w:type="spellStart"/>
          <w:r w:rsidRPr="00C54547">
            <w:rPr>
              <w:lang w:val="en-US"/>
            </w:rPr>
            <w:t>Sommario</w:t>
          </w:r>
          <w:proofErr w:type="spellEnd"/>
        </w:p>
        <w:p w14:paraId="456C62D0" w14:textId="77777777" w:rsidR="00DD1E42" w:rsidRPr="00342EC8" w:rsidRDefault="00DD1E42" w:rsidP="00342EC8">
          <w:pPr>
            <w:pStyle w:val="Sommario1"/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495648770" w:history="1"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1.</w:t>
            </w:r>
            <w:r w:rsidR="00342EC8" w:rsidRPr="00342EC8">
              <w:tab/>
            </w:r>
            <w:r w:rsidR="00342EC8" w:rsidRPr="00342EC8">
              <w:rPr>
                <w:rStyle w:val="Collegamentoipertestuale"/>
                <w:color w:val="FFFFFF" w:themeColor="background1"/>
                <w:u w:val="none"/>
              </w:rPr>
              <w:t>TITOLO 1</w:t>
            </w:r>
            <w:r w:rsidR="00342EC8" w:rsidRPr="00342EC8">
              <w:rPr>
                <w:webHidden/>
              </w:rPr>
              <w:tab/>
            </w:r>
            <w:r w:rsidRPr="00342EC8">
              <w:rPr>
                <w:webHidden/>
              </w:rPr>
              <w:fldChar w:fldCharType="begin"/>
            </w:r>
            <w:r w:rsidRPr="00342EC8">
              <w:rPr>
                <w:webHidden/>
              </w:rPr>
              <w:instrText xml:space="preserve"> PAGEREF _Toc495648770 \h </w:instrText>
            </w:r>
            <w:r w:rsidRPr="00342EC8">
              <w:rPr>
                <w:webHidden/>
              </w:rPr>
            </w:r>
            <w:r w:rsidRPr="00342EC8">
              <w:rPr>
                <w:webHidden/>
              </w:rPr>
              <w:fldChar w:fldCharType="separate"/>
            </w:r>
            <w:r w:rsidR="00342EC8" w:rsidRPr="00342EC8">
              <w:rPr>
                <w:webHidden/>
              </w:rPr>
              <w:t>2</w:t>
            </w:r>
            <w:r w:rsidRPr="00342EC8">
              <w:rPr>
                <w:webHidden/>
              </w:rPr>
              <w:fldChar w:fldCharType="end"/>
            </w:r>
          </w:hyperlink>
        </w:p>
        <w:p w14:paraId="6A1797E8" w14:textId="77777777" w:rsidR="00DD1E42" w:rsidRDefault="00000000" w:rsidP="00342EC8">
          <w:pPr>
            <w:pStyle w:val="Sommario2"/>
          </w:pPr>
          <w:hyperlink w:anchor="_Toc495648771" w:history="1">
            <w:r w:rsidR="00DD1E42" w:rsidRPr="004252A1">
              <w:rPr>
                <w:rStyle w:val="Collegamentoipertestuale"/>
              </w:rPr>
              <w:t>1.1.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_Toc495648771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262B9106" w14:textId="77777777" w:rsidR="00DD1E42" w:rsidRDefault="00000000" w:rsidP="00342EC8">
          <w:pPr>
            <w:pStyle w:val="Sommario2"/>
          </w:pPr>
          <w:hyperlink w:anchor="_Toc495648772" w:history="1">
            <w:r w:rsidR="00DD1E42" w:rsidRPr="004252A1">
              <w:rPr>
                <w:rStyle w:val="Collegamentoipertestuale"/>
              </w:rPr>
              <w:t>1.2.</w:t>
            </w:r>
            <w:r w:rsidR="00DD1E42">
              <w:tab/>
            </w:r>
            <w:r w:rsidR="00DD1E42" w:rsidRPr="004252A1">
              <w:rPr>
                <w:rStyle w:val="Collegamentoipertestuale"/>
              </w:rPr>
              <w:t>Asdfsdfsdfggg</w:t>
            </w:r>
            <w:r w:rsidR="00DD1E42">
              <w:rPr>
                <w:webHidden/>
              </w:rPr>
              <w:tab/>
            </w:r>
            <w:r w:rsidR="00DD1E42">
              <w:rPr>
                <w:webHidden/>
              </w:rPr>
              <w:fldChar w:fldCharType="begin"/>
            </w:r>
            <w:r w:rsidR="00DD1E42">
              <w:rPr>
                <w:webHidden/>
              </w:rPr>
              <w:instrText xml:space="preserve"> PAGEREF _Toc495648772 \h </w:instrText>
            </w:r>
            <w:r w:rsidR="00DD1E42">
              <w:rPr>
                <w:webHidden/>
              </w:rPr>
            </w:r>
            <w:r w:rsidR="00DD1E42">
              <w:rPr>
                <w:webHidden/>
              </w:rPr>
              <w:fldChar w:fldCharType="separate"/>
            </w:r>
            <w:r w:rsidR="00DD1E42">
              <w:rPr>
                <w:webHidden/>
              </w:rPr>
              <w:t>2</w:t>
            </w:r>
            <w:r w:rsidR="00DD1E42">
              <w:rPr>
                <w:webHidden/>
              </w:rPr>
              <w:fldChar w:fldCharType="end"/>
            </w:r>
          </w:hyperlink>
        </w:p>
        <w:p w14:paraId="706762AD" w14:textId="77777777" w:rsidR="000F6647" w:rsidRDefault="00DD1E42" w:rsidP="00CC2880">
          <w:r>
            <w:rPr>
              <w:b/>
              <w:bCs/>
            </w:rPr>
            <w:fldChar w:fldCharType="end"/>
          </w:r>
        </w:p>
      </w:sdtContent>
    </w:sdt>
    <w:p w14:paraId="49417C56" w14:textId="77777777" w:rsidR="000F6647" w:rsidRDefault="000F6647" w:rsidP="00CC2880">
      <w:pPr>
        <w:sectPr w:rsidR="000F6647" w:rsidSect="001842D2">
          <w:pgSz w:w="11906" w:h="16838"/>
          <w:pgMar w:top="1417" w:right="1134" w:bottom="1134" w:left="1134" w:header="0" w:footer="0" w:gutter="0"/>
          <w:cols w:space="708"/>
          <w:titlePg/>
          <w:docGrid w:linePitch="360"/>
        </w:sectPr>
      </w:pPr>
    </w:p>
    <w:p w14:paraId="704BC1E3" w14:textId="77777777" w:rsidR="00DD1E42" w:rsidRDefault="00DD1E42" w:rsidP="00CC2880"/>
    <w:bookmarkStart w:id="20144919" w:name="ctxt"/>
    <w:bookmarkEnd w:id="20144919"/>
    <w:p>
      <w:pPr>
        <w:widowControl w:val="on"/>
        <w:pBdr/>
        <w:spacing w:before="75" w:after="75" w:line="240" w:lineRule="auto"/>
        <w:ind w:left="75" w:right="75"/>
        <w:jc w:val="left"/>
      </w:pPr>
    </w:p>
    <w:p>
      <w:pPr>
        <w:pStyle w:val="Titolo1"/>
      </w:pPr>
      <w:r>
        <w:rPr/>
        <w:t xml:space="preserve">Information about optional components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pStyle w:val="Titolo2"/>
      </w:pPr>
      <w:r>
        <w:rPr/>
        <w:t xml:space="preserve">Oil dipstick in cylinder head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7895425" name="name915468092b198477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89968092b19847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15968092b198537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11.1.1 Check</w:t>
            </w:r>
          </w:p>
          <w:p/>
          <w:p/>
          <w:p>
            <w:pPr>
              <w:numPr>
                <w:ilvl w:val="0"/>
                <w:numId w:val="18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7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mark left by the oil on the dipstick is between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MIN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MAX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notches.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11200" cy="1548000"/>
                  <wp:effectExtent b="0" l="0" r="0" t="0"/>
                  <wp:docPr id="97789873" name="name433168092b1993004" descr="Fig._11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.jpg"/>
                          <pic:cNvPicPr/>
                        </pic:nvPicPr>
                        <pic:blipFill>
                          <a:blip r:embed="rId614568092b1992ff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 Replacement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11.1.2.1 Disassembly</w:t>
            </w:r>
          </w:p>
          <w:p/>
          <w:p/>
          <w:p>
            <w:pPr>
              <w:numPr>
                <w:ilvl w:val="0"/>
                <w:numId w:val="1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8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Pull out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6725775" name="name617468092b19a6199" descr="Fig._11.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.jpg"/>
                          <pic:cNvPicPr/>
                        </pic:nvPicPr>
                        <pic:blipFill>
                          <a:blip r:embed="rId169668092b19a619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023513" name="name567168092b19b046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78668092b19b046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</w:p>
          <w:p/>
          <w:p/>
          <w:p>
            <w:pPr>
              <w:numPr>
                <w:ilvl w:val="0"/>
                <w:numId w:val="18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8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61600" cy="1562400"/>
                  <wp:effectExtent b="0" l="0" r="0" t="0"/>
                  <wp:docPr id="92740949" name="name382768092b19be183" descr="Fig._11.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.jpg"/>
                          <pic:cNvPicPr/>
                        </pic:nvPicPr>
                        <pic:blipFill>
                          <a:blip r:embed="rId307468092b19be17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1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8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Tighten the oil dipstick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0"/>
              </w:rPr>
              <w:drawing>
                <wp:inline distT="0" distB="0" distL="0" distR="0">
                  <wp:extent cx="2332800" cy="1569600"/>
                  <wp:effectExtent b="0" l="0" r="0" t="0"/>
                  <wp:docPr id="13486103" name="name698568092b19ce152" descr="Fig._11.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.jpg"/>
                          <pic:cNvPicPr/>
                        </pic:nvPicPr>
                        <pic:blipFill>
                          <a:blip r:embed="rId904468092b19ce14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6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Check the integrity of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J.</w:t>
            </w:r>
          </w:p>
          <w:p/>
          <w:p/>
          <w:p/>
          <w:p/>
          <w:p>
            <w:pPr>
              <w:numPr>
                <w:ilvl w:val="0"/>
                <w:numId w:val="1898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dipstick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46"/>
              </w:rPr>
              <w:drawing>
                <wp:inline distT="0" distB="0" distL="0" distR="0">
                  <wp:extent cx="2390400" cy="1605600"/>
                  <wp:effectExtent b="0" l="0" r="0" t="0"/>
                  <wp:docPr id="7429496" name="name572968092b19dc1da" descr="Fig._11.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.jpg"/>
                          <pic:cNvPicPr/>
                        </pic:nvPicPr>
                        <pic:blipFill>
                          <a:blip r:embed="rId230368092b19dc1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605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Heater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872201" name="name704268092b19e4f1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57268092b19e4f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07868092b19e59cf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11.2.1 Disassembly</w:t>
            </w:r>
          </w:p>
          <w:p/>
          <w:p/>
          <w:p>
            <w:pPr>
              <w:numPr>
                <w:ilvl w:val="0"/>
                <w:numId w:val="18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washers and remove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8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0"/>
              </w:rPr>
              <w:drawing>
                <wp:inline distT="0" distB="0" distL="0" distR="0">
                  <wp:extent cx="2181600" cy="1447200"/>
                  <wp:effectExtent b="0" l="0" r="0" t="0"/>
                  <wp:docPr id="74700508" name="name463568092b19f3fa1" descr="Fig._11.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.jpg"/>
                          <pic:cNvPicPr/>
                        </pic:nvPicPr>
                        <pic:blipFill>
                          <a:blip r:embed="rId541768092b19f3f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11.2.2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5322279" name="name412068092b1a07c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55068092b1a07c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with each assembly.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 sequence, fit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new heater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second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22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8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earth cable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relevant washer on the heater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2"/>
              </w:rPr>
              <w:drawing>
                <wp:inline distT="0" distB="0" distL="0" distR="0">
                  <wp:extent cx="2181600" cy="1461600"/>
                  <wp:effectExtent b="0" l="0" r="0" t="0"/>
                  <wp:docPr id="35279579" name="name122868092b1a1e4f6" descr="Fig._11.7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_M.jpg"/>
                          <pic:cNvPicPr/>
                        </pic:nvPicPr>
                        <pic:blipFill>
                          <a:blip r:embed="rId461968092b1a1e4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16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Poly-V alternator belt (replacement and adjustment)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511990" name="name360568092b1a2869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70368092b1a2868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3.3.2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8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until it just touches the pulley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 (Fig. 11.9)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396110" name="name840868092b1a32ff6" descr="CAP_11_POLY-V_prot_galoppino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1.png"/>
                          <pic:cNvPicPr/>
                        </pic:nvPicPr>
                        <pic:blipFill>
                          <a:blip r:embed="rId307468092b1a32f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around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32mm 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8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belt tensioner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should move towards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If it does not, please move it manually.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9658440" name="name786068092b1a402a0" descr="CAP_11_POLY-V_prot_galoppino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2.png"/>
                          <pic:cNvPicPr/>
                        </pic:nvPicPr>
                        <pic:blipFill>
                          <a:blip r:embed="rId943468092b1a402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2427883" name="name569068092b1a48faa" descr="CAP_11_POLY-V_prot_galoppino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3.png"/>
                          <pic:cNvPicPr/>
                        </pic:nvPicPr>
                        <pic:blipFill>
                          <a:blip r:embed="rId506868092b1a48fa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8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V-Belt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install the new one.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Ensure that the internal profile of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properly inserted into the grooves of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(as illustrated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D1 e D2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7600"/>
                  <wp:effectExtent b="0" l="0" r="0" t="0"/>
                  <wp:docPr id="77670895" name="name512068092b1a538fc" descr="CAP_11_POLY-V_prot_galoppino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4.png"/>
                          <pic:cNvPicPr/>
                        </pic:nvPicPr>
                        <pic:blipFill>
                          <a:blip r:embed="rId389368092b1a538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shift gudgeon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fully to the bottom of the grooved guide.</w:t>
            </w:r>
          </w:p>
          <w:p>
            <w:pPr>
              <w:numPr>
                <w:ilvl w:val="0"/>
                <w:numId w:val="18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Hold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still with a key, and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secure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8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Check, in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 (Fig. 11.8)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,the tension of the belt.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3373016" name="name876968092b1a5b4f8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51368092b1a5b4f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 700037.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6558639" name="name976568092b1a665fb" descr="CAP_11_POLY-V_prot_galoppino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5.png"/>
                          <pic:cNvPicPr/>
                        </pic:nvPicPr>
                        <pic:blipFill>
                          <a:blip r:embed="rId989668092b1a665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Tightening pulley and alternator for Poly-V belt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82408454" name="name987968092b1a6c311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2468092b1a6c3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368368092b1a6ceb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</w:t>
            </w:r>
            <w:hyperlink r:id="rId448268092b1a6d91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point 1 to 3 of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hyperlink r:id="rId398768092b1a6db8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11.3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>
            <w:pPr>
              <w:numPr>
                <w:ilvl w:val="0"/>
                <w:numId w:val="1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 </w:t>
            </w:r>
            <w:hyperlink r:id="rId910468092b1a6e28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Fig. 11.10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and remove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Fully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7903255" name="name416268092b1a7743e" descr="CAP_11_POLY-V_prot_galoppino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6.png"/>
                          <pic:cNvPicPr/>
                        </pic:nvPicPr>
                        <pic:blipFill>
                          <a:blip r:embed="rId877068092b1a77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9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8441256" name="name678368092b1a80d74" descr="imm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3.jpg"/>
                          <pic:cNvPicPr/>
                        </pic:nvPicPr>
                        <pic:blipFill>
                          <a:blip r:embed="rId175868092b1a80d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9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 and 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remove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52302936" name="name353868092b1a88d4e" descr="imm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4.jpg"/>
                          <pic:cNvPicPr/>
                        </pic:nvPicPr>
                        <pic:blipFill>
                          <a:blip r:embed="rId256868092b1a88d4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9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7883355" name="name693168092b1a92c33" descr="imm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5.jpg"/>
                          <pic:cNvPicPr/>
                        </pic:nvPicPr>
                        <pic:blipFill>
                          <a:blip r:embed="rId768468092b1a92c2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899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cylinder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79325730" name="name882468092b1a9f427" descr="imm11.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6.jpg"/>
                          <pic:cNvPicPr/>
                        </pic:nvPicPr>
                        <pic:blipFill>
                          <a:blip r:embed="rId203368092b1a9f42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fixing hole on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spacer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(between the alternator and crankcase).</w:t>
            </w:r>
          </w:p>
          <w:p>
            <w:pPr>
              <w:numPr>
                <w:ilvl w:val="0"/>
                <w:numId w:val="1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manually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second fixing hole of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hole of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secure the alternator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44672676" name="name208268092b1aa97a1" descr="imm11.1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7.jpg"/>
                          <pic:cNvPicPr/>
                        </pic:nvPicPr>
                        <pic:blipFill>
                          <a:blip r:embed="rId307168092b1aa97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slot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Orientate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(support for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upwards.</w:t>
            </w:r>
          </w:p>
          <w:p>
            <w:pPr>
              <w:numPr>
                <w:ilvl w:val="0"/>
                <w:numId w:val="1899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57936288" name="name179068092b1ab22cc" descr="imm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18.jpg"/>
                          <pic:cNvPicPr/>
                        </pic:nvPicPr>
                        <pic:blipFill>
                          <a:blip r:embed="rId811068092b1ab22c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stop; 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by one turn.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must protrude by about 32 mm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(A)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surface of the tightening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(see 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X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Install the new belt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(Fig. 11.10)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from point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to 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of </w:t>
            </w:r>
            <w:r>
              <w:rPr>
                <w:b/>
                <w:bCs/>
                <w:i/>
                <w:iCs/>
                <w:color w:val="00274C"/>
                <w:position w:val="-2"/>
                <w:sz w:val="20"/>
                <w:szCs w:val="20"/>
                <w:u w:val="none"/>
              </w:rPr>
              <w:t xml:space="preserve">Par. 11.3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9200" cy="1490400"/>
                  <wp:effectExtent b="0" l="0" r="0" t="0"/>
                  <wp:docPr id="29687304" name="name955868092b1ac104e" descr="CAP_11_POLY-V_prot_galoppino_07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AP_11_POLY-V_prot_galoppino_07.png"/>
                          <pic:cNvPicPr/>
                        </pic:nvPicPr>
                        <pic:blipFill>
                          <a:blip r:embed="rId431468092b1ac10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Idler gear (for 3rd / 4th PTO)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2166207" name="name966068092b1ac6ce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38968092b1ac6ce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276168092b1ac78d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11.3.1 Disassembly</w:t>
            </w:r>
          </w:p>
          <w:p/>
          <w:p/>
          <w:p>
            <w:pPr>
              <w:numPr>
                <w:ilvl w:val="0"/>
                <w:numId w:val="1899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78859775" name="name303268092b1acffd8" descr="imm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0.jpg"/>
                          <pic:cNvPicPr/>
                        </pic:nvPicPr>
                        <pic:blipFill>
                          <a:blip r:embed="rId120068092b1acff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2.   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seat of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3.   Remove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7347243" name="name439768092b1ad7fc1" descr="imm11.2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1.jpg"/>
                          <pic:cNvPicPr/>
                        </pic:nvPicPr>
                        <pic:blipFill>
                          <a:blip r:embed="rId707068092b1ad7f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11.3.2 Assembly</w:t>
            </w:r>
          </w:p>
          <w:p/>
          <w:p/>
          <w:p>
            <w:pPr>
              <w:numPr>
                <w:ilvl w:val="0"/>
                <w:numId w:val="18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into the pin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(of least thickness)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-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9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32003469" name="name449068092b1ae08a1" descr="imm11.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2.jpg"/>
                          <pic:cNvPicPr/>
                        </pic:nvPicPr>
                        <pic:blipFill>
                          <a:blip r:embed="rId243568092b1ae089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  </w:t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828374" name="name591468092b1ae8f5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18268092b1ae8f5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every time it is disassembled.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br/>
              <w:t xml:space="preserve">Modified component, 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perforated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free from impurities inside it.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9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gear unit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hole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bushing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centre.</w:t>
            </w:r>
          </w:p>
          <w:p>
            <w:pPr>
              <w:numPr>
                <w:ilvl w:val="0"/>
                <w:numId w:val="1900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see service letter 700019 -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- 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700028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9208598" name="name639268092b1b06ce5" descr="Fig._11.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1.jpg"/>
                          <pic:cNvPicPr/>
                        </pic:nvPicPr>
                        <pic:blipFill>
                          <a:blip r:embed="rId579168092b1b06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11.11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97732262" name="name140168092b1b10f8f" descr="imm11.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24.jpg"/>
                    <pic:cNvPicPr/>
                  </pic:nvPicPr>
                  <pic:blipFill>
                    <a:blip r:embed="rId245768092b1b10f8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11.12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9372517" name="name345068092b1b1a98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585968092b1b1a98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43268092b1b1b4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11.4.1 Disassembly</w:t>
            </w:r>
          </w:p>
          <w:p/>
          <w:p/>
          <w:p>
            <w:pPr>
              <w:numPr>
                <w:ilvl w:val="0"/>
                <w:numId w:val="1900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51860987" name="name111468092b1b275a5" descr="11.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3.jpg"/>
                          <pic:cNvPicPr/>
                        </pic:nvPicPr>
                        <pic:blipFill>
                          <a:blip r:embed="rId667968092b1b275a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relative gaskets</w:t>
            </w:r>
          </w:p>
          <w:p>
            <w:pPr>
              <w:numPr>
                <w:ilvl w:val="0"/>
                <w:numId w:val="1900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67508385" name="name297868092b1b33165" descr="11.1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4.jpg"/>
                          <pic:cNvPicPr/>
                        </pic:nvPicPr>
                        <pic:blipFill>
                          <a:blip r:embed="rId188068092b1b331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0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6"/>
              </w:rPr>
              <w:drawing>
                <wp:inline distT="0" distB="0" distL="0" distR="0">
                  <wp:extent cx="2232000" cy="1483200"/>
                  <wp:effectExtent b="0" l="0" r="0" t="0"/>
                  <wp:docPr id="97741557" name="name771768092b1b3fa18" descr="11.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15.jpg"/>
                          <pic:cNvPicPr/>
                        </pic:nvPicPr>
                        <pic:blipFill>
                          <a:blip r:embed="rId341968092b1b3fa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0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4520169" name="name935868092b1b4dbf2" descr="imm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8.jpg"/>
                          <pic:cNvPicPr/>
                        </pic:nvPicPr>
                        <pic:blipFill>
                          <a:blip r:embed="rId331068092b1b4dbe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11.4.2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6866977" name="name224968092b1b548d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55868092b1b548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H with oil.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H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0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11.31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0654359" name="name591768092b1b618bc" descr="imm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29.jpg"/>
                          <pic:cNvPicPr/>
                        </pic:nvPicPr>
                        <pic:blipFill>
                          <a:blip r:embed="rId437868092b1b618b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11.17</w:t>
            </w: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38539293" name="name133368092b1b6c9f6" descr="Fig._11.1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8.jpg"/>
                          <pic:cNvPicPr/>
                        </pic:nvPicPr>
                        <pic:blipFill>
                          <a:blip r:embed="rId694268092b1b6c9f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br/>
              <w:br/>
              <w:t xml:space="preserve">Fig 11.18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0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89473" name="name379668092b1b72d1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07968092b1b72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/>
          <w:p/>
          <w:p>
            <w:pPr>
              <w:numPr>
                <w:ilvl w:val="0"/>
                <w:numId w:val="1900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centring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stop.</w:t>
            </w:r>
          </w:p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
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340000" cy="1526400"/>
                  <wp:effectExtent b="0" l="0" r="0" t="0"/>
                  <wp:docPr id="91863882" name="name236968092b1b7eab8" descr="Fig._11.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19.jpg"/>
                          <pic:cNvPicPr/>
                        </pic:nvPicPr>
                        <pic:blipFill>
                          <a:blip r:embed="rId451668092b1b7eab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11.19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engaging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0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90400" cy="1562400"/>
                  <wp:effectExtent b="0" l="0" r="0" t="0"/>
                  <wp:docPr id="32574522" name="name775268092b1b8a00c" descr="Fig._11.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0.jpg"/>
                          <pic:cNvPicPr/>
                        </pic:nvPicPr>
                        <pic:blipFill>
                          <a:blip r:embed="rId954768092b1b8a00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04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4th PTO (replacement)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932000" cy="3283200"/>
            <wp:effectExtent b="0" l="0" r="0" t="0"/>
            <wp:docPr id="30036252" name="name576368092b1b92c0c" descr="imm11.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11.33.jpg"/>
                    <pic:cNvPicPr/>
                  </pic:nvPicPr>
                  <pic:blipFill>
                    <a:blip r:embed="rId381168092b1b92c0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32000" cy="32832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274C"/>
          <w:sz w:val="20"/>
          <w:szCs w:val="20"/>
          <w:u w:val="none"/>
        </w:rPr>
        <w:br/>
        <w:t xml:space="preserve">Fig 11.21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612978" name="name339568092b1b9907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93568092b1b9907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511768092b1b99c0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11.5.1 Disassembly</w:t>
            </w:r>
          </w:p>
          <w:p/>
          <w:p/>
          <w:p>
            <w:pPr>
              <w:numPr>
                <w:ilvl w:val="0"/>
                <w:numId w:val="1900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7600"/>
                  <wp:effectExtent b="0" l="0" r="0" t="0"/>
                  <wp:docPr id="90682018" name="name144068092b1ba2510" descr="imm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4.jpg"/>
                          <pic:cNvPicPr/>
                        </pic:nvPicPr>
                        <pic:blipFill>
                          <a:blip r:embed="rId465168092b1ba250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7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1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72106517" name="name485568092b1bad7a6" descr="Fig._11.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3.jpg"/>
                          <pic:cNvPicPr/>
                        </pic:nvPicPr>
                        <pic:blipFill>
                          <a:blip r:embed="rId810068092b1bad7a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1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304000" cy="1548000"/>
                  <wp:effectExtent b="0" l="0" r="0" t="0"/>
                  <wp:docPr id="16437140" name="name750068092b1bb83c2" descr="Fig._11.2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4.jpg"/>
                          <pic:cNvPicPr/>
                        </pic:nvPicPr>
                        <pic:blipFill>
                          <a:blip r:embed="rId535568092b1bb83b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48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1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components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8"/>
              </w:rPr>
              <w:drawing>
                <wp:inline distT="0" distB="0" distL="0" distR="0">
                  <wp:extent cx="2325600" cy="1562400"/>
                  <wp:effectExtent b="0" l="0" r="0" t="0"/>
                  <wp:docPr id="47992891" name="name288468092b1bc437d" descr="Fig._11.2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5.jpg"/>
                          <pic:cNvPicPr/>
                        </pic:nvPicPr>
                        <pic:blipFill>
                          <a:blip r:embed="rId588568092b1bc437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1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6578703" name="name862768092b1bcc475" descr="imm11.3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8.jpg"/>
                          <pic:cNvPicPr/>
                        </pic:nvPicPr>
                        <pic:blipFill>
                          <a:blip r:embed="rId169168092b1bcc4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11.5.2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4155580" name="name658468092b1bd25f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61868092b1bd2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It is mandatory to replace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apply a few beads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numPr>
                <w:ilvl w:val="0"/>
                <w:numId w:val="19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1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shoulder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retainer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32000" cy="1490400"/>
                  <wp:effectExtent b="0" l="0" r="0" t="0"/>
                  <wp:docPr id="78564591" name="name788268092b1bdfc39" descr="imm11.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39.jpg"/>
                          <pic:cNvPicPr/>
                        </pic:nvPicPr>
                        <pic:blipFill>
                          <a:blip r:embed="rId415068092b1bdfc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1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and inserting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 to the stop on the bearing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hyperlink r:id="rId984368092b1be0c3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Fig. 11.41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1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53600" cy="1504800"/>
                  <wp:effectExtent b="0" l="0" r="0" t="0"/>
                  <wp:docPr id="58235935" name="name423868092b1bef05e" descr="Fig._11.2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8.jpg"/>
                          <pic:cNvPicPr/>
                        </pic:nvPicPr>
                        <pic:blipFill>
                          <a:blip r:embed="rId107868092b1bef0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768869" name="name171968092b1c004d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78568092b1c004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insert and position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1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32800" cy="1512000"/>
                  <wp:effectExtent b="0" l="0" r="0" t="0"/>
                  <wp:docPr id="29194179" name="name464268092b1c12068" descr="Fig._11.2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29.jpg"/>
                          <pic:cNvPicPr/>
                        </pic:nvPicPr>
                        <pic:blipFill>
                          <a:blip r:embed="rId171568092b1c1206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328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11.29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5895470" name="name537268092b1c1b48f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5168092b1c1b48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T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01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and secure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16815198" name="name797568092b1c27279" descr="Fig._11.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0.jpg"/>
                          <pic:cNvPicPr/>
                        </pic:nvPicPr>
                        <pic:blipFill>
                          <a:blip r:embed="rId969268092b1c2727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3328040" name="name177468092b1c2e2c4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38168092b1c2e2b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1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pump B using the screws A on the flange D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61788860" name="name742168092b1c38863" descr="Fig._11.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1.jpg"/>
                          <pic:cNvPicPr/>
                        </pic:nvPicPr>
                        <pic:blipFill>
                          <a:blip r:embed="rId839368092b1c388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3rd + 4th PTO (configurations)</w:t>
      </w:r>
    </w:p>
    <w:p>
      <w:pPr>
        <w:widowControl w:val="on"/>
        <w:pBdr/>
        <w:spacing w:before="225" w:after="225" w:line="262" w:lineRule="auto"/>
        <w:ind w:left="0" w:right="0"/>
        <w:jc w:val="left"/>
      </w:pPr>
      <w:r>
        <w:drawing>
          <wp:inline distT="0" distB="0" distL="0" distR="0">
            <wp:extent cx="4694400" cy="3124800"/>
            <wp:effectExtent b="0" l="0" r="0" t="0"/>
            <wp:docPr id="95637799" name="name550268092b1c4cf23" descr="Fig._11.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ig._11.32.jpg"/>
                    <pic:cNvPicPr/>
                  </pic:nvPicPr>
                  <pic:blipFill>
                    <a:blip r:embed="rId392168092b1c4cf1e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694400" cy="3124800"/>
                    </a:xfrm>
                    <a:prstGeom prst="rect">
                      <a:avLst/>
                    </a:prstGeom>
                    <a:ln w="0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b/>
          <w:bCs/>
          <w:color w:val="00274C"/>
          <w:sz w:val="20"/>
          <w:szCs w:val="20"/>
          <w:u w:val="none"/>
        </w:rPr>
        <w:t xml:space="preserve">Fig. 11.32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11.6.1 Information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Hydraulic pumps on the 3rd and 4th PTO can be installed at the same time.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 some configurations, there is also the centering ring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4th PTO.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4279641" name="name810668092b1c5317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124168092b1c5317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disassembly or installation, refer to </w:t>
            </w:r>
            <w:hyperlink r:id="rId870668092b1c53b0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11.5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hyperlink r:id="rId860968092b1c53cf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11.6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hyperlink r:id="rId311668092b1c53efc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11.7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of the rings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flanges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gear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98188087" name="name166868092b1c5ffcf" descr="Fig._11.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3.jpg"/>
                          <pic:cNvPicPr/>
                        </pic:nvPicPr>
                        <pic:blipFill>
                          <a:blip r:embed="rId435468092b1c5ffc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11.33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Balancer device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5740511" name="name639568092b1c67682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630968092b1c6767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61468092b1c68161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11.7.1 Disassembly</w:t>
            </w:r>
          </w:p>
          <w:p/>
          <w:p/>
          <w:p>
            <w:pPr>
              <w:numPr>
                <w:ilvl w:val="0"/>
                <w:numId w:val="19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353768092b1c68c06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2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57562162" name="name977968092b1c762e3" descr="Fig._11.3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4.jpg"/>
                          <pic:cNvPicPr/>
                        </pic:nvPicPr>
                        <pic:blipFill>
                          <a:blip r:embed="rId687668092b1c762d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28"/>
              </w:rPr>
              <w:drawing>
                <wp:inline distT="0" distB="0" distL="0" distR="0">
                  <wp:extent cx="2217600" cy="1490400"/>
                  <wp:effectExtent b="0" l="0" r="0" t="0"/>
                  <wp:docPr id="56201797" name="name188168092b1c853d0" descr="Fig._11.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5.jpg"/>
                          <pic:cNvPicPr/>
                        </pic:nvPicPr>
                        <pic:blipFill>
                          <a:blip r:embed="rId962668092b1c853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17600" cy="1490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shaft support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35640195" name="name496168092b1c9438a" descr="Fig._11.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36.jpg"/>
                          <pic:cNvPicPr/>
                        </pic:nvPicPr>
                        <pic:blipFill>
                          <a:blip r:embed="rId665568092b1c9438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992740" name="name926368092b1c9efd4" descr="imm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8.jpg"/>
                          <pic:cNvPicPr/>
                        </pic:nvPicPr>
                        <pic:blipFill>
                          <a:blip r:embed="rId733868092b1c9ef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44697881" name="name102868092b1ca9791" descr="imm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49.jpg"/>
                          <pic:cNvPicPr/>
                        </pic:nvPicPr>
                        <pic:blipFill>
                          <a:blip r:embed="rId969768092b1ca978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11.7.2 Assembly</w:t>
            </w:r>
          </w:p>
          <w:p/>
          <w:p/>
          <w:p>
            <w:pPr>
              <w:numPr>
                <w:ilvl w:val="0"/>
                <w:numId w:val="19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bushings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Molikote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grease.</w:t>
            </w:r>
          </w:p>
          <w:p>
            <w:pPr>
              <w:numPr>
                <w:ilvl w:val="0"/>
                <w:numId w:val="1902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direction of the arrow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95217977" name="name186168092b1cb7b4f" descr="imm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0.jpg"/>
                          <pic:cNvPicPr/>
                        </pic:nvPicPr>
                        <pic:blipFill>
                          <a:blip r:embed="rId198668092b1cb7b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11.39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that the shafts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inside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observe the marks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that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the gear indicated by letter "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" stamped on it is on the left with respect to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6527712" name="name955968092b1cc0ade" descr="imm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1.jpg"/>
                          <pic:cNvPicPr/>
                        </pic:nvPicPr>
                        <pic:blipFill>
                          <a:blip r:embed="rId337968092b1cc0ad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25264705" name="name194568092b1cc7eed" descr="imm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2.jpg"/>
                          <pic:cNvPicPr/>
                        </pic:nvPicPr>
                        <pic:blipFill>
                          <a:blip r:embed="rId894268092b1cc7e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Manually tighten the retainer screw </w:t>
            </w:r>
            <w:hyperlink r:id="rId564068092b1cc861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slightly rotating the shaft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centring the hole on it using the </w:t>
            </w:r>
            <w:hyperlink r:id="rId855068092b1cc8c05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to lock the device.
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232000" cy="1504800"/>
                  <wp:effectExtent b="0" l="0" r="0" t="0"/>
                  <wp:docPr id="88521863" name="name967168092b1cd02fa" descr="imm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m11.53.jpg"/>
                          <pic:cNvPicPr/>
                        </pic:nvPicPr>
                        <pic:blipFill>
                          <a:blip r:embed="rId217868092b1cd02f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20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2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Rotate the crankshaft and clamp it on the TDC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Ref. 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upwards) using the tool </w:t>
            </w:r>
            <w:hyperlink r:id="rId650668092b1cd0c0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ST_34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secured in place of the starter motor (detail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164"/>
              </w:rPr>
              <w:drawing>
                <wp:inline distT="0" distB="0" distL="0" distR="0">
                  <wp:extent cx="2548800" cy="1101600"/>
                  <wp:effectExtent b="0" l="0" r="0" t="0"/>
                  <wp:docPr id="9054299" name="name505468092b1cdc1b1" descr="11.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.7.jpg"/>
                          <pic:cNvPicPr/>
                        </pic:nvPicPr>
                        <pic:blipFill>
                          <a:blip r:embed="rId724668092b1cdc1a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48800" cy="11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crankcase observing the reference bushings.</w:t>
            </w:r>
          </w:p>
          <w:p>
            <w:pPr>
              <w:numPr>
                <w:ilvl w:val="0"/>
                <w:numId w:val="19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3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retainer screw </w:t>
            </w:r>
            <w:hyperlink r:id="rId930368092b1cddb1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0"/>
              </w:rPr>
              <w:drawing>
                <wp:inline distT="0" distB="0" distL="0" distR="0">
                  <wp:extent cx="2325600" cy="1512000"/>
                  <wp:effectExtent b="0" l="0" r="0" t="0"/>
                  <wp:docPr id="73422046" name="name913268092b1ce9d30" descr="Fig._11.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4.jpg"/>
                          <pic:cNvPicPr/>
                        </pic:nvPicPr>
                        <pic:blipFill>
                          <a:blip r:embed="rId769068092b1ce9d2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24700923" name="name142468092b1cf08be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48368092b1cf08b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that the retainer screw </w:t>
            </w:r>
            <w:hyperlink r:id="rId472668092b1cf131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ST_15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is not present on the box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11.42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it.</w:t>
            </w:r>
          </w:p>
          <w:p/>
          <w:p/>
          <w:p>
            <w:pPr>
              <w:numPr>
                <w:ilvl w:val="0"/>
                <w:numId w:val="19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on the flange of the oil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oil intake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all operations described in </w:t>
            </w:r>
            <w:hyperlink r:id="rId777568092b1cf312d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9.4.3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assemble the oil sump.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11829449" name="name229568092b1d0fbcf" descr="Fig._11.45_M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5_M.jpg"/>
                          <pic:cNvPicPr/>
                        </pic:nvPicPr>
                        <pic:blipFill>
                          <a:blip r:embed="rId582268092b1d0fbc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Air filter (cartridge 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21554" name="name228368092b1d1776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25568092b1d1775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723768092b1d184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two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cartridges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88800" cy="1468800"/>
                  <wp:effectExtent b="0" l="0" r="0" t="0"/>
                  <wp:docPr id="97212371" name="name624568092b1d297d3" descr="Fig._11.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6.jpg"/>
                          <pic:cNvPicPr/>
                        </pic:nvPicPr>
                        <pic:blipFill>
                          <a:blip r:embed="rId506268092b1d297c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888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new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both of them inside the filter body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Secure the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via the hooks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37112239" name="name208968092b1d38319" descr="Fig._11.4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7.jpg"/>
                          <pic:cNvPicPr/>
                        </pic:nvPicPr>
                        <pic:blipFill>
                          <a:blip r:embed="rId193868092b1d383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11.47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Remote oil filter (disassembly and assembly)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14688985" name="name206568092b1d4146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84468092b1d414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Modified component, see service letter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700018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11.9.1 Disassembly</w:t>
            </w:r>
          </w:p>
          <w:p/>
          <w:p/>
          <w:p>
            <w:pPr>
              <w:numPr>
                <w:ilvl w:val="0"/>
                <w:numId w:val="1903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described in </w:t>
            </w:r>
            <w:hyperlink r:id="rId468168092b1d429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6419331" name="name587868092b1d47d2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53868092b1d47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1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988968092b1d4863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replace the cartridge, please refer to operation number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 (Par. 11.9.1) and 2 (Par. 11.9.2)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1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For the disassembly of the pipes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C,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lock with a tool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K, H (Fig. 11.49) and L (Fig. 11.50)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order to prevent their lose together with the nuts A , with the consequent of oil leakage.</w:t>
            </w:r>
          </w:p>
          <w:p>
            <w:pPr>
              <w:numPr>
                <w:ilvl w:val="0"/>
                <w:numId w:val="1903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A and remove the hoses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and 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60800" cy="1519200"/>
                  <wp:effectExtent b="0" l="0" r="0" t="0"/>
                  <wp:docPr id="44538622" name="name521968092b1d57344" descr="Fig._11.4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8.jpg"/>
                          <pic:cNvPicPr/>
                        </pic:nvPicPr>
                        <pic:blipFill>
                          <a:blip r:embed="rId447968092b1d5733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08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its copper gasket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24900207" name="name677668092b1d67171" descr="Fig._11.4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49.jpg"/>
                          <pic:cNvPicPr/>
                        </pic:nvPicPr>
                        <pic:blipFill>
                          <a:blip r:embed="rId884368092b1d6716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11.49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copper gaskets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25600" cy="1519200"/>
                  <wp:effectExtent b="0" l="0" r="0" t="0"/>
                  <wp:docPr id="80043647" name="name133868092b1d755f4" descr="Fig._11.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0.jpg"/>
                          <pic:cNvPicPr/>
                        </pic:nvPicPr>
                        <pic:blipFill>
                          <a:blip r:embed="rId783768092b1d755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56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11.9.2 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7615705" name="name185668092b1d7b067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27368092b1d7b0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after each assembly.</w:t>
            </w:r>
          </w:p>
          <w:p/>
          <w:p/>
          <w:p>
            <w:pPr>
              <w:numPr>
                <w:ilvl w:val="0"/>
                <w:numId w:val="1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3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clamp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1342345" name="name419868092b1d860ed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209968092b1d860e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Always 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Q, and 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each assembly.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P, 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assembling them.</w:t>
            </w:r>
          </w:p>
          <w:p/>
          <w:p/>
          <w:p/>
          <w:p/>
          <w:p>
            <w:pPr>
              <w:numPr>
                <w:ilvl w:val="0"/>
                <w:numId w:val="1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seat of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seat of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45 Nm + 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3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304000" cy="1519200"/>
                  <wp:effectExtent b="0" l="0" r="0" t="0"/>
                  <wp:docPr id="12470177" name="name157568092b1d9948e" descr="Fig._11.5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1.jpg"/>
                          <pic:cNvPicPr/>
                        </pic:nvPicPr>
                        <pic:blipFill>
                          <a:blip r:embed="rId684068092b1d9948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11.51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central fitting of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Connect the hose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side fitting of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J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4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Clamp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48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93706913" name="name136968092b1da293b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464868092b1da293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Check the tightening of the fittings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 (Fig. 11.51) and L (Fig. 11.52)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19787443" name="name185968092b1db343d" descr="Fig._11.5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2.jpg"/>
                          <pic:cNvPicPr/>
                        </pic:nvPicPr>
                        <pic:blipFill>
                          <a:blip r:embed="rId733168092b1db343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11.52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Intake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7525975" name="name416768092b1dbbbd3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3168092b1dbbbc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14768092b1dbcbf2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11.10.1 Air filter disassembly</w:t>
            </w:r>
          </w:p>
          <w:p/>
          <w:p/>
          <w:p>
            <w:pPr>
              <w:numPr>
                <w:ilvl w:val="0"/>
                <w:numId w:val="1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40000" cy="1562400"/>
                  <wp:effectExtent b="0" l="0" r="0" t="0"/>
                  <wp:docPr id="77177273" name="name449568092b1dcd95f" descr="Fig._11.5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3.jpg"/>
                          <pic:cNvPicPr/>
                        </pic:nvPicPr>
                        <pic:blipFill>
                          <a:blip r:embed="rId496868092b1dcd95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0000" cy="1562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11.10.2 Manifold air filter disassembly</w:t>
            </w:r>
          </w:p>
          <w:p/>
          <w:p/>
          <w:p>
            <w:pPr>
              <w:numPr>
                <w:ilvl w:val="0"/>
                <w:numId w:val="1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419200" cy="1584000"/>
                  <wp:effectExtent b="0" l="0" r="0" t="0"/>
                  <wp:docPr id="38064650" name="name869568092b1ddab96" descr="Fig._11.5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4.jpg"/>
                          <pic:cNvPicPr/>
                        </pic:nvPicPr>
                        <pic:blipFill>
                          <a:blip r:embed="rId474268092b1ddab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584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11.10.3 Air filter manifold assembly</w:t>
            </w:r>
          </w:p>
          <w:p/>
          <w:p/>
          <w:p>
            <w:pPr>
              <w:numPr>
                <w:ilvl w:val="0"/>
                <w:numId w:val="1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Insert the fitting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flange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74113133" name="name705968092b1de83e5" descr="Fig._11.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5.jpg"/>
                          <pic:cNvPicPr/>
                        </pic:nvPicPr>
                        <pic:blipFill>
                          <a:blip r:embed="rId304068092b1de83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11.10.4 Air filter assembly</w:t>
            </w:r>
          </w:p>
          <w:p/>
          <w:p/>
          <w:p>
            <w:pPr>
              <w:numPr>
                <w:ilvl w:val="0"/>
                <w:numId w:val="19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filter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2"/>
              </w:rPr>
              <w:drawing>
                <wp:inline distT="0" distB="0" distL="0" distR="0">
                  <wp:extent cx="2512800" cy="1648800"/>
                  <wp:effectExtent b="0" l="0" r="0" t="0"/>
                  <wp:docPr id="12069584" name="name388268092b1e01087" descr="Fig._11.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6.jpg"/>
                          <pic:cNvPicPr/>
                        </pic:nvPicPr>
                        <pic:blipFill>
                          <a:blip r:embed="rId576568092b1e0108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2800" cy="164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11.56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Muffler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33788748" name="name567868092b1e0a86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791368092b1e0a8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470068092b1e0b32a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11.11.1 Disassembly</w:t>
            </w:r>
          </w:p>
          <w:p/>
          <w:p/>
          <w:p>
            <w:pPr>
              <w:numPr>
                <w:ilvl w:val="0"/>
                <w:numId w:val="19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50"/>
              </w:rPr>
              <w:drawing>
                <wp:inline distT="0" distB="0" distL="0" distR="0">
                  <wp:extent cx="2419200" cy="1627200"/>
                  <wp:effectExtent b="0" l="0" r="0" t="0"/>
                  <wp:docPr id="31031486" name="name304168092b1e19874" descr="Fig._11.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7.jpg"/>
                          <pic:cNvPicPr/>
                        </pic:nvPicPr>
                        <pic:blipFill>
                          <a:blip r:embed="rId873268092b1e1987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19200" cy="162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11.11.2 Assembly</w:t>
            </w:r>
          </w:p>
          <w:p/>
          <w:p/>
          <w:p>
            <w:pPr>
              <w:numPr>
                <w:ilvl w:val="0"/>
                <w:numId w:val="1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intake manifold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muffler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bracket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4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6"/>
              </w:rPr>
              <w:drawing>
                <wp:inline distT="0" distB="0" distL="0" distR="0">
                  <wp:extent cx="2397600" cy="1612800"/>
                  <wp:effectExtent b="0" l="0" r="0" t="0"/>
                  <wp:docPr id="36111130" name="name555968092b1e28263" descr="Fig._11.5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8.jpg"/>
                          <pic:cNvPicPr/>
                        </pic:nvPicPr>
                        <pic:blipFill>
                          <a:blip r:embed="rId389568092b1e2825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97600" cy="1612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11.58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Cooling circuit (replacement)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46231735" name="name355668092b1e307fc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361368092b1e307f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proceeding with operation, read  </w:t>
            </w:r>
            <w:hyperlink r:id="rId898868092b1e3139b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40" w:lineRule="auto"/>
              <w:ind w:left="0" w:right="0"/>
              <w:jc w:val="left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11.12.1 Radiator disassembly</w:t>
            </w:r>
          </w:p>
          <w:p/>
          <w:p/>
          <w:p>
            <w:pPr>
              <w:numPr>
                <w:ilvl w:val="0"/>
                <w:numId w:val="1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4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67862706" name="name144768092b1e3efa8" descr="Fig._11.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59.jpg"/>
                          <pic:cNvPicPr/>
                        </pic:nvPicPr>
                        <pic:blipFill>
                          <a:blip r:embed="rId106868092b1e3efa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11.59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4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4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capscrew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74400" cy="1461600"/>
                  <wp:effectExtent b="0" l="0" r="0" t="0"/>
                  <wp:docPr id="20811098" name="name611168092b1e4de51" descr="Fig._11.6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0.jpg"/>
                          <pic:cNvPicPr/>
                        </pic:nvPicPr>
                        <pic:blipFill>
                          <a:blip r:embed="rId868268092b1e4de4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744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11.60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4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4"/>
              </w:rPr>
              <w:drawing>
                <wp:inline distT="0" distB="0" distL="0" distR="0">
                  <wp:extent cx="2196000" cy="1476000"/>
                  <wp:effectExtent b="0" l="0" r="0" t="0"/>
                  <wp:docPr id="22637717" name="name837468092b1e5c8ac" descr="Fig._11.6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1.jpg"/>
                          <pic:cNvPicPr/>
                        </pic:nvPicPr>
                        <pic:blipFill>
                          <a:blip r:embed="rId816068092b1e5c8a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96000" cy="1476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Release the pipe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</w:t>
            </w:r>
          </w:p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39200" cy="1504800"/>
                  <wp:effectExtent b="0" l="0" r="0" t="0"/>
                  <wp:docPr id="77563028" name="name577668092b1e68350" descr="Fig._11.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2.jpg"/>
                          <pic:cNvPicPr/>
                        </pic:nvPicPr>
                        <pic:blipFill>
                          <a:blip r:embed="rId469168092b1e6834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504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5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nuts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253600" cy="1512000"/>
                  <wp:effectExtent b="0" l="0" r="0" t="0"/>
                  <wp:docPr id="55080463" name="name395868092b1e7730d" descr="Fig._11.6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3.jpg"/>
                          <pic:cNvPicPr/>
                        </pic:nvPicPr>
                        <pic:blipFill>
                          <a:blip r:embed="rId573468092b1e7730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536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11.12.2 Fan disassembly</w:t>
            </w:r>
          </w:p>
          <w:p/>
          <w:p/>
          <w:p>
            <w:pPr>
              <w:numPr>
                <w:ilvl w:val="0"/>
                <w:numId w:val="1905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Undo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from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52820247" name="name573768092b1e86d57" descr="Fig._11.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4.jpg"/>
                          <pic:cNvPicPr/>
                        </pic:nvPicPr>
                        <pic:blipFill>
                          <a:blip r:embed="rId922368092b1e86d5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11.12.3 Fan assembly</w:t>
            </w:r>
          </w:p>
          <w:p/>
          <w:p/>
          <w:p>
            <w:pPr>
              <w:numPr>
                <w:ilvl w:val="0"/>
                <w:numId w:val="1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Assemble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pulley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U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Q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the fan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interposin washers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S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6"/>
              </w:rPr>
              <w:drawing>
                <wp:inline distT="0" distB="0" distL="0" distR="0">
                  <wp:extent cx="2296800" cy="1540800"/>
                  <wp:effectExtent b="0" l="0" r="0" t="0"/>
                  <wp:docPr id="28097003" name="name654568092b1e97ff0" descr="Fig._11.6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5.jpg"/>
                          <pic:cNvPicPr/>
                        </pic:nvPicPr>
                        <pic:blipFill>
                          <a:blip r:embed="rId615968092b1e97fe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96800" cy="1540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11.65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11.12.4 Radiator assembly</w:t>
            </w:r>
          </w:p>
          <w:p/>
          <w:p/>
          <w:p>
            <w:pPr>
              <w:numPr>
                <w:ilvl w:val="0"/>
                <w:numId w:val="19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radiator on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V.</w:t>
            </w:r>
          </w:p>
          <w:p>
            <w:pPr>
              <w:numPr>
                <w:ilvl w:val="0"/>
                <w:numId w:val="1905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V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nut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inserting washer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W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0"/>
              </w:rPr>
              <w:drawing>
                <wp:inline distT="0" distB="0" distL="0" distR="0">
                  <wp:extent cx="2304000" cy="1512000"/>
                  <wp:effectExtent b="0" l="0" r="0" t="0"/>
                  <wp:docPr id="83204642" name="name171068092b1ea538a" descr="Fig._11.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6.jpg"/>
                          <pic:cNvPicPr/>
                        </pic:nvPicPr>
                        <pic:blipFill>
                          <a:blip r:embed="rId560668092b1ea538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04000" cy="15120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4"/>
              </w:rPr>
              <w:drawing>
                <wp:inline distT="0" distB="0" distL="0" distR="0">
                  <wp:extent cx="2282400" cy="1533600"/>
                  <wp:effectExtent b="0" l="0" r="0" t="0"/>
                  <wp:docPr id="61899527" name="name424768092b1eb47a0" descr="Fig._11.6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7.jpg"/>
                          <pic:cNvPicPr/>
                        </pic:nvPicPr>
                        <pic:blipFill>
                          <a:blip r:embed="rId971368092b1eb479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82400" cy="1533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5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bulkhead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shroud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2"/>
              </w:rPr>
              <w:drawing>
                <wp:inline distT="0" distB="0" distL="0" distR="0">
                  <wp:extent cx="2275200" cy="1526400"/>
                  <wp:effectExtent b="0" l="0" r="0" t="0"/>
                  <wp:docPr id="33667978" name="name835668092b1ec46f4" descr="Fig._11.6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8.jpg"/>
                          <pic:cNvPicPr/>
                        </pic:nvPicPr>
                        <pic:blipFill>
                          <a:blip r:embed="rId462168092b1ec46f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75200" cy="1526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brace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5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guard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means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38"/>
              </w:rPr>
              <w:drawing>
                <wp:inline distT="0" distB="0" distL="0" distR="0">
                  <wp:extent cx="2311200" cy="1555200"/>
                  <wp:effectExtent b="0" l="0" r="0" t="0"/>
                  <wp:docPr id="75677841" name="name428968092b1ed506b" descr="Fig._11.6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69.jpg"/>
                          <pic:cNvPicPr/>
                        </pic:nvPicPr>
                        <pic:blipFill>
                          <a:blip r:embed="rId779368092b1ed506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11200" cy="1555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11.69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sleeve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fitting of the radiator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of the thermostat cover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Y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5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clamps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42"/>
              </w:rPr>
              <w:drawing>
                <wp:inline distT="0" distB="0" distL="0" distR="0">
                  <wp:extent cx="2347200" cy="1576800"/>
                  <wp:effectExtent b="0" l="0" r="0" t="0"/>
                  <wp:docPr id="59524603" name="name320168092b1ee2679" descr="Fig._11.7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0.jpg"/>
                          <pic:cNvPicPr/>
                        </pic:nvPicPr>
                        <pic:blipFill>
                          <a:blip r:embed="rId883168092b1ee267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47200" cy="1576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Engine feet (information)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NOTE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: Component not necessarily supplied by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KOHLER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 The representation of the engine is purely indicative.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4"/>
              </w:rPr>
              <w:drawing>
                <wp:inline distT="0" distB="0" distL="0" distR="0">
                  <wp:extent cx="309600" cy="259200"/>
                  <wp:effectExtent b="0" l="0" r="0" t="0"/>
                  <wp:docPr id="71402093" name="name788368092b1ee425d" descr="image257868092b1ee42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257868092b1ee4237"/>
                          <pic:cNvPicPr/>
                        </pic:nvPicPr>
                        <pic:blipFill>
                          <a:blip r:embed="rId690568092b1ee425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600" cy="259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Important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The motor supports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can be installed on the bell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or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50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167200" cy="1454400"/>
                  <wp:effectExtent b="0" l="0" r="0" t="0"/>
                  <wp:docPr id="16058335" name="name493868092b1ef30af" descr="Fig._11.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Fig._11.71.jpg"/>
                          <pic:cNvPicPr/>
                        </pic:nvPicPr>
                        <pic:blipFill>
                          <a:blip r:embed="rId234468092b1ef30aa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7200" cy="14544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11.71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with supporting structure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11.14.1 Flywheel (J) disassembly</w:t>
            </w:r>
          </w:p>
          <w:p/>
          <w:p/>
          <w:p>
            <w:pPr>
              <w:numPr>
                <w:ilvl w:val="0"/>
                <w:numId w:val="1905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</w:t>
            </w:r>
            <w:hyperlink r:id="rId323868092b1f00437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7.10.1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/>
          <w:p/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11.14.2 Plate/flange housing (L) disassembly</w:t>
            </w:r>
          </w:p>
          <w:p/>
          <w:p/>
          <w:p>
            <w:pPr>
              <w:numPr>
                <w:ilvl w:val="0"/>
                <w:numId w:val="19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supplementary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653768092b1f0120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7.10.2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28444343" name="name117668092b1f10226" descr="11_7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2.jpg"/>
                          <pic:cNvPicPr/>
                        </pic:nvPicPr>
                        <pic:blipFill>
                          <a:blip r:embed="rId720468092b1f102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11.72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11.14.3 Oil sump disassembly</w:t>
            </w:r>
          </w:p>
          <w:p/>
          <w:p/>
          <w:p>
            <w:pPr>
              <w:numPr>
                <w:ilvl w:val="0"/>
                <w:numId w:val="19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366268092b1f111ee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59793172" name="name652168092b1f1f997" descr="11_7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3.jpg"/>
                          <pic:cNvPicPr/>
                        </pic:nvPicPr>
                        <pic:blipFill>
                          <a:blip r:embed="rId409968092b1f1f9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11.73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11.14.4 Oil sump assembly</w:t>
            </w:r>
          </w:p>
          <w:p/>
          <w:p/>
          <w:p>
            <w:pPr>
              <w:numPr>
                <w:ilvl w:val="0"/>
                <w:numId w:val="1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Make sure contact surfaces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have no impurities.</w:t>
            </w:r>
          </w:p>
          <w:p>
            <w:pPr>
              <w:numPr>
                <w:ilvl w:val="0"/>
                <w:numId w:val="1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sealing bead of approximately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onto surface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G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correspondence with the fastening holes (use tool </w:t>
            </w:r>
            <w:hyperlink r:id="rId594968092b1f2373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1505951" name="name389568092b1f31e98" descr="11_7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4.jpg"/>
                          <pic:cNvPicPr/>
                        </pic:nvPicPr>
                        <pic:blipFill>
                          <a:blip r:embed="rId900868092b1f31e9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11.74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39"/>
              </w:rPr>
              <w:drawing>
                <wp:inline distT="0" distB="0" distL="0" distR="0">
                  <wp:extent cx="5544000" cy="1807200"/>
                  <wp:effectExtent b="0" l="0" r="0" t="0"/>
                  <wp:docPr id="81239648" name="name623568092b1f3fba1" descr="11_7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5.jpg"/>
                          <pic:cNvPicPr/>
                        </pic:nvPicPr>
                        <pic:blipFill>
                          <a:blip r:embed="rId890068092b1f3fb9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180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11.75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the fastening holes and use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leaving approximately 1 mm leeway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position 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between the neck surface of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Place flange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complying with centring tap pins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6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Using 2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fasten housing or plate L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43327934" name="name618568092b1f4ace5" descr="11_7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6.jpg"/>
                          <pic:cNvPicPr/>
                        </pic:nvPicPr>
                        <pic:blipFill>
                          <a:blip r:embed="rId594568092b1f4ace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11.76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gridSpan w:val="2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r>
              <w:rPr>
                <w:position w:val="-300"/>
              </w:rPr>
              <w:drawing>
                <wp:inline distT="0" distB="0" distL="0" distR="0">
                  <wp:extent cx="5544000" cy="3801600"/>
                  <wp:effectExtent b="0" l="0" r="0" t="0"/>
                  <wp:docPr id="43645704" name="name348968092b1f5da83" descr="11_7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7.jpg"/>
                          <pic:cNvPicPr/>
                        </pic:nvPicPr>
                        <pic:blipFill>
                          <a:blip r:embed="rId671668092b1f5da7e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4000" cy="380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6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tightening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11.77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 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47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0"/>
              </w:rPr>
              <w:drawing>
                <wp:inline distT="0" distB="0" distL="0" distR="0">
                  <wp:extent cx="2160000" cy="1447200"/>
                  <wp:effectExtent b="0" l="0" r="0" t="0"/>
                  <wp:docPr id="6629346" name="name235068092b1f69640" descr="11_7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8.jpg"/>
                          <pic:cNvPicPr/>
                        </pic:nvPicPr>
                        <pic:blipFill>
                          <a:blip r:embed="rId379468092b1f6963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60000" cy="1447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11.78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N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into seats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bypass tube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onto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color w:val="00274C"/>
                <w:position w:val="0"/>
                <w:sz w:val="20"/>
                <w:szCs w:val="20"/>
                <w:u w:val="none"/>
              </w:rPr>
              <w:t xml:space="preserve">  </w:t>
            </w:r>
            <w:r>
              <w:rPr>
                <w:position w:val="-224"/>
              </w:rPr>
              <w:drawing>
                <wp:inline distT="0" distB="0" distL="0" distR="0">
                  <wp:extent cx="2880000" cy="1468800"/>
                  <wp:effectExtent b="0" l="0" r="0" t="0"/>
                  <wp:docPr id="1542943" name="name252968092b1f76c96" descr="11_7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79.jpg"/>
                          <pic:cNvPicPr/>
                        </pic:nvPicPr>
                        <pic:blipFill>
                          <a:blip r:embed="rId240368092b1f76c9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88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11.79</w:t>
            </w:r>
          </w:p>
        </w:tc>
      </w:tr>
    </w:tbl>
    <w:p/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11.14.5 Flange plate / housing assembly</w:t>
            </w:r>
          </w:p>
          <w:p/>
          <w:p/>
          <w:p>
            <w:pPr>
              <w:numPr>
                <w:ilvl w:val="0"/>
                <w:numId w:val="1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point 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11.14.4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strictly following the order shown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11.79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85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6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Fasten housing or plate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using capscrews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at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270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11.14.6 Flywheel assembly</w:t>
            </w:r>
          </w:p>
          <w:p/>
          <w:p/>
          <w:p>
            <w:pPr>
              <w:numPr>
                <w:ilvl w:val="0"/>
                <w:numId w:val="1906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Execute the operations described in </w:t>
            </w:r>
            <w:hyperlink r:id="rId678868092b1f7987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single" w:color=""/>
                </w:rPr>
                <w:t xml:space="preserve">Par. 9.5.2</w:t>
              </w:r>
            </w:hyperlink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2"/>
              </w:rPr>
              <w:drawing>
                <wp:inline distT="0" distB="0" distL="0" distR="0">
                  <wp:extent cx="2880000" cy="1461600"/>
                  <wp:effectExtent b="0" l="0" r="0" t="0"/>
                  <wp:docPr id="75750226" name="name232768092b1f855e1" descr="11_8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80.jpg"/>
                          <pic:cNvPicPr/>
                        </pic:nvPicPr>
                        <pic:blipFill>
                          <a:blip r:embed="rId196568092b1f855db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80000" cy="1461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Oil sump 15L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9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hyperlink r:id="rId787068092b1f86fe0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5.2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6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8887446" name="name516168092b1f938d9" descr="11_xx_coppa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1.png"/>
                          <pic:cNvPicPr/>
                        </pic:nvPicPr>
                        <pic:blipFill>
                          <a:blip r:embed="rId613368092b1f938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2645100" name="name496068092b1f9df2a" descr="11_xx_coppa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2.png"/>
                          <pic:cNvPicPr/>
                        </pic:nvPicPr>
                        <pic:blipFill>
                          <a:blip r:embed="rId747968092b1f9df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11.81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11.15.2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/>
          <w:p/>
          <w:p>
            <w:pPr>
              <w:numPr>
                <w:ilvl w:val="0"/>
                <w:numId w:val="1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flange.</w:t>
            </w:r>
          </w:p>
          <w:p>
            <w:pPr>
              <w:numPr>
                <w:ilvl w:val="0"/>
                <w:numId w:val="1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H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the fixing holes (use the tool </w:t>
            </w:r>
            <w:hyperlink r:id="rId149768092b1f9fbe3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69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  <w:p/>
          <w:p/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0033243" name="name925968092b1fa7ce4" descr="11_xx_coppa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3.png"/>
                          <pic:cNvPicPr/>
                        </pic:nvPicPr>
                        <pic:blipFill>
                          <a:blip r:embed="rId820868092b1fa7ce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7672534" name="name882768092b1fb26cd" descr="11_xx_coppa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4.png"/>
                          <pic:cNvPicPr/>
                        </pic:nvPicPr>
                        <pic:blipFill>
                          <a:blip r:embed="rId916068092b1fb26c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0008836" name="name940568092b1fbc7ed" descr="11_xx_coppa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5.png"/>
                          <pic:cNvPicPr/>
                        </pic:nvPicPr>
                        <pic:blipFill>
                          <a:blip r:embed="rId489968092b1fbc7e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11.82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70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32712687" name="name119068092b1fc80f9" descr="11_xx_coppa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6.png"/>
                          <pic:cNvPicPr/>
                        </pic:nvPicPr>
                        <pic:blipFill>
                          <a:blip r:embed="rId626468092b1fc80f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11.83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a bead of approx.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2.5 mm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sealant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5660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inside the channel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B3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of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Position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oil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flange at the fixing holes (use the tool </w:t>
            </w:r>
            <w:hyperlink r:id="rId981668092b1fc9654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ST_18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71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Screw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 the fixing holes.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453292" name="name367168092b1fd2e67" descr="11_xx_coppa_Liebherr_0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8.png"/>
                          <pic:cNvPicPr/>
                        </pic:nvPicPr>
                        <pic:blipFill>
                          <a:blip r:embed="rId182468092b1fd2e6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1867531" name="name246968092b1fdaa39" descr="11_xx_coppa_Liebherr_09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09.png"/>
                          <pic:cNvPicPr/>
                        </pic:nvPicPr>
                        <pic:blipFill>
                          <a:blip r:embed="rId402768092b1fdaa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11.84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fix the sump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by strictly following the order indicated in the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Fig. 11.85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72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again and tighten it to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7280558" name="name556268092b1fe625b" descr="11_xx_coppa_Liebherr_1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coppa_Liebherr_10.png"/>
                          <pic:cNvPicPr/>
                        </pic:nvPicPr>
                        <pic:blipFill>
                          <a:blip r:embed="rId691968092b1fe625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Fig. 11.85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>
      <w:pPr>
        <w:widowControl w:val="on"/>
        <w:pBdr/>
        <w:spacing w:before="0" w:after="0" w:line="240" w:lineRule="auto"/>
        <w:ind w:left="0" w:right="0"/>
        <w:jc w:val="left"/>
      </w:pPr>
    </w:p>
    <w:p>
      <w:pPr>
        <w:spacing w:before="0" w:after="0" w:line="240" w:lineRule="auto"/>
        <w:ind w:left="0" w:right="0"/>
      </w:pPr>
      <w:r>
        <w:br w:type="page"/>
      </w:r>
    </w:p>
    <w:p>
      <w:pPr>
        <w:pStyle w:val="Titolo2"/>
      </w:pPr>
      <w:r>
        <w:rPr/>
        <w:t xml:space="preserve">Crankcase oil filter - Lengthwise assembly</w:t>
      </w:r>
    </w:p>
    <w:tbl>
      <w:tblPr>
        <w:tblStyle w:val="NormalTablePHPDOCX"/>
        <w:tblCellMar>
          <w:left w:type="dxa" w:w="0"/>
          <w:right w:type="dxa" w:w="0"/>
        </w:tblCellMar>
        <w:tblW w:w="5000" w:type="pct"/>
        <w:tblInd w:w="0" w:type="auto"/>
        <w:tblBorders/>
      </w:tblPr>
      <w:tblGrid>
        <w:gridCol w:w="1"/>
        <w:gridCol w:w="1"/>
      </w:tblGrid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Disassembly</w:t>
            </w:r>
          </w:p>
          <w:p/>
          <w:p/>
          <w:p>
            <w:pPr>
              <w:numPr>
                <w:ilvl w:val="0"/>
                <w:numId w:val="19073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Perform the operations indicated in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5.2.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br/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79207858" name="name431068092b1ff021a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986368092b1ff02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Before performing the operation, check </w:t>
            </w:r>
            <w:hyperlink r:id="rId312668092b1ff0b18" w:history="1">
              <w:r>
                <w:rPr>
                  <w:rStyle w:val="DefaultParagraphFontPHPDOCX"/>
                  <w:b/>
                  <w:bCs/>
                  <w:color w:val="0000FF"/>
                  <w:position w:val="-2"/>
                  <w:sz w:val="20"/>
                  <w:szCs w:val="20"/>
                  <w:u w:val="none"/>
                </w:rPr>
                <w:t xml:space="preserve">Par. 3.3.2</w:t>
              </w:r>
            </w:hyperlink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To replace only the cartridge, refer to operations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6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Par. 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/>
          <w:p/>
          <w:p>
            <w:pPr>
              <w:numPr>
                <w:ilvl w:val="0"/>
                <w:numId w:val="19074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48807173" name="name677068092b2007853" descr="11_xx_Filtro_olio_Liebherr_0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1.png"/>
                          <pic:cNvPicPr/>
                        </pic:nvPicPr>
                        <pic:blipFill>
                          <a:blip r:embed="rId243968092b200784f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11.86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and remove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 from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Unscrew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together with its copper gasket.</w:t>
            </w:r>
          </w:p>
          <w:p>
            <w:pPr>
              <w:numPr>
                <w:ilvl w:val="0"/>
                <w:numId w:val="19075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Loosen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remove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26047089" name="name212368092b20148d5" descr="11_xx_Filtro_olio_Liebherr_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2.png"/>
                          <pic:cNvPicPr/>
                        </pic:nvPicPr>
                        <pic:blipFill>
                          <a:blip r:embed="rId435368092b20148d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11.87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11.16.2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Assembly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position w:val="-18"/>
              </w:rPr>
              <w:drawing>
                <wp:anchor distT="0" distB="0" distL="0" distR="0" simplePos="0" relativeHeight="251658240" behindDoc="0" locked="0" layoutInCell="1" allowOverlap="0">
                  <wp:simplePos x="0" y="0"/>
                  <wp:positionH relativeFrom="column">
                    <wp:align>left</wp:align>
                  </wp:positionH>
                  <wp:positionV relativeFrom="line">
                    <wp:posOffset>40000</wp:posOffset>
                  </wp:positionV>
                  <wp:extent cx="360000" cy="309600"/>
                  <wp:wrapSquare wrapText="bothSides"/>
                  <wp:docPr id="67374841" name="name486168092b201a5c0" descr="Z_importante.jpg"/>
                  <wp:effectExtent b="0" l="0" r="0" t="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Z_importante.jpg"/>
                          <pic:cNvPicPr/>
                        </pic:nvPicPr>
                        <pic:blipFill>
                          <a:blip r:embed="rId837968092b201a5b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0000" cy="3096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  Important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center"/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 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Replace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at every assembly.</w:t>
            </w:r>
          </w:p>
          <w:p>
            <w:pPr>
              <w:numPr>
                <w:ilvl w:val="0"/>
                <w:numId w:val="189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with oil before performing the assembly.</w:t>
            </w:r>
          </w:p>
          <w:p/>
          <w:p/>
          <w:p>
            <w:pPr>
              <w:numPr>
                <w:ilvl w:val="0"/>
                <w:numId w:val="1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Fit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using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in-between; do not 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Insert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C2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.</w:t>
            </w:r>
          </w:p>
          <w:p>
            <w:pPr>
              <w:numPr>
                <w:ilvl w:val="0"/>
                <w:numId w:val="1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Apply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Loctite 2701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on the thread of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, fix the union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C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crankcase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F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  <w:p>
            <w:pPr>
              <w:numPr>
                <w:ilvl w:val="0"/>
                <w:numId w:val="19076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Tighten the screws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D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10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82721148" name="name608668092b202a961" descr="11_xx_Filtro_olio_Liebherr_03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3.png"/>
                          <pic:cNvPicPr/>
                        </pic:nvPicPr>
                        <pic:blipFill>
                          <a:blip r:embed="rId914768092b202a95c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63171300" name="name637468092b2034964" descr="11_xx_Filtro_olio_Liebherr_04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4.png"/>
                          <pic:cNvPicPr/>
                        </pic:nvPicPr>
                        <pic:blipFill>
                          <a:blip r:embed="rId497768092b203496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br/>
              <w:t xml:space="preserve">Fig 11.88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77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Fix the oil pressure switch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placing the gasket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B1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in-between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25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99236702" name="name560668092b2040ff2" descr="11_xx_Filtro_olio_Liebherr_05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5.png"/>
                          <pic:cNvPicPr/>
                        </pic:nvPicPr>
                        <pic:blipFill>
                          <a:blip r:embed="rId414068092b2040fed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11.89</w:t>
            </w:r>
          </w:p>
        </w:tc>
      </w:tr>
      <w:tr>
        <w:trPr>
          <w:trHeight w:val="0" w:hRule="atLeast"/>
        </w:trPr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</w:tcPr>
          <w:p>
            <w:pPr>
              <w:numPr>
                <w:ilvl w:val="0"/>
                <w:numId w:val="19078"/>
              </w:numPr>
              <w:spacing w:before="0" w:after="0" w:line="262" w:lineRule="auto"/>
              <w:jc w:val="left"/>
              <w:rPr>
                <w:color w:val="00274C"/>
                <w:sz w:val="20"/>
                <w:szCs w:val="20"/>
              </w:rPr>
            </w:pP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Lubricate the gasket of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and secure the cartridge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A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to the support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E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(tightening torque of </w:t>
            </w:r>
            <w:r>
              <w:rPr>
                <w:b/>
                <w:bCs/>
                <w:color w:val="00274C"/>
                <w:position w:val="-2"/>
                <w:sz w:val="20"/>
                <w:szCs w:val="20"/>
                <w:u w:val="none"/>
              </w:rPr>
              <w:t xml:space="preserve">20 Nm</w:t>
            </w:r>
            <w:r>
              <w:rPr>
                <w:color w:val="00274C"/>
                <w:position w:val="-2"/>
                <w:sz w:val="20"/>
                <w:szCs w:val="20"/>
                <w:u w:val="none"/>
              </w:rPr>
              <w:t xml:space="preserve"> ).</w:t>
            </w:r>
          </w:p>
        </w:tc>
        <w:tc>
          <w:tcPr>
            <w:tcW w:w="0" w:type="auto"/>
            <w:tcMar>
              <w:top w:w="150" w:type="dxa"/>
              <w:left w:w="150" w:type="dxa"/>
              <w:bottom w:w="150" w:type="dxa"/>
              <w:right w:w="150" w:type="dxa"/>
            </w:tcMar>
            <w:vAlign w:val="top"/>
          </w:tcPr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position w:val="-226"/>
              </w:rPr>
              <w:drawing>
                <wp:inline distT="0" distB="0" distL="0" distR="0">
                  <wp:extent cx="2239200" cy="1483200"/>
                  <wp:effectExtent b="0" l="0" r="0" t="0"/>
                  <wp:docPr id="59232530" name="name108268092b204d147" descr="11_xx_Filtro_olio_Liebherr_0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11_xx_Filtro_olio_Liebherr_06.png"/>
                          <pic:cNvPicPr/>
                        </pic:nvPicPr>
                        <pic:blipFill>
                          <a:blip r:embed="rId811768092b204d14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39200" cy="1483200"/>
                          </a:xfrm>
                          <a:prstGeom prst="rect">
                            <a:avLst/>
                          </a:prstGeom>
                          <a:ln w="0"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>
            <w:pPr>
              <w:widowControl w:val="on"/>
              <w:pBdr/>
              <w:spacing w:before="0" w:after="0" w:line="262" w:lineRule="auto"/>
              <w:ind w:left="0" w:right="0"/>
              <w:jc w:val="left"/>
              <w:textAlignment w:val="top"/>
            </w:pPr>
            <w:r>
              <w:rPr>
                <w:b/>
                <w:bCs/>
                <w:color w:val="00274C"/>
                <w:position w:val="0"/>
                <w:sz w:val="20"/>
                <w:szCs w:val="20"/>
                <w:u w:val="none"/>
              </w:rPr>
              <w:t xml:space="preserve">Fig 11.90</w:t>
            </w:r>
          </w:p>
        </w:tc>
      </w:tr>
    </w:tbl>
    <w:p>
      <w:pPr>
        <w:widowControl w:val="on"/>
        <w:pBdr/>
        <w:spacing w:before="0" w:after="0" w:line="262" w:lineRule="auto"/>
        <w:ind w:left="0" w:right="0"/>
        <w:jc w:val="left"/>
      </w:pPr>
      <w:r>
        <w:rPr>
          <w:color w:val="00274C"/>
          <w:sz w:val="20"/>
          <w:szCs w:val="20"/>
          <w:u w:val="none"/>
        </w:rPr>
        <w:t xml:space="preserve"> </w:t>
      </w:r>
    </w:p>
    <w:p w14:paraId="0A0D3A03" w14:textId="77777777" w:rsidR="00B31D8B" w:rsidRDefault="00B31D8B" w:rsidP="00614CDD"/>
    <w:p w14:paraId="38773D49" w14:textId="77777777" w:rsidR="00B31D8B" w:rsidRDefault="00B31D8B" w:rsidP="00614CDD"/>
    <w:p w14:paraId="5176FC33" w14:textId="77777777" w:rsidR="00B31D8B" w:rsidRDefault="00B31D8B" w:rsidP="00614CDD"/>
    <w:p w14:paraId="5CB612D5" w14:textId="77777777" w:rsidR="00B31D8B" w:rsidRDefault="00B31D8B" w:rsidP="00614CDD"/>
    <w:p w14:paraId="4FFD5B35" w14:textId="77777777" w:rsidR="00B31D8B" w:rsidRDefault="00B31D8B" w:rsidP="00614CDD"/>
    <w:p w14:paraId="45A0D453" w14:textId="77777777" w:rsidR="00B31D8B" w:rsidRDefault="00B31D8B" w:rsidP="00614CDD"/>
    <w:p w14:paraId="45FE4659" w14:textId="77777777" w:rsidR="00B31D8B" w:rsidRDefault="00B31D8B" w:rsidP="00614CDD"/>
    <w:p w14:paraId="46DDA823" w14:textId="77777777" w:rsidR="00B31D8B" w:rsidRDefault="00B31D8B" w:rsidP="00614CDD"/>
    <w:p w14:paraId="40881E75" w14:textId="77777777" w:rsidR="00B31D8B" w:rsidRDefault="00B31D8B" w:rsidP="00614CDD"/>
    <w:p w14:paraId="41053CE1" w14:textId="77777777" w:rsidR="00B31D8B" w:rsidRDefault="00B31D8B" w:rsidP="00614CDD"/>
    <w:p w14:paraId="00FD5D6E" w14:textId="77777777" w:rsidR="00B31D8B" w:rsidRDefault="00B31D8B" w:rsidP="00614CDD"/>
    <w:p w14:paraId="12F608B3" w14:textId="77777777" w:rsidR="00B31D8B" w:rsidRDefault="00B31D8B" w:rsidP="00614CDD"/>
    <w:p w14:paraId="03B8764D" w14:textId="77777777" w:rsidR="00B31D8B" w:rsidRDefault="00B31D8B" w:rsidP="00614CDD"/>
    <w:p w14:paraId="569F1A96" w14:textId="77777777" w:rsidR="00B31D8B" w:rsidRDefault="00B31D8B" w:rsidP="00614CDD"/>
    <w:p w14:paraId="30CBCDF0" w14:textId="77777777" w:rsidR="00B31D8B" w:rsidRDefault="00B31D8B" w:rsidP="00614CDD"/>
    <w:p w14:paraId="15A83F77" w14:textId="77777777" w:rsidR="00B31D8B" w:rsidRDefault="00B31D8B" w:rsidP="00614CDD"/>
    <w:p w14:paraId="72977272" w14:textId="77777777" w:rsidR="00B31D8B" w:rsidRDefault="00B31D8B" w:rsidP="00614CDD"/>
    <w:p w14:paraId="370E84CA" w14:textId="77777777" w:rsidR="00B31D8B" w:rsidRDefault="00B31D8B" w:rsidP="00614CDD"/>
    <w:p w14:paraId="4308F926" w14:textId="77777777" w:rsidR="00B31D8B" w:rsidRDefault="00B31D8B" w:rsidP="00614CDD"/>
    <w:p w14:paraId="4A4AF062" w14:textId="77777777" w:rsidR="00B31D8B" w:rsidRDefault="00B31D8B" w:rsidP="00614CDD"/>
    <w:p w14:paraId="37F4C7AE" w14:textId="77777777" w:rsidR="00B31D8B" w:rsidRDefault="00B31D8B" w:rsidP="00614CDD"/>
    <w:p w14:paraId="449D1D27" w14:textId="77777777" w:rsidR="00B31D8B" w:rsidRDefault="00B31D8B" w:rsidP="00614CDD"/>
    <w:p w14:paraId="5A742AD2" w14:textId="77777777" w:rsidR="00B31D8B" w:rsidRDefault="00B31D8B" w:rsidP="00E078A4">
      <w:pPr>
        <w:jc w:val="both"/>
        <w:sectPr w:rsidR="00B31D8B" w:rsidSect="00342EC8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pgSz w:w="11906" w:h="16838"/>
          <w:pgMar w:top="1417" w:right="1134" w:bottom="1134" w:left="1134" w:header="0" w:footer="397" w:gutter="0"/>
          <w:cols w:space="708"/>
          <w:docGrid w:linePitch="360"/>
        </w:sectPr>
      </w:pPr>
    </w:p>
    <w:p w14:paraId="359BA955" w14:textId="77777777" w:rsidR="00614CDD" w:rsidRPr="00614CDD" w:rsidRDefault="00EA430F" w:rsidP="00614CDD">
      <w:r>
        <w:rPr>
          <w:noProof/>
          <w:lang w:eastAsia="it-IT"/>
        </w:rPr>
        <w:lastRenderedPageBreak/>
        <w:drawing>
          <wp:anchor distT="0" distB="0" distL="114300" distR="114300" simplePos="0" relativeHeight="251658240" behindDoc="1" locked="0" layoutInCell="1" allowOverlap="1" wp14:anchorId="2FBC0310" wp14:editId="5ACE46D7">
            <wp:simplePos x="0" y="0"/>
            <wp:positionH relativeFrom="margin">
              <wp:posOffset>0</wp:posOffset>
            </wp:positionH>
            <wp:positionV relativeFrom="page">
              <wp:posOffset>1991995</wp:posOffset>
            </wp:positionV>
            <wp:extent cx="6120130" cy="8644255"/>
            <wp:effectExtent l="0" t="0" r="0" b="0"/>
            <wp:wrapTight wrapText="bothSides">
              <wp:wrapPolygon edited="0">
                <wp:start x="2151" y="15661"/>
                <wp:lineTo x="2151" y="20373"/>
                <wp:lineTo x="2958" y="20469"/>
                <wp:lineTo x="8337" y="20469"/>
                <wp:lineTo x="18624" y="20326"/>
                <wp:lineTo x="19431" y="20231"/>
                <wp:lineTo x="19296" y="19564"/>
                <wp:lineTo x="20842" y="19231"/>
                <wp:lineTo x="20842" y="18993"/>
                <wp:lineTo x="19229" y="18803"/>
                <wp:lineTo x="19027" y="18041"/>
                <wp:lineTo x="19632" y="17422"/>
                <wp:lineTo x="19700" y="17089"/>
                <wp:lineTo x="17145" y="16946"/>
                <wp:lineTo x="6454" y="16518"/>
                <wp:lineTo x="6320" y="16137"/>
                <wp:lineTo x="6051" y="15661"/>
                <wp:lineTo x="2151" y="15661"/>
              </wp:wrapPolygon>
            </wp:wrapTight>
            <wp:docPr id="11" name="Immagine 11" descr="C:\Users\f.filippi\Documents\job\lombardini\RETR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.filippi\Documents\job\lombardini\RETRO.pn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8644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xmlns:w="http://schemas.openxmlformats.org/wordprocessingml/2006/main" xmlns:r="http://schemas.openxmlformats.org/officeDocument/2006/relationships" w:rsidR="00614CDD" w:rsidRPr="00614CDD" w:rsidSect="00EA430F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17" w:right="1134" w:bottom="1134" w:left="1134" w:header="0" w:footer="0" w:gutter="0"/>
      <w:cols w:space="708"/>
      <w:docGrid w:linePitch="360"/>
    </w:sectPr>
  </w:body>
</w:document>
</file>

<file path=word/comments.xml><?xml version="1.0" encoding="utf-8"?>
<w:comments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:comments>
</file>

<file path=word/commentsExtended.xml><?xml version="1.0" encoding="utf-8"?>
<w15:commentsEx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                                  </w15:commentsEx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9F42D" w14:textId="77777777" w:rsidR="00270DB5" w:rsidRDefault="00270DB5" w:rsidP="001F6AC5">
      <w:r>
        <w:separator/>
      </w:r>
    </w:p>
  </w:endnote>
  <w:endnote w:type="continuationSeparator" w:id="0">
    <w:p w14:paraId="6B38F689" w14:textId="77777777" w:rsidR="00270DB5" w:rsidRDefault="00270DB5" w:rsidP="001F6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984"/>
      <w:gridCol w:w="5284"/>
      <w:gridCol w:w="5639"/>
    </w:tblGrid>
    <w:tr w:rsidR="00201482" w14:paraId="41FE322B" w14:textId="77777777" w:rsidTr="00201482">
      <w:trPr>
        <w:trHeight w:val="573"/>
      </w:trPr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4775" w:type="dxa"/>
          <w:shd w:val="clear" w:color="auto" w:fill="E1E2E0"/>
          <w:vAlign w:val="center"/>
        </w:tcPr>
        <w:p w14:paraId="0E91CB12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</w:p>
      </w:tc>
      <w:tc>
        <w:tcPr>
          <w:tcW w:w="5096" w:type="dxa"/>
          <w:shd w:val="clear" w:color="auto" w:fill="E1E2E0"/>
          <w:tcMar>
            <w:right w:w="284" w:type="dxa"/>
          </w:tcMar>
          <w:vAlign w:val="center"/>
        </w:tcPr>
        <w:p w14:paraId="0A282ACA" w14:textId="77777777" w:rsidR="00201482" w:rsidRDefault="00201482" w:rsidP="00E078A4">
          <w:pPr>
            <w:pStyle w:val="Pidipagina"/>
            <w:jc w:val="right"/>
          </w:pPr>
        </w:p>
      </w:tc>
    </w:tr>
    <w:bookmarkEnd w:id="0"/>
    <w:bookmarkEnd w:id="1"/>
    <w:bookmarkEnd w:id="2"/>
  </w:tbl>
  <w:p w14:paraId="4FD76A98" w14:textId="77777777" w:rsidR="001F1579" w:rsidRDefault="001F1579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DFEA61" w14:textId="77777777" w:rsidR="00614CDD" w:rsidRDefault="00614CDD"/>
  <w:tbl>
    <w:tblPr>
      <w:tblStyle w:val="Grigliatabella"/>
      <w:tblW w:w="11876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127"/>
      <w:gridCol w:w="4776"/>
      <w:gridCol w:w="5084"/>
      <w:gridCol w:w="889"/>
    </w:tblGrid>
    <w:tr w:rsidR="00614CDD" w14:paraId="00FB483D" w14:textId="77777777" w:rsidTr="00614CDD">
      <w:trPr>
        <w:trHeight w:val="573"/>
      </w:trPr>
      <w:tc>
        <w:tcPr>
          <w:tcW w:w="1134" w:type="dxa"/>
          <w:shd w:val="clear" w:color="auto" w:fill="00274C"/>
          <w:vAlign w:val="center"/>
        </w:tcPr>
        <w:p w14:paraId="332F4981" w14:textId="77777777" w:rsidR="00614CDD" w:rsidRDefault="00614CDD" w:rsidP="00614CDD">
          <w:pPr>
            <w:pStyle w:val="Pidipagina"/>
          </w:pPr>
          <w:bookmarkStart w:id="3" w:name="OLE_LINK4"/>
          <w:bookmarkStart w:id="4" w:name="OLE_LINK5"/>
          <w:bookmarkStart w:id="5" w:name="OLE_LINK3"/>
        </w:p>
      </w:tc>
      <w:sdt>
        <w:sdtPr>
          <w:rPr>
            <w:i/>
            <w:color w:val="7F7F7F" w:themeColor="text1" w:themeTint="80"/>
            <w:sz w:val="16"/>
            <w:szCs w:val="16"/>
          </w:rPr>
          <w:alias w:val="Titolo"/>
          <w:tag w:val=""/>
          <w:id w:val="-459342114"/>
          <w:placeholder>
            <w:docPart w:val="2BC39222315F430B95035C682269EC2C"/>
          </w:placeholder>
          <w:showingPlcHdr/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tc>
            <w:tcPr>
              <w:tcW w:w="4804" w:type="dxa"/>
              <w:shd w:val="clear" w:color="auto" w:fill="E1E2E0"/>
              <w:vAlign w:val="center"/>
            </w:tcPr>
            <w:p w14:paraId="3823B188" w14:textId="77777777" w:rsidR="00614CDD" w:rsidRPr="00614CDD" w:rsidRDefault="00E078A4" w:rsidP="00614CDD">
              <w:pPr>
                <w:pStyle w:val="Pidipagina"/>
                <w:rPr>
                  <w:i/>
                  <w:sz w:val="16"/>
                  <w:szCs w:val="16"/>
                </w:rPr>
              </w:pPr>
              <w:r w:rsidRPr="006451D6">
                <w:rPr>
                  <w:rStyle w:val="Testosegnaposto"/>
                </w:rPr>
                <w:t>[Titolo]</w:t>
              </w:r>
            </w:p>
          </w:tc>
        </w:sdtContent>
      </w:sdt>
      <w:tc>
        <w:tcPr>
          <w:tcW w:w="5119" w:type="dxa"/>
          <w:shd w:val="clear" w:color="auto" w:fill="E1E2E0"/>
          <w:vAlign w:val="center"/>
        </w:tcPr>
        <w:p w14:paraId="4C5E75D0" w14:textId="77777777" w:rsidR="00614CDD" w:rsidRPr="00F940F2" w:rsidRDefault="00614CDD" w:rsidP="00F940F2">
          <w:pPr>
            <w:pStyle w:val="Pidipagina"/>
            <w:jc w:val="right"/>
            <w:rPr>
              <w:b/>
              <w:i/>
            </w:rPr>
          </w:pPr>
        </w:p>
      </w:tc>
      <w:tc>
        <w:tcPr>
          <w:tcW w:w="819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  <w:bookmarkEnd w:id="3"/>
    <w:bookmarkEnd w:id="4"/>
    <w:bookmarkEnd w:id="5"/>
  </w:tbl>
  <w:p w14:paraId="430F0AF3" w14:textId="77777777" w:rsidR="00614CDD" w:rsidRDefault="00614CDD" w:rsidP="00614CDD">
    <w:pPr>
      <w:pStyle w:val="Pidipagina"/>
      <w:ind w:left="-1134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21B9C" w14:textId="77777777" w:rsidR="00B46E41" w:rsidRDefault="00B46E41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889"/>
      <w:gridCol w:w="9176"/>
      <w:gridCol w:w="1842"/>
    </w:tblGrid>
    <w:tr w:rsidR="00201482" w14:paraId="4576D1CC" w14:textId="77777777" w:rsidTr="00201482">
      <w:trPr>
        <w:trHeight w:val="573"/>
      </w:trPr>
      <w:tc>
        <w:tcPr>
          <w:tcW w:w="886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  <w:tc>
        <w:tcPr>
          <w:tcW w:w="9179" w:type="dxa"/>
          <w:tcBorders>
            <w:right w:val="single" w:sz="4" w:space="0" w:color="FFFFFF" w:themeColor="background1"/>
          </w:tcBorders>
          <w:shd w:val="clear" w:color="auto" w:fill="E1E2E0"/>
          <w:vAlign w:val="center"/>
        </w:tcPr>
        <w:p w14:paraId="23D0DA85" w14:textId="77777777" w:rsidR="00201482" w:rsidRPr="00F940F2" w:rsidRDefault="00201482" w:rsidP="007A5F9D">
          <w:pPr>
            <w:pStyle w:val="Pidipagina"/>
            <w:rPr>
              <w:b/>
              <w:i/>
              <w:sz w:val="20"/>
              <w:szCs w:val="20"/>
            </w:rPr>
          </w:pPr>
          <w:r w:rsidRPr="00F940F2">
            <w:rPr>
              <w:b/>
              <w:i/>
              <w:sz w:val="20"/>
              <w:szCs w:val="20"/>
            </w:rPr>
            <w:fldChar w:fldCharType="begin"/>
          </w:r>
          <w:r w:rsidRPr="00F940F2">
            <w:rPr>
              <w:b/>
              <w:i/>
              <w:sz w:val="20"/>
              <w:szCs w:val="20"/>
            </w:rPr>
            <w:instrText xml:space="preserve"> PAGE   \* MERGEFORMAT </w:instrText>
          </w:r>
          <w:r w:rsidRPr="00F940F2">
            <w:rPr>
              <w:b/>
              <w:i/>
              <w:sz w:val="20"/>
              <w:szCs w:val="20"/>
            </w:rPr>
            <w:fldChar w:fldCharType="separate"/>
          </w:r>
          <w:r w:rsidR="00FF45F2">
            <w:rPr>
              <w:b/>
              <w:i/>
              <w:noProof/>
              <w:sz w:val="20"/>
              <w:szCs w:val="20"/>
            </w:rPr>
            <w:t>4</w:t>
          </w:r>
          <w:r w:rsidRPr="00F940F2">
            <w:rPr>
              <w:b/>
              <w:i/>
              <w:sz w:val="20"/>
              <w:szCs w:val="20"/>
            </w:rPr>
            <w:fldChar w:fldCharType="end"/>
          </w:r>
        </w:p>
      </w:tc>
      <w:tc>
        <w:tcPr>
          <w:tcW w:w="1842" w:type="dxa"/>
          <w:tcBorders>
            <w:left w:val="single" w:sz="4" w:space="0" w:color="FFFFFF" w:themeColor="background1"/>
          </w:tcBorders>
          <w:shd w:val="clear" w:color="auto" w:fill="E1E2E0"/>
          <w:tcMar>
            <w:right w:w="284" w:type="dxa"/>
          </w:tcMar>
          <w:vAlign w:val="center"/>
        </w:tcPr>
        <w:p w14:paraId="1E5BDE96" w14:textId="77777777" w:rsidR="00201482" w:rsidRDefault="00201482" w:rsidP="00014366">
          <w:pPr>
            <w:pStyle w:val="Pidipagina"/>
            <w:jc w:val="right"/>
          </w:pPr>
        </w:p>
      </w:tc>
    </w:tr>
  </w:tbl>
  <w:p w14:paraId="7A5B4683" w14:textId="77777777" w:rsidR="00F042B3" w:rsidRDefault="00F042B3">
    <w:pPr>
      <w:pStyle w:val="Pidipagin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DC098F" w14:textId="77777777" w:rsidR="00F43C79" w:rsidRDefault="00F43C79"/>
  <w:tbl>
    <w:tblPr>
      <w:tblStyle w:val="Grigliatabella"/>
      <w:tblW w:w="11907" w:type="dxa"/>
      <w:tblInd w:w="-11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ook w:val="04A0" w:firstRow="1" w:lastRow="0" w:firstColumn="1" w:lastColumn="0" w:noHBand="0" w:noVBand="1"/>
    </w:tblPr>
    <w:tblGrid>
      <w:gridCol w:w="1983"/>
      <w:gridCol w:w="9035"/>
      <w:gridCol w:w="889"/>
    </w:tblGrid>
    <w:tr w:rsidR="00201482" w14:paraId="47DF55C3" w14:textId="77777777" w:rsidTr="00E078A4">
      <w:trPr>
        <w:trHeight w:val="573"/>
      </w:trPr>
      <w:tc>
        <w:tcPr>
          <w:tcW w:w="1985" w:type="dxa"/>
          <w:tcBorders>
            <w:right w:val="single" w:sz="4" w:space="0" w:color="FFFFFF" w:themeColor="background1"/>
          </w:tcBorders>
          <w:shd w:val="clear" w:color="auto" w:fill="E1E2E0"/>
          <w:tcMar>
            <w:left w:w="284" w:type="dxa"/>
          </w:tcMar>
          <w:vAlign w:val="center"/>
        </w:tcPr>
        <w:p w14:paraId="2067BE78" w14:textId="77777777" w:rsidR="00201482" w:rsidRPr="00614CDD" w:rsidRDefault="00201482" w:rsidP="00014366">
          <w:pPr>
            <w:pStyle w:val="Pidipagina"/>
            <w:rPr>
              <w:i/>
              <w:sz w:val="16"/>
              <w:szCs w:val="16"/>
            </w:rPr>
          </w:pPr>
        </w:p>
      </w:tc>
      <w:tc>
        <w:tcPr>
          <w:tcW w:w="9045" w:type="dxa"/>
          <w:tcBorders>
            <w:left w:val="single" w:sz="4" w:space="0" w:color="FFFFFF" w:themeColor="background1"/>
          </w:tcBorders>
          <w:shd w:val="clear" w:color="auto" w:fill="E1E2E0"/>
          <w:vAlign w:val="center"/>
        </w:tcPr>
        <w:p w14:paraId="4702BD76" w14:textId="77777777" w:rsidR="00201482" w:rsidRPr="00F940F2" w:rsidRDefault="00201482" w:rsidP="00F940F2">
          <w:pPr>
            <w:pStyle w:val="Pidipagina"/>
            <w:jc w:val="right"/>
            <w:rPr>
              <w:b/>
              <w:i/>
            </w:rPr>
          </w:pPr>
          <w:r w:rsidRPr="00F940F2">
            <w:rPr>
              <w:b/>
              <w:i/>
            </w:rPr>
            <w:fldChar w:fldCharType="begin"/>
          </w:r>
          <w:r w:rsidRPr="00F940F2">
            <w:rPr>
              <w:b/>
              <w:i/>
            </w:rPr>
            <w:instrText xml:space="preserve"> PAGE  \* Arabic  \* MERGEFORMAT </w:instrText>
          </w:r>
          <w:r w:rsidRPr="00F940F2">
            <w:rPr>
              <w:b/>
              <w:i/>
            </w:rPr>
            <w:fldChar w:fldCharType="separate"/>
          </w:r>
          <w:r w:rsidR="00FF45F2">
            <w:rPr>
              <w:b/>
              <w:i/>
              <w:noProof/>
            </w:rPr>
            <w:t>5</w:t>
          </w:r>
          <w:r w:rsidRPr="00F940F2">
            <w:rPr>
              <w:b/>
              <w:i/>
            </w:rPr>
            <w:fldChar w:fldCharType="end"/>
          </w:r>
        </w:p>
      </w:tc>
      <w:tc>
        <w:tcPr>
          <w:tcW w:w="877" w:type="dxa"/>
          <w:shd w:val="clear" w:color="auto" w:fill="00274C"/>
          <w:vAlign w:val="center"/>
        </w:tcPr>
        <w:p>
          <w:pPr>
            <w:pStyle w:val="Normale"/>
            <w:jc w:val="center"/>
            <w:rPr/>
            __GENERATEPPR__
          </w:pPr>
          <w:r>
            <w:rPr>
              <w:b w:val="on"/>
              <w:bCs w:val="on"/>
              <w:caps w:val="on"/>
              <w:sz w:val="20"/>
              <w:szCs w:val="20"/>
              <w:color w:val="FFFFFF"/>
            </w:rPr>
            <w:t xml:space="preserve">en</w:t>
          </w:r>
          __GENERATESUBR__
        </w:p>
      </w:tc>
    </w:tr>
  </w:tbl>
  <w:p w14:paraId="5DE9EBA9" w14:textId="77777777" w:rsidR="00F43C79" w:rsidRDefault="00F43C79" w:rsidP="00614CDD">
    <w:pPr>
      <w:pStyle w:val="Pidipagina"/>
      <w:ind w:left="-1134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359808" w14:textId="77777777" w:rsidR="00EA430F" w:rsidRDefault="00EA430F">
    <w:pPr>
      <w:pStyle w:val="Pidipagina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FCBE9" w14:textId="77777777" w:rsidR="00481018" w:rsidRDefault="00481018"/>
  <w:p w14:paraId="4DFE9DA2" w14:textId="77777777" w:rsidR="00481018" w:rsidRDefault="00481018" w:rsidP="00614CDD">
    <w:pPr>
      <w:pStyle w:val="Pidipagina"/>
      <w:ind w:left="-113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90357A" w14:textId="77777777" w:rsidR="00270DB5" w:rsidRDefault="00270DB5" w:rsidP="001F6AC5">
      <w:r>
        <w:separator/>
      </w:r>
    </w:p>
  </w:footnote>
  <w:footnote w:type="continuationSeparator" w:id="0">
    <w:p w14:paraId="020E417D" w14:textId="77777777" w:rsidR="00270DB5" w:rsidRDefault="00270DB5" w:rsidP="001F6AC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7FB86D1" w14:textId="77777777" w:rsidR="001F1579" w:rsidRDefault="001F1579">
    <w:pPr>
      <w:pStyle w:val="Intestazione"/>
    </w:pPr>
  </w:p>
  <w:p w14:paraId="776FBE30" w14:textId="77777777" w:rsidR="00F940F2" w:rsidRDefault="00F940F2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F940F2" w14:paraId="731A2FDA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14E03578" w14:textId="77777777" w:rsidR="00F940F2" w:rsidRDefault="00C10C7C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611C03C9" wp14:editId="0ACA26B7">
                <wp:extent cx="728193" cy="241760"/>
                <wp:effectExtent l="0" t="0" r="0" b="6350"/>
                <wp:docPr id="40" name="Immagine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78700426" w14:textId="77777777" w:rsidR="00F940F2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7C5C118C" w14:textId="77777777" w:rsidR="00F940F2" w:rsidRDefault="00F940F2" w:rsidP="00F940F2">
          <w:pPr>
            <w:pStyle w:val="Intestazione"/>
            <w:jc w:val="right"/>
          </w:pPr>
        </w:p>
      </w:tc>
    </w:tr>
  </w:tbl>
  <w:p w14:paraId="4EAAB21C" w14:textId="77777777" w:rsidR="00F940F2" w:rsidRDefault="00F940F2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662C4" w14:textId="77777777" w:rsidR="00F91B1B" w:rsidRDefault="00F91B1B" w:rsidP="001F6AC5">
    <w:pPr>
      <w:pStyle w:val="Intestazione"/>
    </w:pPr>
  </w:p>
  <w:p w14:paraId="4BB7AC3B" w14:textId="77777777" w:rsidR="00F940F2" w:rsidRDefault="00F940F2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0F6647" w14:paraId="6CBD3E89" w14:textId="77777777" w:rsidTr="003D4FC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605721A8" w14:textId="77777777" w:rsidR="000F6647" w:rsidRDefault="000F6647" w:rsidP="000F6647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083BF527" wp14:editId="7F389542">
                <wp:extent cx="718185" cy="244043"/>
                <wp:effectExtent l="0" t="0" r="5715" b="3810"/>
                <wp:docPr id="41" name="Immagine 41" descr="C:\Users\f.filippi.DESYSDOMAIN\AppData\Local\Microsoft\Windows\INetCache\Content.Word\logo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744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09B31C27" w14:textId="77777777" w:rsidR="000F6647" w:rsidRPr="00614CDD" w:rsidRDefault="000F6647" w:rsidP="000F6647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t>INDICE ANALITICO</w:t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374BA9C8" w14:textId="77777777" w:rsidR="000F6647" w:rsidRDefault="000F6647" w:rsidP="000F6647">
          <w:pPr>
            <w:pStyle w:val="Intestazione"/>
            <w:jc w:val="right"/>
          </w:pPr>
        </w:p>
      </w:tc>
    </w:tr>
  </w:tbl>
  <w:p w14:paraId="331508A7" w14:textId="77777777" w:rsidR="00F940F2" w:rsidRDefault="00F940F2" w:rsidP="001F6AC5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7C1BD0" w14:textId="77777777" w:rsidR="00342EC8" w:rsidRDefault="00342EC8">
    <w:pPr>
      <w:pStyle w:val="Intestazione"/>
    </w:pPr>
  </w:p>
  <w:p w14:paraId="2843AC9E" w14:textId="77777777" w:rsidR="00342EC8" w:rsidRDefault="00342EC8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587EE45C" w14:textId="77777777" w:rsidTr="006D432C">
      <w:trPr>
        <w:trHeight w:val="570"/>
      </w:trPr>
      <w:tc>
        <w:tcPr>
          <w:tcW w:w="1276" w:type="dxa"/>
          <w:shd w:val="clear" w:color="auto" w:fill="E1E2E0"/>
          <w:vAlign w:val="center"/>
        </w:tcPr>
        <w:tbl>
          <w:tblPr>
            <w:tblStyle w:val="Grigliatabella"/>
            <w:tblpPr w:leftFromText="142" w:rightFromText="142" w:vertAnchor="tex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342EC8" w14:paraId="46B1B8CD" w14:textId="77777777" w:rsidTr="006D432C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4741E9C3" w14:textId="15227473" w:rsidR="00342EC8" w:rsidRPr="00CC2880" w:rsidRDefault="00F43C79" w:rsidP="00F940F2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2B0B7DF2" w14:textId="77777777" w:rsidR="00342EC8" w:rsidRDefault="00342EC8" w:rsidP="00F940F2">
          <w:pPr>
            <w:pStyle w:val="Intestazione"/>
          </w:pPr>
        </w:p>
      </w:tc>
      <w:tc>
        <w:tcPr>
          <w:tcW w:w="7088" w:type="dxa"/>
          <w:shd w:val="clear" w:color="auto" w:fill="E1E2E0"/>
          <w:vAlign w:val="center"/>
        </w:tcPr>
        <w:p w14:paraId="72EB6ED9" w14:textId="747252ED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>
            <w:rPr>
              <w:b/>
              <w:caps/>
              <w:color w:val="00274C"/>
              <w:sz w:val="32"/>
              <w:szCs w:val="32"/>
            </w:rPr>
            <w:fldChar w:fldCharType="begin"/>
          </w:r>
          <w:r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>
            <w:rPr>
              <w:b/>
              <w:caps/>
              <w:color w:val="00274C"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28" w:type="dxa"/>
          </w:tcMar>
          <w:vAlign w:val="center"/>
        </w:tcPr>
        <w:p w14:paraId="4D08750A" w14:textId="77777777" w:rsidR="00342EC8" w:rsidRDefault="00342EC8" w:rsidP="00F940F2">
          <w:pPr>
            <w:pStyle w:val="Intestazione"/>
            <w:jc w:val="right"/>
          </w:pPr>
          <w:r>
            <w:rPr>
              <w:noProof/>
              <w:lang w:eastAsia="it-IT"/>
            </w:rPr>
            <w:drawing>
              <wp:inline distT="0" distB="0" distL="0" distR="0" wp14:anchorId="38C2F8BE" wp14:editId="2ACD5CED">
                <wp:extent cx="728193" cy="241760"/>
                <wp:effectExtent l="0" t="0" r="0" b="6350"/>
                <wp:docPr id="42" name="Immagine 4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170B9490" w14:textId="77777777" w:rsidR="00342EC8" w:rsidRDefault="00342EC8">
    <w:pPr>
      <w:pStyle w:val="Intestazione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6A62BB" w14:textId="77777777" w:rsidR="00342EC8" w:rsidRDefault="00342EC8" w:rsidP="001F6AC5">
    <w:pPr>
      <w:pStyle w:val="Intestazione"/>
    </w:pPr>
  </w:p>
  <w:p w14:paraId="385A6731" w14:textId="77777777" w:rsidR="00342EC8" w:rsidRDefault="00342EC8" w:rsidP="001F6AC5">
    <w:pPr>
      <w:pStyle w:val="Intestazione"/>
    </w:pPr>
  </w:p>
  <w:tbl>
    <w:tblPr>
      <w:tblStyle w:val="Grigliatabella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shd w:val="clear" w:color="auto" w:fill="E1E2E0"/>
      <w:tblLayout w:type="fixed"/>
      <w:tblLook w:val="04A0" w:firstRow="1" w:lastRow="0" w:firstColumn="1" w:lastColumn="0" w:noHBand="0" w:noVBand="1"/>
    </w:tblPr>
    <w:tblGrid>
      <w:gridCol w:w="1276"/>
      <w:gridCol w:w="7088"/>
      <w:gridCol w:w="1276"/>
    </w:tblGrid>
    <w:tr w:rsidR="00342EC8" w14:paraId="02A9F67C" w14:textId="77777777" w:rsidTr="00CF5459">
      <w:trPr>
        <w:trHeight w:val="570"/>
      </w:trPr>
      <w:tc>
        <w:tcPr>
          <w:tcW w:w="1276" w:type="dxa"/>
          <w:shd w:val="clear" w:color="auto" w:fill="E1E2E0"/>
          <w:vAlign w:val="center"/>
        </w:tcPr>
        <w:p w14:paraId="7F3592AC" w14:textId="77777777" w:rsidR="00342EC8" w:rsidRDefault="00CF5459" w:rsidP="00F940F2">
          <w:pPr>
            <w:pStyle w:val="Intestazione"/>
          </w:pPr>
          <w:r>
            <w:rPr>
              <w:noProof/>
              <w:lang w:eastAsia="it-IT"/>
            </w:rPr>
            <w:drawing>
              <wp:inline distT="0" distB="0" distL="0" distR="0" wp14:anchorId="2372CA04" wp14:editId="05BCADBC">
                <wp:extent cx="728193" cy="241760"/>
                <wp:effectExtent l="0" t="0" r="0" b="6350"/>
                <wp:docPr id="43" name="Immagine 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C:\Users\f.filippi.DESYSDOMAIN\AppData\Local\Microsoft\Windows\INetCache\Content.Word\logo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28193" cy="241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088" w:type="dxa"/>
          <w:shd w:val="clear" w:color="auto" w:fill="E1E2E0"/>
          <w:vAlign w:val="center"/>
        </w:tcPr>
        <w:p w14:paraId="4548C273" w14:textId="39AFDAF5" w:rsidR="00342EC8" w:rsidRPr="00614CDD" w:rsidRDefault="00342EC8" w:rsidP="00F940F2">
          <w:pPr>
            <w:pStyle w:val="Intestazione"/>
            <w:jc w:val="center"/>
            <w:rPr>
              <w:b/>
              <w:sz w:val="32"/>
              <w:szCs w:val="32"/>
            </w:rPr>
          </w:pPr>
          <w:r w:rsidRPr="00614CDD">
            <w:rPr>
              <w:b/>
              <w:caps/>
              <w:color w:val="00274C"/>
              <w:sz w:val="32"/>
              <w:szCs w:val="32"/>
            </w:rPr>
            <w:fldChar w:fldCharType="begin"/>
          </w:r>
          <w:r w:rsidRPr="00614CDD">
            <w:rPr>
              <w:b/>
              <w:caps/>
              <w:color w:val="00274C"/>
              <w:sz w:val="32"/>
              <w:szCs w:val="32"/>
            </w:rPr>
            <w:instrText xml:space="preserve"> STYLEREF  "Titolo 1"  \* MERGEFORMAT </w:instrText>
          </w:r>
          <w:r w:rsidRPr="00614CDD">
            <w:rPr>
              <w:b/>
              <w:caps/>
              <w:color w:val="00274C"/>
              <w:sz w:val="32"/>
              <w:szCs w:val="32"/>
            </w:rPr>
            <w:fldChar w:fldCharType="separate"/>
          </w:r>
          <w:r w:rsidR="00E03F42">
            <w:rPr>
              <w:bCs/>
              <w:caps/>
              <w:noProof/>
              <w:color w:val="00274C"/>
              <w:sz w:val="32"/>
              <w:szCs w:val="32"/>
            </w:rPr>
            <w:t>Errore. Nel documento non esiste testo dello stile specificato.</w:t>
          </w:r>
          <w:r w:rsidRPr="00614CDD">
            <w:rPr>
              <w:b/>
              <w:sz w:val="32"/>
              <w:szCs w:val="32"/>
            </w:rPr>
            <w:fldChar w:fldCharType="end"/>
          </w:r>
        </w:p>
      </w:tc>
      <w:tc>
        <w:tcPr>
          <w:tcW w:w="1276" w:type="dxa"/>
          <w:shd w:val="clear" w:color="auto" w:fill="E1E2E0"/>
          <w:tcMar>
            <w:right w:w="108" w:type="dxa"/>
          </w:tcMar>
          <w:vAlign w:val="center"/>
        </w:tcPr>
        <w:tbl>
          <w:tblPr>
            <w:tblStyle w:val="Grigliatabella"/>
            <w:tblpPr w:leftFromText="142" w:rightFromText="142" w:vertAnchor="text" w:horzAnchor="margin" w:tblpXSpec="right" w:tblpY="58"/>
            <w:tblOverlap w:val="never"/>
            <w:tblW w:w="0" w:type="auto"/>
            <w:tblLayout w:type="fixed"/>
            <w:tblLook w:val="04A0" w:firstRow="1" w:lastRow="0" w:firstColumn="1" w:lastColumn="0" w:noHBand="0" w:noVBand="1"/>
          </w:tblPr>
          <w:tblGrid>
            <w:gridCol w:w="599"/>
          </w:tblGrid>
          <w:tr w:rsidR="00CF5459" w14:paraId="49229FB5" w14:textId="77777777" w:rsidTr="00CF5459">
            <w:trPr>
              <w:trHeight w:val="430"/>
            </w:trPr>
            <w:tc>
              <w:tcPr>
                <w:tcW w:w="599" w:type="dxa"/>
                <w:tcBorders>
                  <w:top w:val="single" w:sz="4" w:space="0" w:color="00274C"/>
                  <w:left w:val="single" w:sz="4" w:space="0" w:color="00274C"/>
                  <w:bottom w:val="single" w:sz="4" w:space="0" w:color="00274C"/>
                  <w:right w:val="single" w:sz="4" w:space="0" w:color="00274C"/>
                </w:tcBorders>
                <w:vAlign w:val="center"/>
              </w:tcPr>
              <w:p w14:paraId="13589A42" w14:textId="1C7A2A67" w:rsidR="00CF5459" w:rsidRPr="00CC2880" w:rsidRDefault="00312482" w:rsidP="00CF5459">
                <w:pPr>
                  <w:pStyle w:val="Intestazione"/>
                  <w:jc w:val="center"/>
                  <w:rPr>
                    <w:b/>
                    <w:color w:val="00274C"/>
                  </w:rPr>
                </w:pPr>
                <w:r>
                  <w:rPr>
                    <w:b/>
                    <w:color w:val="00274C"/>
                  </w:rPr>
                  <w:fldChar w:fldCharType="begin"/>
                </w:r>
                <w:r>
                  <w:rPr>
                    <w:b/>
                    <w:color w:val="00274C"/>
                  </w:rPr>
                  <w:instrText xml:space="preserve"> STYLEREF  "Titolo 1" \n  \* MERGEFORMAT </w:instrText>
                </w:r>
                <w:r>
                  <w:rPr>
                    <w:b/>
                    <w:color w:val="00274C"/>
                  </w:rPr>
                  <w:fldChar w:fldCharType="separate"/>
                </w:r>
                <w:r w:rsidR="00E03F42">
                  <w:rPr>
                    <w:bCs/>
                    <w:noProof/>
                    <w:color w:val="00274C"/>
                  </w:rPr>
                  <w:t>Errore. Nel documento non esiste testo dello stile specificato.</w:t>
                </w:r>
                <w:r>
                  <w:rPr>
                    <w:b/>
                    <w:color w:val="00274C"/>
                  </w:rPr>
                  <w:fldChar w:fldCharType="end"/>
                </w:r>
              </w:p>
            </w:tc>
          </w:tr>
        </w:tbl>
        <w:p w14:paraId="5055B267" w14:textId="77777777" w:rsidR="00342EC8" w:rsidRDefault="00342EC8" w:rsidP="00F940F2">
          <w:pPr>
            <w:pStyle w:val="Intestazione"/>
            <w:jc w:val="right"/>
          </w:pPr>
        </w:p>
      </w:tc>
    </w:tr>
  </w:tbl>
  <w:p w14:paraId="4D619716" w14:textId="77777777" w:rsidR="00342EC8" w:rsidRDefault="00342EC8" w:rsidP="001F6AC5">
    <w:pPr>
      <w:pStyle w:val="Intestazione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Grigliatabel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804"/>
    </w:tblGrid>
    <w:tr w:rsidR="00342EC8" w14:paraId="11A36875" w14:textId="77777777" w:rsidTr="0012438B">
      <w:trPr>
        <w:trHeight w:val="1408"/>
        <w:jc w:val="center"/>
      </w:trPr>
      <w:tc>
        <w:tcPr>
          <w:tcW w:w="6804" w:type="dxa"/>
          <w:shd w:val="clear" w:color="auto" w:fill="00274C"/>
          <w:vAlign w:val="center"/>
        </w:tcPr>
        <w:p w14:paraId="68D01430" w14:textId="77777777" w:rsidR="00342EC8" w:rsidRPr="00F940F2" w:rsidRDefault="00342EC8" w:rsidP="001F1579">
          <w:pPr>
            <w:pStyle w:val="Intestazione"/>
            <w:jc w:val="center"/>
            <w:rPr>
              <w:b/>
              <w:sz w:val="44"/>
              <w:szCs w:val="44"/>
            </w:rPr>
          </w:pPr>
          <w:r w:rsidRPr="00F940F2">
            <w:rPr>
              <w:b/>
              <w:color w:val="FFFFFF" w:themeColor="background1"/>
              <w:sz w:val="44"/>
              <w:szCs w:val="44"/>
            </w:rPr>
            <w:t>$MACHINE$</w:t>
          </w:r>
        </w:p>
      </w:tc>
    </w:tr>
    <w:tr w:rsidR="00342EC8" w14:paraId="05F931E3" w14:textId="77777777" w:rsidTr="0012438B">
      <w:trPr>
        <w:trHeight w:val="974"/>
        <w:jc w:val="center"/>
      </w:trPr>
      <w:tc>
        <w:tcPr>
          <w:tcW w:w="6804" w:type="dxa"/>
          <w:shd w:val="clear" w:color="auto" w:fill="1985FF"/>
          <w:vAlign w:val="center"/>
        </w:tcPr>
        <w:p w14:paraId="44EAFD03" w14:textId="77777777" w:rsidR="00342EC8" w:rsidRPr="00F940F2" w:rsidRDefault="00342EC8" w:rsidP="00F940F2">
          <w:pPr>
            <w:pStyle w:val="Intestazione"/>
            <w:jc w:val="center"/>
            <w:rPr>
              <w:sz w:val="28"/>
              <w:szCs w:val="28"/>
            </w:rPr>
          </w:pPr>
          <w:r w:rsidRPr="00F940F2">
            <w:rPr>
              <w:color w:val="FFFFFF" w:themeColor="background1"/>
              <w:sz w:val="28"/>
              <w:szCs w:val="28"/>
            </w:rPr>
            <w:t>$INSTRUCTION$</w:t>
          </w:r>
        </w:p>
      </w:tc>
    </w:tr>
  </w:tbl>
  <w:p w14:paraId="43FB841E" w14:textId="77777777" w:rsidR="00342EC8" w:rsidRDefault="00342EC8">
    <w:pPr>
      <w:pStyle w:val="Intestazione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E4E4D" w14:textId="77777777" w:rsidR="00EA430F" w:rsidRDefault="00EA430F">
    <w:pPr>
      <w:pStyle w:val="Intestazione"/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DF8D65" w14:textId="77777777" w:rsidR="00481018" w:rsidRDefault="00481018" w:rsidP="001F6AC5">
    <w:pPr>
      <w:pStyle w:val="Intestazione"/>
    </w:pPr>
  </w:p>
  <w:p w14:paraId="73402425" w14:textId="77777777" w:rsidR="00481018" w:rsidRDefault="00481018" w:rsidP="001F6AC5">
    <w:pPr>
      <w:pStyle w:val="Intestazione"/>
    </w:pPr>
  </w:p>
  <w:p w14:paraId="7EB79214" w14:textId="77777777" w:rsidR="00481018" w:rsidRDefault="00481018" w:rsidP="001F6AC5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19078">
    <w:multiLevelType w:val="hybridMultilevel"/>
    <w:lvl w:ilvl="0" w:tplc="60122017">
      <w:start w:val="1"/>
      <w:numFmt w:val="decimal"/>
      <w:lvlText w:val="%1."/>
      <w:lvlJc w:val="left"/>
      <w:pPr>
        <w:ind w:left="720" w:hanging="360"/>
      </w:pPr>
    </w:lvl>
    <w:lvl w:ilvl="1" w:tplc="60122017" w:tentative="1">
      <w:start w:val="1"/>
      <w:numFmt w:val="lowerLetter"/>
      <w:lvlText w:val="%2."/>
      <w:lvlJc w:val="left"/>
      <w:pPr>
        <w:ind w:left="1440" w:hanging="360"/>
      </w:pPr>
    </w:lvl>
    <w:lvl w:ilvl="2" w:tplc="60122017" w:tentative="1">
      <w:start w:val="1"/>
      <w:numFmt w:val="lowerRoman"/>
      <w:lvlText w:val="%3."/>
      <w:lvlJc w:val="right"/>
      <w:pPr>
        <w:ind w:left="2160" w:hanging="180"/>
      </w:pPr>
    </w:lvl>
    <w:lvl w:ilvl="3" w:tplc="60122017" w:tentative="1">
      <w:start w:val="1"/>
      <w:numFmt w:val="decimal"/>
      <w:lvlText w:val="%4."/>
      <w:lvlJc w:val="left"/>
      <w:pPr>
        <w:ind w:left="2880" w:hanging="360"/>
      </w:pPr>
    </w:lvl>
    <w:lvl w:ilvl="4" w:tplc="60122017" w:tentative="1">
      <w:start w:val="1"/>
      <w:numFmt w:val="lowerLetter"/>
      <w:lvlText w:val="%5."/>
      <w:lvlJc w:val="left"/>
      <w:pPr>
        <w:ind w:left="3600" w:hanging="360"/>
      </w:pPr>
    </w:lvl>
    <w:lvl w:ilvl="5" w:tplc="60122017" w:tentative="1">
      <w:start w:val="1"/>
      <w:numFmt w:val="lowerRoman"/>
      <w:lvlText w:val="%6."/>
      <w:lvlJc w:val="right"/>
      <w:pPr>
        <w:ind w:left="4320" w:hanging="180"/>
      </w:pPr>
    </w:lvl>
    <w:lvl w:ilvl="6" w:tplc="60122017" w:tentative="1">
      <w:start w:val="1"/>
      <w:numFmt w:val="decimal"/>
      <w:lvlText w:val="%7."/>
      <w:lvlJc w:val="left"/>
      <w:pPr>
        <w:ind w:left="5040" w:hanging="360"/>
      </w:pPr>
    </w:lvl>
    <w:lvl w:ilvl="7" w:tplc="60122017" w:tentative="1">
      <w:start w:val="1"/>
      <w:numFmt w:val="lowerLetter"/>
      <w:lvlText w:val="%8."/>
      <w:lvlJc w:val="left"/>
      <w:pPr>
        <w:ind w:left="5760" w:hanging="360"/>
      </w:pPr>
    </w:lvl>
    <w:lvl w:ilvl="8" w:tplc="601220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7">
    <w:multiLevelType w:val="hybridMultilevel"/>
    <w:lvl w:ilvl="0" w:tplc="27939541">
      <w:start w:val="1"/>
      <w:numFmt w:val="decimal"/>
      <w:lvlText w:val="%1."/>
      <w:lvlJc w:val="left"/>
      <w:pPr>
        <w:ind w:left="720" w:hanging="360"/>
      </w:pPr>
    </w:lvl>
    <w:lvl w:ilvl="1" w:tplc="27939541" w:tentative="1">
      <w:start w:val="1"/>
      <w:numFmt w:val="lowerLetter"/>
      <w:lvlText w:val="%2."/>
      <w:lvlJc w:val="left"/>
      <w:pPr>
        <w:ind w:left="1440" w:hanging="360"/>
      </w:pPr>
    </w:lvl>
    <w:lvl w:ilvl="2" w:tplc="27939541" w:tentative="1">
      <w:start w:val="1"/>
      <w:numFmt w:val="lowerRoman"/>
      <w:lvlText w:val="%3."/>
      <w:lvlJc w:val="right"/>
      <w:pPr>
        <w:ind w:left="2160" w:hanging="180"/>
      </w:pPr>
    </w:lvl>
    <w:lvl w:ilvl="3" w:tplc="27939541" w:tentative="1">
      <w:start w:val="1"/>
      <w:numFmt w:val="decimal"/>
      <w:lvlText w:val="%4."/>
      <w:lvlJc w:val="left"/>
      <w:pPr>
        <w:ind w:left="2880" w:hanging="360"/>
      </w:pPr>
    </w:lvl>
    <w:lvl w:ilvl="4" w:tplc="27939541" w:tentative="1">
      <w:start w:val="1"/>
      <w:numFmt w:val="lowerLetter"/>
      <w:lvlText w:val="%5."/>
      <w:lvlJc w:val="left"/>
      <w:pPr>
        <w:ind w:left="3600" w:hanging="360"/>
      </w:pPr>
    </w:lvl>
    <w:lvl w:ilvl="5" w:tplc="27939541" w:tentative="1">
      <w:start w:val="1"/>
      <w:numFmt w:val="lowerRoman"/>
      <w:lvlText w:val="%6."/>
      <w:lvlJc w:val="right"/>
      <w:pPr>
        <w:ind w:left="4320" w:hanging="180"/>
      </w:pPr>
    </w:lvl>
    <w:lvl w:ilvl="6" w:tplc="27939541" w:tentative="1">
      <w:start w:val="1"/>
      <w:numFmt w:val="decimal"/>
      <w:lvlText w:val="%7."/>
      <w:lvlJc w:val="left"/>
      <w:pPr>
        <w:ind w:left="5040" w:hanging="360"/>
      </w:pPr>
    </w:lvl>
    <w:lvl w:ilvl="7" w:tplc="27939541" w:tentative="1">
      <w:start w:val="1"/>
      <w:numFmt w:val="lowerLetter"/>
      <w:lvlText w:val="%8."/>
      <w:lvlJc w:val="left"/>
      <w:pPr>
        <w:ind w:left="5760" w:hanging="360"/>
      </w:pPr>
    </w:lvl>
    <w:lvl w:ilvl="8" w:tplc="2793954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6">
    <w:multiLevelType w:val="hybridMultilevel"/>
    <w:lvl w:ilvl="0" w:tplc="62967049">
      <w:start w:val="1"/>
      <w:numFmt w:val="decimal"/>
      <w:lvlText w:val="%1."/>
      <w:lvlJc w:val="left"/>
      <w:pPr>
        <w:ind w:left="720" w:hanging="360"/>
      </w:pPr>
    </w:lvl>
    <w:lvl w:ilvl="1" w:tplc="62967049" w:tentative="1">
      <w:start w:val="1"/>
      <w:numFmt w:val="lowerLetter"/>
      <w:lvlText w:val="%2."/>
      <w:lvlJc w:val="left"/>
      <w:pPr>
        <w:ind w:left="1440" w:hanging="360"/>
      </w:pPr>
    </w:lvl>
    <w:lvl w:ilvl="2" w:tplc="62967049" w:tentative="1">
      <w:start w:val="1"/>
      <w:numFmt w:val="lowerRoman"/>
      <w:lvlText w:val="%3."/>
      <w:lvlJc w:val="right"/>
      <w:pPr>
        <w:ind w:left="2160" w:hanging="180"/>
      </w:pPr>
    </w:lvl>
    <w:lvl w:ilvl="3" w:tplc="62967049" w:tentative="1">
      <w:start w:val="1"/>
      <w:numFmt w:val="decimal"/>
      <w:lvlText w:val="%4."/>
      <w:lvlJc w:val="left"/>
      <w:pPr>
        <w:ind w:left="2880" w:hanging="360"/>
      </w:pPr>
    </w:lvl>
    <w:lvl w:ilvl="4" w:tplc="62967049" w:tentative="1">
      <w:start w:val="1"/>
      <w:numFmt w:val="lowerLetter"/>
      <w:lvlText w:val="%5."/>
      <w:lvlJc w:val="left"/>
      <w:pPr>
        <w:ind w:left="3600" w:hanging="360"/>
      </w:pPr>
    </w:lvl>
    <w:lvl w:ilvl="5" w:tplc="62967049" w:tentative="1">
      <w:start w:val="1"/>
      <w:numFmt w:val="lowerRoman"/>
      <w:lvlText w:val="%6."/>
      <w:lvlJc w:val="right"/>
      <w:pPr>
        <w:ind w:left="4320" w:hanging="180"/>
      </w:pPr>
    </w:lvl>
    <w:lvl w:ilvl="6" w:tplc="62967049" w:tentative="1">
      <w:start w:val="1"/>
      <w:numFmt w:val="decimal"/>
      <w:lvlText w:val="%7."/>
      <w:lvlJc w:val="left"/>
      <w:pPr>
        <w:ind w:left="5040" w:hanging="360"/>
      </w:pPr>
    </w:lvl>
    <w:lvl w:ilvl="7" w:tplc="62967049" w:tentative="1">
      <w:start w:val="1"/>
      <w:numFmt w:val="lowerLetter"/>
      <w:lvlText w:val="%8."/>
      <w:lvlJc w:val="left"/>
      <w:pPr>
        <w:ind w:left="5760" w:hanging="360"/>
      </w:pPr>
    </w:lvl>
    <w:lvl w:ilvl="8" w:tplc="629670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5">
    <w:multiLevelType w:val="hybridMultilevel"/>
    <w:lvl w:ilvl="0" w:tplc="23605708">
      <w:start w:val="1"/>
      <w:numFmt w:val="decimal"/>
      <w:lvlText w:val="%1."/>
      <w:lvlJc w:val="left"/>
      <w:pPr>
        <w:ind w:left="720" w:hanging="360"/>
      </w:pPr>
    </w:lvl>
    <w:lvl w:ilvl="1" w:tplc="23605708" w:tentative="1">
      <w:start w:val="1"/>
      <w:numFmt w:val="lowerLetter"/>
      <w:lvlText w:val="%2."/>
      <w:lvlJc w:val="left"/>
      <w:pPr>
        <w:ind w:left="1440" w:hanging="360"/>
      </w:pPr>
    </w:lvl>
    <w:lvl w:ilvl="2" w:tplc="23605708" w:tentative="1">
      <w:start w:val="1"/>
      <w:numFmt w:val="lowerRoman"/>
      <w:lvlText w:val="%3."/>
      <w:lvlJc w:val="right"/>
      <w:pPr>
        <w:ind w:left="2160" w:hanging="180"/>
      </w:pPr>
    </w:lvl>
    <w:lvl w:ilvl="3" w:tplc="23605708" w:tentative="1">
      <w:start w:val="1"/>
      <w:numFmt w:val="decimal"/>
      <w:lvlText w:val="%4."/>
      <w:lvlJc w:val="left"/>
      <w:pPr>
        <w:ind w:left="2880" w:hanging="360"/>
      </w:pPr>
    </w:lvl>
    <w:lvl w:ilvl="4" w:tplc="23605708" w:tentative="1">
      <w:start w:val="1"/>
      <w:numFmt w:val="lowerLetter"/>
      <w:lvlText w:val="%5."/>
      <w:lvlJc w:val="left"/>
      <w:pPr>
        <w:ind w:left="3600" w:hanging="360"/>
      </w:pPr>
    </w:lvl>
    <w:lvl w:ilvl="5" w:tplc="23605708" w:tentative="1">
      <w:start w:val="1"/>
      <w:numFmt w:val="lowerRoman"/>
      <w:lvlText w:val="%6."/>
      <w:lvlJc w:val="right"/>
      <w:pPr>
        <w:ind w:left="4320" w:hanging="180"/>
      </w:pPr>
    </w:lvl>
    <w:lvl w:ilvl="6" w:tplc="23605708" w:tentative="1">
      <w:start w:val="1"/>
      <w:numFmt w:val="decimal"/>
      <w:lvlText w:val="%7."/>
      <w:lvlJc w:val="left"/>
      <w:pPr>
        <w:ind w:left="5040" w:hanging="360"/>
      </w:pPr>
    </w:lvl>
    <w:lvl w:ilvl="7" w:tplc="23605708" w:tentative="1">
      <w:start w:val="1"/>
      <w:numFmt w:val="lowerLetter"/>
      <w:lvlText w:val="%8."/>
      <w:lvlJc w:val="left"/>
      <w:pPr>
        <w:ind w:left="5760" w:hanging="360"/>
      </w:pPr>
    </w:lvl>
    <w:lvl w:ilvl="8" w:tplc="2360570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4">
    <w:multiLevelType w:val="hybridMultilevel"/>
    <w:lvl w:ilvl="0" w:tplc="44623878">
      <w:start w:val="1"/>
      <w:numFmt w:val="decimal"/>
      <w:lvlText w:val="%1."/>
      <w:lvlJc w:val="left"/>
      <w:pPr>
        <w:ind w:left="720" w:hanging="360"/>
      </w:pPr>
    </w:lvl>
    <w:lvl w:ilvl="1" w:tplc="44623878" w:tentative="1">
      <w:start w:val="1"/>
      <w:numFmt w:val="lowerLetter"/>
      <w:lvlText w:val="%2."/>
      <w:lvlJc w:val="left"/>
      <w:pPr>
        <w:ind w:left="1440" w:hanging="360"/>
      </w:pPr>
    </w:lvl>
    <w:lvl w:ilvl="2" w:tplc="44623878" w:tentative="1">
      <w:start w:val="1"/>
      <w:numFmt w:val="lowerRoman"/>
      <w:lvlText w:val="%3."/>
      <w:lvlJc w:val="right"/>
      <w:pPr>
        <w:ind w:left="2160" w:hanging="180"/>
      </w:pPr>
    </w:lvl>
    <w:lvl w:ilvl="3" w:tplc="44623878" w:tentative="1">
      <w:start w:val="1"/>
      <w:numFmt w:val="decimal"/>
      <w:lvlText w:val="%4."/>
      <w:lvlJc w:val="left"/>
      <w:pPr>
        <w:ind w:left="2880" w:hanging="360"/>
      </w:pPr>
    </w:lvl>
    <w:lvl w:ilvl="4" w:tplc="44623878" w:tentative="1">
      <w:start w:val="1"/>
      <w:numFmt w:val="lowerLetter"/>
      <w:lvlText w:val="%5."/>
      <w:lvlJc w:val="left"/>
      <w:pPr>
        <w:ind w:left="3600" w:hanging="360"/>
      </w:pPr>
    </w:lvl>
    <w:lvl w:ilvl="5" w:tplc="44623878" w:tentative="1">
      <w:start w:val="1"/>
      <w:numFmt w:val="lowerRoman"/>
      <w:lvlText w:val="%6."/>
      <w:lvlJc w:val="right"/>
      <w:pPr>
        <w:ind w:left="4320" w:hanging="180"/>
      </w:pPr>
    </w:lvl>
    <w:lvl w:ilvl="6" w:tplc="44623878" w:tentative="1">
      <w:start w:val="1"/>
      <w:numFmt w:val="decimal"/>
      <w:lvlText w:val="%7."/>
      <w:lvlJc w:val="left"/>
      <w:pPr>
        <w:ind w:left="5040" w:hanging="360"/>
      </w:pPr>
    </w:lvl>
    <w:lvl w:ilvl="7" w:tplc="44623878" w:tentative="1">
      <w:start w:val="1"/>
      <w:numFmt w:val="lowerLetter"/>
      <w:lvlText w:val="%8."/>
      <w:lvlJc w:val="left"/>
      <w:pPr>
        <w:ind w:left="5760" w:hanging="360"/>
      </w:pPr>
    </w:lvl>
    <w:lvl w:ilvl="8" w:tplc="446238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3">
    <w:multiLevelType w:val="hybridMultilevel"/>
    <w:lvl w:ilvl="0" w:tplc="99341638">
      <w:start w:val="1"/>
      <w:numFmt w:val="decimal"/>
      <w:lvlText w:val="%1."/>
      <w:lvlJc w:val="left"/>
      <w:pPr>
        <w:ind w:left="720" w:hanging="360"/>
      </w:pPr>
    </w:lvl>
    <w:lvl w:ilvl="1" w:tplc="99341638" w:tentative="1">
      <w:start w:val="1"/>
      <w:numFmt w:val="lowerLetter"/>
      <w:lvlText w:val="%2."/>
      <w:lvlJc w:val="left"/>
      <w:pPr>
        <w:ind w:left="1440" w:hanging="360"/>
      </w:pPr>
    </w:lvl>
    <w:lvl w:ilvl="2" w:tplc="99341638" w:tentative="1">
      <w:start w:val="1"/>
      <w:numFmt w:val="lowerRoman"/>
      <w:lvlText w:val="%3."/>
      <w:lvlJc w:val="right"/>
      <w:pPr>
        <w:ind w:left="2160" w:hanging="180"/>
      </w:pPr>
    </w:lvl>
    <w:lvl w:ilvl="3" w:tplc="99341638" w:tentative="1">
      <w:start w:val="1"/>
      <w:numFmt w:val="decimal"/>
      <w:lvlText w:val="%4."/>
      <w:lvlJc w:val="left"/>
      <w:pPr>
        <w:ind w:left="2880" w:hanging="360"/>
      </w:pPr>
    </w:lvl>
    <w:lvl w:ilvl="4" w:tplc="99341638" w:tentative="1">
      <w:start w:val="1"/>
      <w:numFmt w:val="lowerLetter"/>
      <w:lvlText w:val="%5."/>
      <w:lvlJc w:val="left"/>
      <w:pPr>
        <w:ind w:left="3600" w:hanging="360"/>
      </w:pPr>
    </w:lvl>
    <w:lvl w:ilvl="5" w:tplc="99341638" w:tentative="1">
      <w:start w:val="1"/>
      <w:numFmt w:val="lowerRoman"/>
      <w:lvlText w:val="%6."/>
      <w:lvlJc w:val="right"/>
      <w:pPr>
        <w:ind w:left="4320" w:hanging="180"/>
      </w:pPr>
    </w:lvl>
    <w:lvl w:ilvl="6" w:tplc="99341638" w:tentative="1">
      <w:start w:val="1"/>
      <w:numFmt w:val="decimal"/>
      <w:lvlText w:val="%7."/>
      <w:lvlJc w:val="left"/>
      <w:pPr>
        <w:ind w:left="5040" w:hanging="360"/>
      </w:pPr>
    </w:lvl>
    <w:lvl w:ilvl="7" w:tplc="99341638" w:tentative="1">
      <w:start w:val="1"/>
      <w:numFmt w:val="lowerLetter"/>
      <w:lvlText w:val="%8."/>
      <w:lvlJc w:val="left"/>
      <w:pPr>
        <w:ind w:left="5760" w:hanging="360"/>
      </w:pPr>
    </w:lvl>
    <w:lvl w:ilvl="8" w:tplc="9934163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2">
    <w:multiLevelType w:val="hybridMultilevel"/>
    <w:lvl w:ilvl="0" w:tplc="11934831">
      <w:start w:val="1"/>
      <w:numFmt w:val="decimal"/>
      <w:lvlText w:val="%1."/>
      <w:lvlJc w:val="left"/>
      <w:pPr>
        <w:ind w:left="720" w:hanging="360"/>
      </w:pPr>
    </w:lvl>
    <w:lvl w:ilvl="1" w:tplc="11934831" w:tentative="1">
      <w:start w:val="1"/>
      <w:numFmt w:val="lowerLetter"/>
      <w:lvlText w:val="%2."/>
      <w:lvlJc w:val="left"/>
      <w:pPr>
        <w:ind w:left="1440" w:hanging="360"/>
      </w:pPr>
    </w:lvl>
    <w:lvl w:ilvl="2" w:tplc="11934831" w:tentative="1">
      <w:start w:val="1"/>
      <w:numFmt w:val="lowerRoman"/>
      <w:lvlText w:val="%3."/>
      <w:lvlJc w:val="right"/>
      <w:pPr>
        <w:ind w:left="2160" w:hanging="180"/>
      </w:pPr>
    </w:lvl>
    <w:lvl w:ilvl="3" w:tplc="11934831" w:tentative="1">
      <w:start w:val="1"/>
      <w:numFmt w:val="decimal"/>
      <w:lvlText w:val="%4."/>
      <w:lvlJc w:val="left"/>
      <w:pPr>
        <w:ind w:left="2880" w:hanging="360"/>
      </w:pPr>
    </w:lvl>
    <w:lvl w:ilvl="4" w:tplc="11934831" w:tentative="1">
      <w:start w:val="1"/>
      <w:numFmt w:val="lowerLetter"/>
      <w:lvlText w:val="%5."/>
      <w:lvlJc w:val="left"/>
      <w:pPr>
        <w:ind w:left="3600" w:hanging="360"/>
      </w:pPr>
    </w:lvl>
    <w:lvl w:ilvl="5" w:tplc="11934831" w:tentative="1">
      <w:start w:val="1"/>
      <w:numFmt w:val="lowerRoman"/>
      <w:lvlText w:val="%6."/>
      <w:lvlJc w:val="right"/>
      <w:pPr>
        <w:ind w:left="4320" w:hanging="180"/>
      </w:pPr>
    </w:lvl>
    <w:lvl w:ilvl="6" w:tplc="11934831" w:tentative="1">
      <w:start w:val="1"/>
      <w:numFmt w:val="decimal"/>
      <w:lvlText w:val="%7."/>
      <w:lvlJc w:val="left"/>
      <w:pPr>
        <w:ind w:left="5040" w:hanging="360"/>
      </w:pPr>
    </w:lvl>
    <w:lvl w:ilvl="7" w:tplc="11934831" w:tentative="1">
      <w:start w:val="1"/>
      <w:numFmt w:val="lowerLetter"/>
      <w:lvlText w:val="%8."/>
      <w:lvlJc w:val="left"/>
      <w:pPr>
        <w:ind w:left="5760" w:hanging="360"/>
      </w:pPr>
    </w:lvl>
    <w:lvl w:ilvl="8" w:tplc="1193483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1">
    <w:multiLevelType w:val="hybridMultilevel"/>
    <w:lvl w:ilvl="0" w:tplc="13256198">
      <w:start w:val="1"/>
      <w:numFmt w:val="decimal"/>
      <w:lvlText w:val="%1."/>
      <w:lvlJc w:val="left"/>
      <w:pPr>
        <w:ind w:left="720" w:hanging="360"/>
      </w:pPr>
    </w:lvl>
    <w:lvl w:ilvl="1" w:tplc="13256198" w:tentative="1">
      <w:start w:val="1"/>
      <w:numFmt w:val="lowerLetter"/>
      <w:lvlText w:val="%2."/>
      <w:lvlJc w:val="left"/>
      <w:pPr>
        <w:ind w:left="1440" w:hanging="360"/>
      </w:pPr>
    </w:lvl>
    <w:lvl w:ilvl="2" w:tplc="13256198" w:tentative="1">
      <w:start w:val="1"/>
      <w:numFmt w:val="lowerRoman"/>
      <w:lvlText w:val="%3."/>
      <w:lvlJc w:val="right"/>
      <w:pPr>
        <w:ind w:left="2160" w:hanging="180"/>
      </w:pPr>
    </w:lvl>
    <w:lvl w:ilvl="3" w:tplc="13256198" w:tentative="1">
      <w:start w:val="1"/>
      <w:numFmt w:val="decimal"/>
      <w:lvlText w:val="%4."/>
      <w:lvlJc w:val="left"/>
      <w:pPr>
        <w:ind w:left="2880" w:hanging="360"/>
      </w:pPr>
    </w:lvl>
    <w:lvl w:ilvl="4" w:tplc="13256198" w:tentative="1">
      <w:start w:val="1"/>
      <w:numFmt w:val="lowerLetter"/>
      <w:lvlText w:val="%5."/>
      <w:lvlJc w:val="left"/>
      <w:pPr>
        <w:ind w:left="3600" w:hanging="360"/>
      </w:pPr>
    </w:lvl>
    <w:lvl w:ilvl="5" w:tplc="13256198" w:tentative="1">
      <w:start w:val="1"/>
      <w:numFmt w:val="lowerRoman"/>
      <w:lvlText w:val="%6."/>
      <w:lvlJc w:val="right"/>
      <w:pPr>
        <w:ind w:left="4320" w:hanging="180"/>
      </w:pPr>
    </w:lvl>
    <w:lvl w:ilvl="6" w:tplc="13256198" w:tentative="1">
      <w:start w:val="1"/>
      <w:numFmt w:val="decimal"/>
      <w:lvlText w:val="%7."/>
      <w:lvlJc w:val="left"/>
      <w:pPr>
        <w:ind w:left="5040" w:hanging="360"/>
      </w:pPr>
    </w:lvl>
    <w:lvl w:ilvl="7" w:tplc="13256198" w:tentative="1">
      <w:start w:val="1"/>
      <w:numFmt w:val="lowerLetter"/>
      <w:lvlText w:val="%8."/>
      <w:lvlJc w:val="left"/>
      <w:pPr>
        <w:ind w:left="5760" w:hanging="360"/>
      </w:pPr>
    </w:lvl>
    <w:lvl w:ilvl="8" w:tplc="1325619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70">
    <w:multiLevelType w:val="hybridMultilevel"/>
    <w:lvl w:ilvl="0" w:tplc="95091815">
      <w:start w:val="1"/>
      <w:numFmt w:val="decimal"/>
      <w:lvlText w:val="%1."/>
      <w:lvlJc w:val="left"/>
      <w:pPr>
        <w:ind w:left="720" w:hanging="360"/>
      </w:pPr>
    </w:lvl>
    <w:lvl w:ilvl="1" w:tplc="95091815" w:tentative="1">
      <w:start w:val="1"/>
      <w:numFmt w:val="lowerLetter"/>
      <w:lvlText w:val="%2."/>
      <w:lvlJc w:val="left"/>
      <w:pPr>
        <w:ind w:left="1440" w:hanging="360"/>
      </w:pPr>
    </w:lvl>
    <w:lvl w:ilvl="2" w:tplc="95091815" w:tentative="1">
      <w:start w:val="1"/>
      <w:numFmt w:val="lowerRoman"/>
      <w:lvlText w:val="%3."/>
      <w:lvlJc w:val="right"/>
      <w:pPr>
        <w:ind w:left="2160" w:hanging="180"/>
      </w:pPr>
    </w:lvl>
    <w:lvl w:ilvl="3" w:tplc="95091815" w:tentative="1">
      <w:start w:val="1"/>
      <w:numFmt w:val="decimal"/>
      <w:lvlText w:val="%4."/>
      <w:lvlJc w:val="left"/>
      <w:pPr>
        <w:ind w:left="2880" w:hanging="360"/>
      </w:pPr>
    </w:lvl>
    <w:lvl w:ilvl="4" w:tplc="95091815" w:tentative="1">
      <w:start w:val="1"/>
      <w:numFmt w:val="lowerLetter"/>
      <w:lvlText w:val="%5."/>
      <w:lvlJc w:val="left"/>
      <w:pPr>
        <w:ind w:left="3600" w:hanging="360"/>
      </w:pPr>
    </w:lvl>
    <w:lvl w:ilvl="5" w:tplc="95091815" w:tentative="1">
      <w:start w:val="1"/>
      <w:numFmt w:val="lowerRoman"/>
      <w:lvlText w:val="%6."/>
      <w:lvlJc w:val="right"/>
      <w:pPr>
        <w:ind w:left="4320" w:hanging="180"/>
      </w:pPr>
    </w:lvl>
    <w:lvl w:ilvl="6" w:tplc="95091815" w:tentative="1">
      <w:start w:val="1"/>
      <w:numFmt w:val="decimal"/>
      <w:lvlText w:val="%7."/>
      <w:lvlJc w:val="left"/>
      <w:pPr>
        <w:ind w:left="5040" w:hanging="360"/>
      </w:pPr>
    </w:lvl>
    <w:lvl w:ilvl="7" w:tplc="95091815" w:tentative="1">
      <w:start w:val="1"/>
      <w:numFmt w:val="lowerLetter"/>
      <w:lvlText w:val="%8."/>
      <w:lvlJc w:val="left"/>
      <w:pPr>
        <w:ind w:left="5760" w:hanging="360"/>
      </w:pPr>
    </w:lvl>
    <w:lvl w:ilvl="8" w:tplc="95091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9">
    <w:multiLevelType w:val="hybridMultilevel"/>
    <w:lvl w:ilvl="0" w:tplc="25406997">
      <w:start w:val="1"/>
      <w:numFmt w:val="decimal"/>
      <w:lvlText w:val="%1."/>
      <w:lvlJc w:val="left"/>
      <w:pPr>
        <w:ind w:left="720" w:hanging="360"/>
      </w:pPr>
    </w:lvl>
    <w:lvl w:ilvl="1" w:tplc="25406997" w:tentative="1">
      <w:start w:val="1"/>
      <w:numFmt w:val="lowerLetter"/>
      <w:lvlText w:val="%2."/>
      <w:lvlJc w:val="left"/>
      <w:pPr>
        <w:ind w:left="1440" w:hanging="360"/>
      </w:pPr>
    </w:lvl>
    <w:lvl w:ilvl="2" w:tplc="25406997" w:tentative="1">
      <w:start w:val="1"/>
      <w:numFmt w:val="lowerRoman"/>
      <w:lvlText w:val="%3."/>
      <w:lvlJc w:val="right"/>
      <w:pPr>
        <w:ind w:left="2160" w:hanging="180"/>
      </w:pPr>
    </w:lvl>
    <w:lvl w:ilvl="3" w:tplc="25406997" w:tentative="1">
      <w:start w:val="1"/>
      <w:numFmt w:val="decimal"/>
      <w:lvlText w:val="%4."/>
      <w:lvlJc w:val="left"/>
      <w:pPr>
        <w:ind w:left="2880" w:hanging="360"/>
      </w:pPr>
    </w:lvl>
    <w:lvl w:ilvl="4" w:tplc="25406997" w:tentative="1">
      <w:start w:val="1"/>
      <w:numFmt w:val="lowerLetter"/>
      <w:lvlText w:val="%5."/>
      <w:lvlJc w:val="left"/>
      <w:pPr>
        <w:ind w:left="3600" w:hanging="360"/>
      </w:pPr>
    </w:lvl>
    <w:lvl w:ilvl="5" w:tplc="25406997" w:tentative="1">
      <w:start w:val="1"/>
      <w:numFmt w:val="lowerRoman"/>
      <w:lvlText w:val="%6."/>
      <w:lvlJc w:val="right"/>
      <w:pPr>
        <w:ind w:left="4320" w:hanging="180"/>
      </w:pPr>
    </w:lvl>
    <w:lvl w:ilvl="6" w:tplc="25406997" w:tentative="1">
      <w:start w:val="1"/>
      <w:numFmt w:val="decimal"/>
      <w:lvlText w:val="%7."/>
      <w:lvlJc w:val="left"/>
      <w:pPr>
        <w:ind w:left="5040" w:hanging="360"/>
      </w:pPr>
    </w:lvl>
    <w:lvl w:ilvl="7" w:tplc="25406997" w:tentative="1">
      <w:start w:val="1"/>
      <w:numFmt w:val="lowerLetter"/>
      <w:lvlText w:val="%8."/>
      <w:lvlJc w:val="left"/>
      <w:pPr>
        <w:ind w:left="5760" w:hanging="360"/>
      </w:pPr>
    </w:lvl>
    <w:lvl w:ilvl="8" w:tplc="254069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8">
    <w:multiLevelType w:val="hybridMultilevel"/>
    <w:lvl w:ilvl="0" w:tplc="57787396">
      <w:start w:val="1"/>
      <w:numFmt w:val="decimal"/>
      <w:lvlText w:val="%1."/>
      <w:lvlJc w:val="left"/>
      <w:pPr>
        <w:ind w:left="720" w:hanging="360"/>
      </w:pPr>
    </w:lvl>
    <w:lvl w:ilvl="1" w:tplc="57787396" w:tentative="1">
      <w:start w:val="1"/>
      <w:numFmt w:val="lowerLetter"/>
      <w:lvlText w:val="%2."/>
      <w:lvlJc w:val="left"/>
      <w:pPr>
        <w:ind w:left="1440" w:hanging="360"/>
      </w:pPr>
    </w:lvl>
    <w:lvl w:ilvl="2" w:tplc="57787396" w:tentative="1">
      <w:start w:val="1"/>
      <w:numFmt w:val="lowerRoman"/>
      <w:lvlText w:val="%3."/>
      <w:lvlJc w:val="right"/>
      <w:pPr>
        <w:ind w:left="2160" w:hanging="180"/>
      </w:pPr>
    </w:lvl>
    <w:lvl w:ilvl="3" w:tplc="57787396" w:tentative="1">
      <w:start w:val="1"/>
      <w:numFmt w:val="decimal"/>
      <w:lvlText w:val="%4."/>
      <w:lvlJc w:val="left"/>
      <w:pPr>
        <w:ind w:left="2880" w:hanging="360"/>
      </w:pPr>
    </w:lvl>
    <w:lvl w:ilvl="4" w:tplc="57787396" w:tentative="1">
      <w:start w:val="1"/>
      <w:numFmt w:val="lowerLetter"/>
      <w:lvlText w:val="%5."/>
      <w:lvlJc w:val="left"/>
      <w:pPr>
        <w:ind w:left="3600" w:hanging="360"/>
      </w:pPr>
    </w:lvl>
    <w:lvl w:ilvl="5" w:tplc="57787396" w:tentative="1">
      <w:start w:val="1"/>
      <w:numFmt w:val="lowerRoman"/>
      <w:lvlText w:val="%6."/>
      <w:lvlJc w:val="right"/>
      <w:pPr>
        <w:ind w:left="4320" w:hanging="180"/>
      </w:pPr>
    </w:lvl>
    <w:lvl w:ilvl="6" w:tplc="57787396" w:tentative="1">
      <w:start w:val="1"/>
      <w:numFmt w:val="decimal"/>
      <w:lvlText w:val="%7."/>
      <w:lvlJc w:val="left"/>
      <w:pPr>
        <w:ind w:left="5040" w:hanging="360"/>
      </w:pPr>
    </w:lvl>
    <w:lvl w:ilvl="7" w:tplc="57787396" w:tentative="1">
      <w:start w:val="1"/>
      <w:numFmt w:val="lowerLetter"/>
      <w:lvlText w:val="%8."/>
      <w:lvlJc w:val="left"/>
      <w:pPr>
        <w:ind w:left="5760" w:hanging="360"/>
      </w:pPr>
    </w:lvl>
    <w:lvl w:ilvl="8" w:tplc="577873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7">
    <w:multiLevelType w:val="hybridMultilevel"/>
    <w:lvl w:ilvl="0" w:tplc="26133652">
      <w:start w:val="1"/>
      <w:numFmt w:val="decimal"/>
      <w:lvlText w:val="%1."/>
      <w:lvlJc w:val="left"/>
      <w:pPr>
        <w:ind w:left="720" w:hanging="360"/>
      </w:pPr>
    </w:lvl>
    <w:lvl w:ilvl="1" w:tplc="26133652" w:tentative="1">
      <w:start w:val="1"/>
      <w:numFmt w:val="lowerLetter"/>
      <w:lvlText w:val="%2."/>
      <w:lvlJc w:val="left"/>
      <w:pPr>
        <w:ind w:left="1440" w:hanging="360"/>
      </w:pPr>
    </w:lvl>
    <w:lvl w:ilvl="2" w:tplc="26133652" w:tentative="1">
      <w:start w:val="1"/>
      <w:numFmt w:val="lowerRoman"/>
      <w:lvlText w:val="%3."/>
      <w:lvlJc w:val="right"/>
      <w:pPr>
        <w:ind w:left="2160" w:hanging="180"/>
      </w:pPr>
    </w:lvl>
    <w:lvl w:ilvl="3" w:tplc="26133652" w:tentative="1">
      <w:start w:val="1"/>
      <w:numFmt w:val="decimal"/>
      <w:lvlText w:val="%4."/>
      <w:lvlJc w:val="left"/>
      <w:pPr>
        <w:ind w:left="2880" w:hanging="360"/>
      </w:pPr>
    </w:lvl>
    <w:lvl w:ilvl="4" w:tplc="26133652" w:tentative="1">
      <w:start w:val="1"/>
      <w:numFmt w:val="lowerLetter"/>
      <w:lvlText w:val="%5."/>
      <w:lvlJc w:val="left"/>
      <w:pPr>
        <w:ind w:left="3600" w:hanging="360"/>
      </w:pPr>
    </w:lvl>
    <w:lvl w:ilvl="5" w:tplc="26133652" w:tentative="1">
      <w:start w:val="1"/>
      <w:numFmt w:val="lowerRoman"/>
      <w:lvlText w:val="%6."/>
      <w:lvlJc w:val="right"/>
      <w:pPr>
        <w:ind w:left="4320" w:hanging="180"/>
      </w:pPr>
    </w:lvl>
    <w:lvl w:ilvl="6" w:tplc="26133652" w:tentative="1">
      <w:start w:val="1"/>
      <w:numFmt w:val="decimal"/>
      <w:lvlText w:val="%7."/>
      <w:lvlJc w:val="left"/>
      <w:pPr>
        <w:ind w:left="5040" w:hanging="360"/>
      </w:pPr>
    </w:lvl>
    <w:lvl w:ilvl="7" w:tplc="26133652" w:tentative="1">
      <w:start w:val="1"/>
      <w:numFmt w:val="lowerLetter"/>
      <w:lvlText w:val="%8."/>
      <w:lvlJc w:val="left"/>
      <w:pPr>
        <w:ind w:left="5760" w:hanging="360"/>
      </w:pPr>
    </w:lvl>
    <w:lvl w:ilvl="8" w:tplc="261336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6">
    <w:multiLevelType w:val="hybridMultilevel"/>
    <w:lvl w:ilvl="0" w:tplc="65604318">
      <w:start w:val="1"/>
      <w:numFmt w:val="decimal"/>
      <w:lvlText w:val="%1."/>
      <w:lvlJc w:val="left"/>
      <w:pPr>
        <w:ind w:left="720" w:hanging="360"/>
      </w:pPr>
    </w:lvl>
    <w:lvl w:ilvl="1" w:tplc="65604318" w:tentative="1">
      <w:start w:val="1"/>
      <w:numFmt w:val="lowerLetter"/>
      <w:lvlText w:val="%2."/>
      <w:lvlJc w:val="left"/>
      <w:pPr>
        <w:ind w:left="1440" w:hanging="360"/>
      </w:pPr>
    </w:lvl>
    <w:lvl w:ilvl="2" w:tplc="65604318" w:tentative="1">
      <w:start w:val="1"/>
      <w:numFmt w:val="lowerRoman"/>
      <w:lvlText w:val="%3."/>
      <w:lvlJc w:val="right"/>
      <w:pPr>
        <w:ind w:left="2160" w:hanging="180"/>
      </w:pPr>
    </w:lvl>
    <w:lvl w:ilvl="3" w:tplc="65604318" w:tentative="1">
      <w:start w:val="1"/>
      <w:numFmt w:val="decimal"/>
      <w:lvlText w:val="%4."/>
      <w:lvlJc w:val="left"/>
      <w:pPr>
        <w:ind w:left="2880" w:hanging="360"/>
      </w:pPr>
    </w:lvl>
    <w:lvl w:ilvl="4" w:tplc="65604318" w:tentative="1">
      <w:start w:val="1"/>
      <w:numFmt w:val="lowerLetter"/>
      <w:lvlText w:val="%5."/>
      <w:lvlJc w:val="left"/>
      <w:pPr>
        <w:ind w:left="3600" w:hanging="360"/>
      </w:pPr>
    </w:lvl>
    <w:lvl w:ilvl="5" w:tplc="65604318" w:tentative="1">
      <w:start w:val="1"/>
      <w:numFmt w:val="lowerRoman"/>
      <w:lvlText w:val="%6."/>
      <w:lvlJc w:val="right"/>
      <w:pPr>
        <w:ind w:left="4320" w:hanging="180"/>
      </w:pPr>
    </w:lvl>
    <w:lvl w:ilvl="6" w:tplc="65604318" w:tentative="1">
      <w:start w:val="1"/>
      <w:numFmt w:val="decimal"/>
      <w:lvlText w:val="%7."/>
      <w:lvlJc w:val="left"/>
      <w:pPr>
        <w:ind w:left="5040" w:hanging="360"/>
      </w:pPr>
    </w:lvl>
    <w:lvl w:ilvl="7" w:tplc="65604318" w:tentative="1">
      <w:start w:val="1"/>
      <w:numFmt w:val="lowerLetter"/>
      <w:lvlText w:val="%8."/>
      <w:lvlJc w:val="left"/>
      <w:pPr>
        <w:ind w:left="5760" w:hanging="360"/>
      </w:pPr>
    </w:lvl>
    <w:lvl w:ilvl="8" w:tplc="656043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5">
    <w:multiLevelType w:val="hybridMultilevel"/>
    <w:lvl w:ilvl="0" w:tplc="17907458">
      <w:start w:val="1"/>
      <w:numFmt w:val="decimal"/>
      <w:lvlText w:val="%1."/>
      <w:lvlJc w:val="left"/>
      <w:pPr>
        <w:ind w:left="720" w:hanging="360"/>
      </w:pPr>
    </w:lvl>
    <w:lvl w:ilvl="1" w:tplc="17907458" w:tentative="1">
      <w:start w:val="1"/>
      <w:numFmt w:val="lowerLetter"/>
      <w:lvlText w:val="%2."/>
      <w:lvlJc w:val="left"/>
      <w:pPr>
        <w:ind w:left="1440" w:hanging="360"/>
      </w:pPr>
    </w:lvl>
    <w:lvl w:ilvl="2" w:tplc="17907458" w:tentative="1">
      <w:start w:val="1"/>
      <w:numFmt w:val="lowerRoman"/>
      <w:lvlText w:val="%3."/>
      <w:lvlJc w:val="right"/>
      <w:pPr>
        <w:ind w:left="2160" w:hanging="180"/>
      </w:pPr>
    </w:lvl>
    <w:lvl w:ilvl="3" w:tplc="17907458" w:tentative="1">
      <w:start w:val="1"/>
      <w:numFmt w:val="decimal"/>
      <w:lvlText w:val="%4."/>
      <w:lvlJc w:val="left"/>
      <w:pPr>
        <w:ind w:left="2880" w:hanging="360"/>
      </w:pPr>
    </w:lvl>
    <w:lvl w:ilvl="4" w:tplc="17907458" w:tentative="1">
      <w:start w:val="1"/>
      <w:numFmt w:val="lowerLetter"/>
      <w:lvlText w:val="%5."/>
      <w:lvlJc w:val="left"/>
      <w:pPr>
        <w:ind w:left="3600" w:hanging="360"/>
      </w:pPr>
    </w:lvl>
    <w:lvl w:ilvl="5" w:tplc="17907458" w:tentative="1">
      <w:start w:val="1"/>
      <w:numFmt w:val="lowerRoman"/>
      <w:lvlText w:val="%6."/>
      <w:lvlJc w:val="right"/>
      <w:pPr>
        <w:ind w:left="4320" w:hanging="180"/>
      </w:pPr>
    </w:lvl>
    <w:lvl w:ilvl="6" w:tplc="17907458" w:tentative="1">
      <w:start w:val="1"/>
      <w:numFmt w:val="decimal"/>
      <w:lvlText w:val="%7."/>
      <w:lvlJc w:val="left"/>
      <w:pPr>
        <w:ind w:left="5040" w:hanging="360"/>
      </w:pPr>
    </w:lvl>
    <w:lvl w:ilvl="7" w:tplc="17907458" w:tentative="1">
      <w:start w:val="1"/>
      <w:numFmt w:val="lowerLetter"/>
      <w:lvlText w:val="%8."/>
      <w:lvlJc w:val="left"/>
      <w:pPr>
        <w:ind w:left="5760" w:hanging="360"/>
      </w:pPr>
    </w:lvl>
    <w:lvl w:ilvl="8" w:tplc="179074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4">
    <w:multiLevelType w:val="hybridMultilevel"/>
    <w:lvl w:ilvl="0" w:tplc="32684753">
      <w:start w:val="1"/>
      <w:numFmt w:val="decimal"/>
      <w:lvlText w:val="%1."/>
      <w:lvlJc w:val="left"/>
      <w:pPr>
        <w:ind w:left="720" w:hanging="360"/>
      </w:pPr>
    </w:lvl>
    <w:lvl w:ilvl="1" w:tplc="32684753" w:tentative="1">
      <w:start w:val="1"/>
      <w:numFmt w:val="lowerLetter"/>
      <w:lvlText w:val="%2."/>
      <w:lvlJc w:val="left"/>
      <w:pPr>
        <w:ind w:left="1440" w:hanging="360"/>
      </w:pPr>
    </w:lvl>
    <w:lvl w:ilvl="2" w:tplc="32684753" w:tentative="1">
      <w:start w:val="1"/>
      <w:numFmt w:val="lowerRoman"/>
      <w:lvlText w:val="%3."/>
      <w:lvlJc w:val="right"/>
      <w:pPr>
        <w:ind w:left="2160" w:hanging="180"/>
      </w:pPr>
    </w:lvl>
    <w:lvl w:ilvl="3" w:tplc="32684753" w:tentative="1">
      <w:start w:val="1"/>
      <w:numFmt w:val="decimal"/>
      <w:lvlText w:val="%4."/>
      <w:lvlJc w:val="left"/>
      <w:pPr>
        <w:ind w:left="2880" w:hanging="360"/>
      </w:pPr>
    </w:lvl>
    <w:lvl w:ilvl="4" w:tplc="32684753" w:tentative="1">
      <w:start w:val="1"/>
      <w:numFmt w:val="lowerLetter"/>
      <w:lvlText w:val="%5."/>
      <w:lvlJc w:val="left"/>
      <w:pPr>
        <w:ind w:left="3600" w:hanging="360"/>
      </w:pPr>
    </w:lvl>
    <w:lvl w:ilvl="5" w:tplc="32684753" w:tentative="1">
      <w:start w:val="1"/>
      <w:numFmt w:val="lowerRoman"/>
      <w:lvlText w:val="%6."/>
      <w:lvlJc w:val="right"/>
      <w:pPr>
        <w:ind w:left="4320" w:hanging="180"/>
      </w:pPr>
    </w:lvl>
    <w:lvl w:ilvl="6" w:tplc="32684753" w:tentative="1">
      <w:start w:val="1"/>
      <w:numFmt w:val="decimal"/>
      <w:lvlText w:val="%7."/>
      <w:lvlJc w:val="left"/>
      <w:pPr>
        <w:ind w:left="5040" w:hanging="360"/>
      </w:pPr>
    </w:lvl>
    <w:lvl w:ilvl="7" w:tplc="32684753" w:tentative="1">
      <w:start w:val="1"/>
      <w:numFmt w:val="lowerLetter"/>
      <w:lvlText w:val="%8."/>
      <w:lvlJc w:val="left"/>
      <w:pPr>
        <w:ind w:left="5760" w:hanging="360"/>
      </w:pPr>
    </w:lvl>
    <w:lvl w:ilvl="8" w:tplc="326847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3">
    <w:multiLevelType w:val="hybridMultilevel"/>
    <w:lvl w:ilvl="0" w:tplc="78318900">
      <w:start w:val="1"/>
      <w:numFmt w:val="decimal"/>
      <w:lvlText w:val="%1."/>
      <w:lvlJc w:val="left"/>
      <w:pPr>
        <w:ind w:left="720" w:hanging="360"/>
      </w:pPr>
    </w:lvl>
    <w:lvl w:ilvl="1" w:tplc="78318900" w:tentative="1">
      <w:start w:val="1"/>
      <w:numFmt w:val="lowerLetter"/>
      <w:lvlText w:val="%2."/>
      <w:lvlJc w:val="left"/>
      <w:pPr>
        <w:ind w:left="1440" w:hanging="360"/>
      </w:pPr>
    </w:lvl>
    <w:lvl w:ilvl="2" w:tplc="78318900" w:tentative="1">
      <w:start w:val="1"/>
      <w:numFmt w:val="lowerRoman"/>
      <w:lvlText w:val="%3."/>
      <w:lvlJc w:val="right"/>
      <w:pPr>
        <w:ind w:left="2160" w:hanging="180"/>
      </w:pPr>
    </w:lvl>
    <w:lvl w:ilvl="3" w:tplc="78318900" w:tentative="1">
      <w:start w:val="1"/>
      <w:numFmt w:val="decimal"/>
      <w:lvlText w:val="%4."/>
      <w:lvlJc w:val="left"/>
      <w:pPr>
        <w:ind w:left="2880" w:hanging="360"/>
      </w:pPr>
    </w:lvl>
    <w:lvl w:ilvl="4" w:tplc="78318900" w:tentative="1">
      <w:start w:val="1"/>
      <w:numFmt w:val="lowerLetter"/>
      <w:lvlText w:val="%5."/>
      <w:lvlJc w:val="left"/>
      <w:pPr>
        <w:ind w:left="3600" w:hanging="360"/>
      </w:pPr>
    </w:lvl>
    <w:lvl w:ilvl="5" w:tplc="78318900" w:tentative="1">
      <w:start w:val="1"/>
      <w:numFmt w:val="lowerRoman"/>
      <w:lvlText w:val="%6."/>
      <w:lvlJc w:val="right"/>
      <w:pPr>
        <w:ind w:left="4320" w:hanging="180"/>
      </w:pPr>
    </w:lvl>
    <w:lvl w:ilvl="6" w:tplc="78318900" w:tentative="1">
      <w:start w:val="1"/>
      <w:numFmt w:val="decimal"/>
      <w:lvlText w:val="%7."/>
      <w:lvlJc w:val="left"/>
      <w:pPr>
        <w:ind w:left="5040" w:hanging="360"/>
      </w:pPr>
    </w:lvl>
    <w:lvl w:ilvl="7" w:tplc="78318900" w:tentative="1">
      <w:start w:val="1"/>
      <w:numFmt w:val="lowerLetter"/>
      <w:lvlText w:val="%8."/>
      <w:lvlJc w:val="left"/>
      <w:pPr>
        <w:ind w:left="5760" w:hanging="360"/>
      </w:pPr>
    </w:lvl>
    <w:lvl w:ilvl="8" w:tplc="783189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2">
    <w:multiLevelType w:val="hybridMultilevel"/>
    <w:lvl w:ilvl="0" w:tplc="64152294">
      <w:start w:val="1"/>
      <w:numFmt w:val="decimal"/>
      <w:lvlText w:val="%1."/>
      <w:lvlJc w:val="left"/>
      <w:pPr>
        <w:ind w:left="720" w:hanging="360"/>
      </w:pPr>
    </w:lvl>
    <w:lvl w:ilvl="1" w:tplc="64152294" w:tentative="1">
      <w:start w:val="1"/>
      <w:numFmt w:val="lowerLetter"/>
      <w:lvlText w:val="%2."/>
      <w:lvlJc w:val="left"/>
      <w:pPr>
        <w:ind w:left="1440" w:hanging="360"/>
      </w:pPr>
    </w:lvl>
    <w:lvl w:ilvl="2" w:tplc="64152294" w:tentative="1">
      <w:start w:val="1"/>
      <w:numFmt w:val="lowerRoman"/>
      <w:lvlText w:val="%3."/>
      <w:lvlJc w:val="right"/>
      <w:pPr>
        <w:ind w:left="2160" w:hanging="180"/>
      </w:pPr>
    </w:lvl>
    <w:lvl w:ilvl="3" w:tplc="64152294" w:tentative="1">
      <w:start w:val="1"/>
      <w:numFmt w:val="decimal"/>
      <w:lvlText w:val="%4."/>
      <w:lvlJc w:val="left"/>
      <w:pPr>
        <w:ind w:left="2880" w:hanging="360"/>
      </w:pPr>
    </w:lvl>
    <w:lvl w:ilvl="4" w:tplc="64152294" w:tentative="1">
      <w:start w:val="1"/>
      <w:numFmt w:val="lowerLetter"/>
      <w:lvlText w:val="%5."/>
      <w:lvlJc w:val="left"/>
      <w:pPr>
        <w:ind w:left="3600" w:hanging="360"/>
      </w:pPr>
    </w:lvl>
    <w:lvl w:ilvl="5" w:tplc="64152294" w:tentative="1">
      <w:start w:val="1"/>
      <w:numFmt w:val="lowerRoman"/>
      <w:lvlText w:val="%6."/>
      <w:lvlJc w:val="right"/>
      <w:pPr>
        <w:ind w:left="4320" w:hanging="180"/>
      </w:pPr>
    </w:lvl>
    <w:lvl w:ilvl="6" w:tplc="64152294" w:tentative="1">
      <w:start w:val="1"/>
      <w:numFmt w:val="decimal"/>
      <w:lvlText w:val="%7."/>
      <w:lvlJc w:val="left"/>
      <w:pPr>
        <w:ind w:left="5040" w:hanging="360"/>
      </w:pPr>
    </w:lvl>
    <w:lvl w:ilvl="7" w:tplc="64152294" w:tentative="1">
      <w:start w:val="1"/>
      <w:numFmt w:val="lowerLetter"/>
      <w:lvlText w:val="%8."/>
      <w:lvlJc w:val="left"/>
      <w:pPr>
        <w:ind w:left="5760" w:hanging="360"/>
      </w:pPr>
    </w:lvl>
    <w:lvl w:ilvl="8" w:tplc="6415229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1">
    <w:multiLevelType w:val="hybridMultilevel"/>
    <w:lvl w:ilvl="0" w:tplc="78939945">
      <w:start w:val="1"/>
      <w:numFmt w:val="decimal"/>
      <w:lvlText w:val="%1."/>
      <w:lvlJc w:val="left"/>
      <w:pPr>
        <w:ind w:left="720" w:hanging="360"/>
      </w:pPr>
    </w:lvl>
    <w:lvl w:ilvl="1" w:tplc="78939945" w:tentative="1">
      <w:start w:val="1"/>
      <w:numFmt w:val="lowerLetter"/>
      <w:lvlText w:val="%2."/>
      <w:lvlJc w:val="left"/>
      <w:pPr>
        <w:ind w:left="1440" w:hanging="360"/>
      </w:pPr>
    </w:lvl>
    <w:lvl w:ilvl="2" w:tplc="78939945" w:tentative="1">
      <w:start w:val="1"/>
      <w:numFmt w:val="lowerRoman"/>
      <w:lvlText w:val="%3."/>
      <w:lvlJc w:val="right"/>
      <w:pPr>
        <w:ind w:left="2160" w:hanging="180"/>
      </w:pPr>
    </w:lvl>
    <w:lvl w:ilvl="3" w:tplc="78939945" w:tentative="1">
      <w:start w:val="1"/>
      <w:numFmt w:val="decimal"/>
      <w:lvlText w:val="%4."/>
      <w:lvlJc w:val="left"/>
      <w:pPr>
        <w:ind w:left="2880" w:hanging="360"/>
      </w:pPr>
    </w:lvl>
    <w:lvl w:ilvl="4" w:tplc="78939945" w:tentative="1">
      <w:start w:val="1"/>
      <w:numFmt w:val="lowerLetter"/>
      <w:lvlText w:val="%5."/>
      <w:lvlJc w:val="left"/>
      <w:pPr>
        <w:ind w:left="3600" w:hanging="360"/>
      </w:pPr>
    </w:lvl>
    <w:lvl w:ilvl="5" w:tplc="78939945" w:tentative="1">
      <w:start w:val="1"/>
      <w:numFmt w:val="lowerRoman"/>
      <w:lvlText w:val="%6."/>
      <w:lvlJc w:val="right"/>
      <w:pPr>
        <w:ind w:left="4320" w:hanging="180"/>
      </w:pPr>
    </w:lvl>
    <w:lvl w:ilvl="6" w:tplc="78939945" w:tentative="1">
      <w:start w:val="1"/>
      <w:numFmt w:val="decimal"/>
      <w:lvlText w:val="%7."/>
      <w:lvlJc w:val="left"/>
      <w:pPr>
        <w:ind w:left="5040" w:hanging="360"/>
      </w:pPr>
    </w:lvl>
    <w:lvl w:ilvl="7" w:tplc="78939945" w:tentative="1">
      <w:start w:val="1"/>
      <w:numFmt w:val="lowerLetter"/>
      <w:lvlText w:val="%8."/>
      <w:lvlJc w:val="left"/>
      <w:pPr>
        <w:ind w:left="5760" w:hanging="360"/>
      </w:pPr>
    </w:lvl>
    <w:lvl w:ilvl="8" w:tplc="7893994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60">
    <w:multiLevelType w:val="hybridMultilevel"/>
    <w:lvl w:ilvl="0" w:tplc="91547736">
      <w:start w:val="1"/>
      <w:numFmt w:val="decimal"/>
      <w:lvlText w:val="%1."/>
      <w:lvlJc w:val="left"/>
      <w:pPr>
        <w:ind w:left="720" w:hanging="360"/>
      </w:pPr>
    </w:lvl>
    <w:lvl w:ilvl="1" w:tplc="91547736" w:tentative="1">
      <w:start w:val="1"/>
      <w:numFmt w:val="lowerLetter"/>
      <w:lvlText w:val="%2."/>
      <w:lvlJc w:val="left"/>
      <w:pPr>
        <w:ind w:left="1440" w:hanging="360"/>
      </w:pPr>
    </w:lvl>
    <w:lvl w:ilvl="2" w:tplc="91547736" w:tentative="1">
      <w:start w:val="1"/>
      <w:numFmt w:val="lowerRoman"/>
      <w:lvlText w:val="%3."/>
      <w:lvlJc w:val="right"/>
      <w:pPr>
        <w:ind w:left="2160" w:hanging="180"/>
      </w:pPr>
    </w:lvl>
    <w:lvl w:ilvl="3" w:tplc="91547736" w:tentative="1">
      <w:start w:val="1"/>
      <w:numFmt w:val="decimal"/>
      <w:lvlText w:val="%4."/>
      <w:lvlJc w:val="left"/>
      <w:pPr>
        <w:ind w:left="2880" w:hanging="360"/>
      </w:pPr>
    </w:lvl>
    <w:lvl w:ilvl="4" w:tplc="91547736" w:tentative="1">
      <w:start w:val="1"/>
      <w:numFmt w:val="lowerLetter"/>
      <w:lvlText w:val="%5."/>
      <w:lvlJc w:val="left"/>
      <w:pPr>
        <w:ind w:left="3600" w:hanging="360"/>
      </w:pPr>
    </w:lvl>
    <w:lvl w:ilvl="5" w:tplc="91547736" w:tentative="1">
      <w:start w:val="1"/>
      <w:numFmt w:val="lowerRoman"/>
      <w:lvlText w:val="%6."/>
      <w:lvlJc w:val="right"/>
      <w:pPr>
        <w:ind w:left="4320" w:hanging="180"/>
      </w:pPr>
    </w:lvl>
    <w:lvl w:ilvl="6" w:tplc="91547736" w:tentative="1">
      <w:start w:val="1"/>
      <w:numFmt w:val="decimal"/>
      <w:lvlText w:val="%7."/>
      <w:lvlJc w:val="left"/>
      <w:pPr>
        <w:ind w:left="5040" w:hanging="360"/>
      </w:pPr>
    </w:lvl>
    <w:lvl w:ilvl="7" w:tplc="91547736" w:tentative="1">
      <w:start w:val="1"/>
      <w:numFmt w:val="lowerLetter"/>
      <w:lvlText w:val="%8."/>
      <w:lvlJc w:val="left"/>
      <w:pPr>
        <w:ind w:left="5760" w:hanging="360"/>
      </w:pPr>
    </w:lvl>
    <w:lvl w:ilvl="8" w:tplc="9154773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9">
    <w:multiLevelType w:val="hybridMultilevel"/>
    <w:lvl w:ilvl="0" w:tplc="28385106">
      <w:start w:val="1"/>
      <w:numFmt w:val="decimal"/>
      <w:lvlText w:val="%1."/>
      <w:lvlJc w:val="left"/>
      <w:pPr>
        <w:ind w:left="720" w:hanging="360"/>
      </w:pPr>
    </w:lvl>
    <w:lvl w:ilvl="1" w:tplc="28385106" w:tentative="1">
      <w:start w:val="1"/>
      <w:numFmt w:val="lowerLetter"/>
      <w:lvlText w:val="%2."/>
      <w:lvlJc w:val="left"/>
      <w:pPr>
        <w:ind w:left="1440" w:hanging="360"/>
      </w:pPr>
    </w:lvl>
    <w:lvl w:ilvl="2" w:tplc="28385106" w:tentative="1">
      <w:start w:val="1"/>
      <w:numFmt w:val="lowerRoman"/>
      <w:lvlText w:val="%3."/>
      <w:lvlJc w:val="right"/>
      <w:pPr>
        <w:ind w:left="2160" w:hanging="180"/>
      </w:pPr>
    </w:lvl>
    <w:lvl w:ilvl="3" w:tplc="28385106" w:tentative="1">
      <w:start w:val="1"/>
      <w:numFmt w:val="decimal"/>
      <w:lvlText w:val="%4."/>
      <w:lvlJc w:val="left"/>
      <w:pPr>
        <w:ind w:left="2880" w:hanging="360"/>
      </w:pPr>
    </w:lvl>
    <w:lvl w:ilvl="4" w:tplc="28385106" w:tentative="1">
      <w:start w:val="1"/>
      <w:numFmt w:val="lowerLetter"/>
      <w:lvlText w:val="%5."/>
      <w:lvlJc w:val="left"/>
      <w:pPr>
        <w:ind w:left="3600" w:hanging="360"/>
      </w:pPr>
    </w:lvl>
    <w:lvl w:ilvl="5" w:tplc="28385106" w:tentative="1">
      <w:start w:val="1"/>
      <w:numFmt w:val="lowerRoman"/>
      <w:lvlText w:val="%6."/>
      <w:lvlJc w:val="right"/>
      <w:pPr>
        <w:ind w:left="4320" w:hanging="180"/>
      </w:pPr>
    </w:lvl>
    <w:lvl w:ilvl="6" w:tplc="28385106" w:tentative="1">
      <w:start w:val="1"/>
      <w:numFmt w:val="decimal"/>
      <w:lvlText w:val="%7."/>
      <w:lvlJc w:val="left"/>
      <w:pPr>
        <w:ind w:left="5040" w:hanging="360"/>
      </w:pPr>
    </w:lvl>
    <w:lvl w:ilvl="7" w:tplc="28385106" w:tentative="1">
      <w:start w:val="1"/>
      <w:numFmt w:val="lowerLetter"/>
      <w:lvlText w:val="%8."/>
      <w:lvlJc w:val="left"/>
      <w:pPr>
        <w:ind w:left="5760" w:hanging="360"/>
      </w:pPr>
    </w:lvl>
    <w:lvl w:ilvl="8" w:tplc="283851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8">
    <w:multiLevelType w:val="hybridMultilevel"/>
    <w:lvl w:ilvl="0" w:tplc="17441372">
      <w:start w:val="1"/>
      <w:numFmt w:val="decimal"/>
      <w:lvlText w:val="%1."/>
      <w:lvlJc w:val="left"/>
      <w:pPr>
        <w:ind w:left="720" w:hanging="360"/>
      </w:pPr>
    </w:lvl>
    <w:lvl w:ilvl="1" w:tplc="17441372" w:tentative="1">
      <w:start w:val="1"/>
      <w:numFmt w:val="lowerLetter"/>
      <w:lvlText w:val="%2."/>
      <w:lvlJc w:val="left"/>
      <w:pPr>
        <w:ind w:left="1440" w:hanging="360"/>
      </w:pPr>
    </w:lvl>
    <w:lvl w:ilvl="2" w:tplc="17441372" w:tentative="1">
      <w:start w:val="1"/>
      <w:numFmt w:val="lowerRoman"/>
      <w:lvlText w:val="%3."/>
      <w:lvlJc w:val="right"/>
      <w:pPr>
        <w:ind w:left="2160" w:hanging="180"/>
      </w:pPr>
    </w:lvl>
    <w:lvl w:ilvl="3" w:tplc="17441372" w:tentative="1">
      <w:start w:val="1"/>
      <w:numFmt w:val="decimal"/>
      <w:lvlText w:val="%4."/>
      <w:lvlJc w:val="left"/>
      <w:pPr>
        <w:ind w:left="2880" w:hanging="360"/>
      </w:pPr>
    </w:lvl>
    <w:lvl w:ilvl="4" w:tplc="17441372" w:tentative="1">
      <w:start w:val="1"/>
      <w:numFmt w:val="lowerLetter"/>
      <w:lvlText w:val="%5."/>
      <w:lvlJc w:val="left"/>
      <w:pPr>
        <w:ind w:left="3600" w:hanging="360"/>
      </w:pPr>
    </w:lvl>
    <w:lvl w:ilvl="5" w:tplc="17441372" w:tentative="1">
      <w:start w:val="1"/>
      <w:numFmt w:val="lowerRoman"/>
      <w:lvlText w:val="%6."/>
      <w:lvlJc w:val="right"/>
      <w:pPr>
        <w:ind w:left="4320" w:hanging="180"/>
      </w:pPr>
    </w:lvl>
    <w:lvl w:ilvl="6" w:tplc="17441372" w:tentative="1">
      <w:start w:val="1"/>
      <w:numFmt w:val="decimal"/>
      <w:lvlText w:val="%7."/>
      <w:lvlJc w:val="left"/>
      <w:pPr>
        <w:ind w:left="5040" w:hanging="360"/>
      </w:pPr>
    </w:lvl>
    <w:lvl w:ilvl="7" w:tplc="17441372" w:tentative="1">
      <w:start w:val="1"/>
      <w:numFmt w:val="lowerLetter"/>
      <w:lvlText w:val="%8."/>
      <w:lvlJc w:val="left"/>
      <w:pPr>
        <w:ind w:left="5760" w:hanging="360"/>
      </w:pPr>
    </w:lvl>
    <w:lvl w:ilvl="8" w:tplc="17441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7">
    <w:multiLevelType w:val="hybridMultilevel"/>
    <w:lvl w:ilvl="0" w:tplc="52602010">
      <w:start w:val="1"/>
      <w:numFmt w:val="decimal"/>
      <w:lvlText w:val="%1."/>
      <w:lvlJc w:val="left"/>
      <w:pPr>
        <w:ind w:left="720" w:hanging="360"/>
      </w:pPr>
    </w:lvl>
    <w:lvl w:ilvl="1" w:tplc="52602010" w:tentative="1">
      <w:start w:val="1"/>
      <w:numFmt w:val="lowerLetter"/>
      <w:lvlText w:val="%2."/>
      <w:lvlJc w:val="left"/>
      <w:pPr>
        <w:ind w:left="1440" w:hanging="360"/>
      </w:pPr>
    </w:lvl>
    <w:lvl w:ilvl="2" w:tplc="52602010" w:tentative="1">
      <w:start w:val="1"/>
      <w:numFmt w:val="lowerRoman"/>
      <w:lvlText w:val="%3."/>
      <w:lvlJc w:val="right"/>
      <w:pPr>
        <w:ind w:left="2160" w:hanging="180"/>
      </w:pPr>
    </w:lvl>
    <w:lvl w:ilvl="3" w:tplc="52602010" w:tentative="1">
      <w:start w:val="1"/>
      <w:numFmt w:val="decimal"/>
      <w:lvlText w:val="%4."/>
      <w:lvlJc w:val="left"/>
      <w:pPr>
        <w:ind w:left="2880" w:hanging="360"/>
      </w:pPr>
    </w:lvl>
    <w:lvl w:ilvl="4" w:tplc="52602010" w:tentative="1">
      <w:start w:val="1"/>
      <w:numFmt w:val="lowerLetter"/>
      <w:lvlText w:val="%5."/>
      <w:lvlJc w:val="left"/>
      <w:pPr>
        <w:ind w:left="3600" w:hanging="360"/>
      </w:pPr>
    </w:lvl>
    <w:lvl w:ilvl="5" w:tplc="52602010" w:tentative="1">
      <w:start w:val="1"/>
      <w:numFmt w:val="lowerRoman"/>
      <w:lvlText w:val="%6."/>
      <w:lvlJc w:val="right"/>
      <w:pPr>
        <w:ind w:left="4320" w:hanging="180"/>
      </w:pPr>
    </w:lvl>
    <w:lvl w:ilvl="6" w:tplc="52602010" w:tentative="1">
      <w:start w:val="1"/>
      <w:numFmt w:val="decimal"/>
      <w:lvlText w:val="%7."/>
      <w:lvlJc w:val="left"/>
      <w:pPr>
        <w:ind w:left="5040" w:hanging="360"/>
      </w:pPr>
    </w:lvl>
    <w:lvl w:ilvl="7" w:tplc="52602010" w:tentative="1">
      <w:start w:val="1"/>
      <w:numFmt w:val="lowerLetter"/>
      <w:lvlText w:val="%8."/>
      <w:lvlJc w:val="left"/>
      <w:pPr>
        <w:ind w:left="5760" w:hanging="360"/>
      </w:pPr>
    </w:lvl>
    <w:lvl w:ilvl="8" w:tplc="5260201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6">
    <w:multiLevelType w:val="hybridMultilevel"/>
    <w:lvl w:ilvl="0" w:tplc="37444025">
      <w:start w:val="1"/>
      <w:numFmt w:val="decimal"/>
      <w:lvlText w:val="%1."/>
      <w:lvlJc w:val="left"/>
      <w:pPr>
        <w:ind w:left="720" w:hanging="360"/>
      </w:pPr>
    </w:lvl>
    <w:lvl w:ilvl="1" w:tplc="37444025" w:tentative="1">
      <w:start w:val="1"/>
      <w:numFmt w:val="lowerLetter"/>
      <w:lvlText w:val="%2."/>
      <w:lvlJc w:val="left"/>
      <w:pPr>
        <w:ind w:left="1440" w:hanging="360"/>
      </w:pPr>
    </w:lvl>
    <w:lvl w:ilvl="2" w:tplc="37444025" w:tentative="1">
      <w:start w:val="1"/>
      <w:numFmt w:val="lowerRoman"/>
      <w:lvlText w:val="%3."/>
      <w:lvlJc w:val="right"/>
      <w:pPr>
        <w:ind w:left="2160" w:hanging="180"/>
      </w:pPr>
    </w:lvl>
    <w:lvl w:ilvl="3" w:tplc="37444025" w:tentative="1">
      <w:start w:val="1"/>
      <w:numFmt w:val="decimal"/>
      <w:lvlText w:val="%4."/>
      <w:lvlJc w:val="left"/>
      <w:pPr>
        <w:ind w:left="2880" w:hanging="360"/>
      </w:pPr>
    </w:lvl>
    <w:lvl w:ilvl="4" w:tplc="37444025" w:tentative="1">
      <w:start w:val="1"/>
      <w:numFmt w:val="lowerLetter"/>
      <w:lvlText w:val="%5."/>
      <w:lvlJc w:val="left"/>
      <w:pPr>
        <w:ind w:left="3600" w:hanging="360"/>
      </w:pPr>
    </w:lvl>
    <w:lvl w:ilvl="5" w:tplc="37444025" w:tentative="1">
      <w:start w:val="1"/>
      <w:numFmt w:val="lowerRoman"/>
      <w:lvlText w:val="%6."/>
      <w:lvlJc w:val="right"/>
      <w:pPr>
        <w:ind w:left="4320" w:hanging="180"/>
      </w:pPr>
    </w:lvl>
    <w:lvl w:ilvl="6" w:tplc="37444025" w:tentative="1">
      <w:start w:val="1"/>
      <w:numFmt w:val="decimal"/>
      <w:lvlText w:val="%7."/>
      <w:lvlJc w:val="left"/>
      <w:pPr>
        <w:ind w:left="5040" w:hanging="360"/>
      </w:pPr>
    </w:lvl>
    <w:lvl w:ilvl="7" w:tplc="37444025" w:tentative="1">
      <w:start w:val="1"/>
      <w:numFmt w:val="lowerLetter"/>
      <w:lvlText w:val="%8."/>
      <w:lvlJc w:val="left"/>
      <w:pPr>
        <w:ind w:left="5760" w:hanging="360"/>
      </w:pPr>
    </w:lvl>
    <w:lvl w:ilvl="8" w:tplc="37444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5">
    <w:multiLevelType w:val="hybridMultilevel"/>
    <w:lvl w:ilvl="0" w:tplc="31940627">
      <w:start w:val="1"/>
      <w:numFmt w:val="decimal"/>
      <w:lvlText w:val="%1."/>
      <w:lvlJc w:val="left"/>
      <w:pPr>
        <w:ind w:left="720" w:hanging="360"/>
      </w:pPr>
    </w:lvl>
    <w:lvl w:ilvl="1" w:tplc="31940627" w:tentative="1">
      <w:start w:val="1"/>
      <w:numFmt w:val="lowerLetter"/>
      <w:lvlText w:val="%2."/>
      <w:lvlJc w:val="left"/>
      <w:pPr>
        <w:ind w:left="1440" w:hanging="360"/>
      </w:pPr>
    </w:lvl>
    <w:lvl w:ilvl="2" w:tplc="31940627" w:tentative="1">
      <w:start w:val="1"/>
      <w:numFmt w:val="lowerRoman"/>
      <w:lvlText w:val="%3."/>
      <w:lvlJc w:val="right"/>
      <w:pPr>
        <w:ind w:left="2160" w:hanging="180"/>
      </w:pPr>
    </w:lvl>
    <w:lvl w:ilvl="3" w:tplc="31940627" w:tentative="1">
      <w:start w:val="1"/>
      <w:numFmt w:val="decimal"/>
      <w:lvlText w:val="%4."/>
      <w:lvlJc w:val="left"/>
      <w:pPr>
        <w:ind w:left="2880" w:hanging="360"/>
      </w:pPr>
    </w:lvl>
    <w:lvl w:ilvl="4" w:tplc="31940627" w:tentative="1">
      <w:start w:val="1"/>
      <w:numFmt w:val="lowerLetter"/>
      <w:lvlText w:val="%5."/>
      <w:lvlJc w:val="left"/>
      <w:pPr>
        <w:ind w:left="3600" w:hanging="360"/>
      </w:pPr>
    </w:lvl>
    <w:lvl w:ilvl="5" w:tplc="31940627" w:tentative="1">
      <w:start w:val="1"/>
      <w:numFmt w:val="lowerRoman"/>
      <w:lvlText w:val="%6."/>
      <w:lvlJc w:val="right"/>
      <w:pPr>
        <w:ind w:left="4320" w:hanging="180"/>
      </w:pPr>
    </w:lvl>
    <w:lvl w:ilvl="6" w:tplc="31940627" w:tentative="1">
      <w:start w:val="1"/>
      <w:numFmt w:val="decimal"/>
      <w:lvlText w:val="%7."/>
      <w:lvlJc w:val="left"/>
      <w:pPr>
        <w:ind w:left="5040" w:hanging="360"/>
      </w:pPr>
    </w:lvl>
    <w:lvl w:ilvl="7" w:tplc="31940627" w:tentative="1">
      <w:start w:val="1"/>
      <w:numFmt w:val="lowerLetter"/>
      <w:lvlText w:val="%8."/>
      <w:lvlJc w:val="left"/>
      <w:pPr>
        <w:ind w:left="5760" w:hanging="360"/>
      </w:pPr>
    </w:lvl>
    <w:lvl w:ilvl="8" w:tplc="3194062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4">
    <w:multiLevelType w:val="hybridMultilevel"/>
    <w:lvl w:ilvl="0" w:tplc="59834796">
      <w:start w:val="1"/>
      <w:numFmt w:val="decimal"/>
      <w:lvlText w:val="%1."/>
      <w:lvlJc w:val="left"/>
      <w:pPr>
        <w:ind w:left="720" w:hanging="360"/>
      </w:pPr>
    </w:lvl>
    <w:lvl w:ilvl="1" w:tplc="59834796" w:tentative="1">
      <w:start w:val="1"/>
      <w:numFmt w:val="lowerLetter"/>
      <w:lvlText w:val="%2."/>
      <w:lvlJc w:val="left"/>
      <w:pPr>
        <w:ind w:left="1440" w:hanging="360"/>
      </w:pPr>
    </w:lvl>
    <w:lvl w:ilvl="2" w:tplc="59834796" w:tentative="1">
      <w:start w:val="1"/>
      <w:numFmt w:val="lowerRoman"/>
      <w:lvlText w:val="%3."/>
      <w:lvlJc w:val="right"/>
      <w:pPr>
        <w:ind w:left="2160" w:hanging="180"/>
      </w:pPr>
    </w:lvl>
    <w:lvl w:ilvl="3" w:tplc="59834796" w:tentative="1">
      <w:start w:val="1"/>
      <w:numFmt w:val="decimal"/>
      <w:lvlText w:val="%4."/>
      <w:lvlJc w:val="left"/>
      <w:pPr>
        <w:ind w:left="2880" w:hanging="360"/>
      </w:pPr>
    </w:lvl>
    <w:lvl w:ilvl="4" w:tplc="59834796" w:tentative="1">
      <w:start w:val="1"/>
      <w:numFmt w:val="lowerLetter"/>
      <w:lvlText w:val="%5."/>
      <w:lvlJc w:val="left"/>
      <w:pPr>
        <w:ind w:left="3600" w:hanging="360"/>
      </w:pPr>
    </w:lvl>
    <w:lvl w:ilvl="5" w:tplc="59834796" w:tentative="1">
      <w:start w:val="1"/>
      <w:numFmt w:val="lowerRoman"/>
      <w:lvlText w:val="%6."/>
      <w:lvlJc w:val="right"/>
      <w:pPr>
        <w:ind w:left="4320" w:hanging="180"/>
      </w:pPr>
    </w:lvl>
    <w:lvl w:ilvl="6" w:tplc="59834796" w:tentative="1">
      <w:start w:val="1"/>
      <w:numFmt w:val="decimal"/>
      <w:lvlText w:val="%7."/>
      <w:lvlJc w:val="left"/>
      <w:pPr>
        <w:ind w:left="5040" w:hanging="360"/>
      </w:pPr>
    </w:lvl>
    <w:lvl w:ilvl="7" w:tplc="59834796" w:tentative="1">
      <w:start w:val="1"/>
      <w:numFmt w:val="lowerLetter"/>
      <w:lvlText w:val="%8."/>
      <w:lvlJc w:val="left"/>
      <w:pPr>
        <w:ind w:left="5760" w:hanging="360"/>
      </w:pPr>
    </w:lvl>
    <w:lvl w:ilvl="8" w:tplc="598347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3">
    <w:multiLevelType w:val="hybridMultilevel"/>
    <w:lvl w:ilvl="0" w:tplc="50165681">
      <w:start w:val="1"/>
      <w:numFmt w:val="decimal"/>
      <w:lvlText w:val="%1."/>
      <w:lvlJc w:val="left"/>
      <w:pPr>
        <w:ind w:left="720" w:hanging="360"/>
      </w:pPr>
    </w:lvl>
    <w:lvl w:ilvl="1" w:tplc="50165681" w:tentative="1">
      <w:start w:val="1"/>
      <w:numFmt w:val="lowerLetter"/>
      <w:lvlText w:val="%2."/>
      <w:lvlJc w:val="left"/>
      <w:pPr>
        <w:ind w:left="1440" w:hanging="360"/>
      </w:pPr>
    </w:lvl>
    <w:lvl w:ilvl="2" w:tplc="50165681" w:tentative="1">
      <w:start w:val="1"/>
      <w:numFmt w:val="lowerRoman"/>
      <w:lvlText w:val="%3."/>
      <w:lvlJc w:val="right"/>
      <w:pPr>
        <w:ind w:left="2160" w:hanging="180"/>
      </w:pPr>
    </w:lvl>
    <w:lvl w:ilvl="3" w:tplc="50165681" w:tentative="1">
      <w:start w:val="1"/>
      <w:numFmt w:val="decimal"/>
      <w:lvlText w:val="%4."/>
      <w:lvlJc w:val="left"/>
      <w:pPr>
        <w:ind w:left="2880" w:hanging="360"/>
      </w:pPr>
    </w:lvl>
    <w:lvl w:ilvl="4" w:tplc="50165681" w:tentative="1">
      <w:start w:val="1"/>
      <w:numFmt w:val="lowerLetter"/>
      <w:lvlText w:val="%5."/>
      <w:lvlJc w:val="left"/>
      <w:pPr>
        <w:ind w:left="3600" w:hanging="360"/>
      </w:pPr>
    </w:lvl>
    <w:lvl w:ilvl="5" w:tplc="50165681" w:tentative="1">
      <w:start w:val="1"/>
      <w:numFmt w:val="lowerRoman"/>
      <w:lvlText w:val="%6."/>
      <w:lvlJc w:val="right"/>
      <w:pPr>
        <w:ind w:left="4320" w:hanging="180"/>
      </w:pPr>
    </w:lvl>
    <w:lvl w:ilvl="6" w:tplc="50165681" w:tentative="1">
      <w:start w:val="1"/>
      <w:numFmt w:val="decimal"/>
      <w:lvlText w:val="%7."/>
      <w:lvlJc w:val="left"/>
      <w:pPr>
        <w:ind w:left="5040" w:hanging="360"/>
      </w:pPr>
    </w:lvl>
    <w:lvl w:ilvl="7" w:tplc="50165681" w:tentative="1">
      <w:start w:val="1"/>
      <w:numFmt w:val="lowerLetter"/>
      <w:lvlText w:val="%8."/>
      <w:lvlJc w:val="left"/>
      <w:pPr>
        <w:ind w:left="5760" w:hanging="360"/>
      </w:pPr>
    </w:lvl>
    <w:lvl w:ilvl="8" w:tplc="501656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2">
    <w:multiLevelType w:val="hybridMultilevel"/>
    <w:lvl w:ilvl="0" w:tplc="79311364">
      <w:start w:val="1"/>
      <w:numFmt w:val="decimal"/>
      <w:lvlText w:val="%1."/>
      <w:lvlJc w:val="left"/>
      <w:pPr>
        <w:ind w:left="720" w:hanging="360"/>
      </w:pPr>
    </w:lvl>
    <w:lvl w:ilvl="1" w:tplc="79311364" w:tentative="1">
      <w:start w:val="1"/>
      <w:numFmt w:val="lowerLetter"/>
      <w:lvlText w:val="%2."/>
      <w:lvlJc w:val="left"/>
      <w:pPr>
        <w:ind w:left="1440" w:hanging="360"/>
      </w:pPr>
    </w:lvl>
    <w:lvl w:ilvl="2" w:tplc="79311364" w:tentative="1">
      <w:start w:val="1"/>
      <w:numFmt w:val="lowerRoman"/>
      <w:lvlText w:val="%3."/>
      <w:lvlJc w:val="right"/>
      <w:pPr>
        <w:ind w:left="2160" w:hanging="180"/>
      </w:pPr>
    </w:lvl>
    <w:lvl w:ilvl="3" w:tplc="79311364" w:tentative="1">
      <w:start w:val="1"/>
      <w:numFmt w:val="decimal"/>
      <w:lvlText w:val="%4."/>
      <w:lvlJc w:val="left"/>
      <w:pPr>
        <w:ind w:left="2880" w:hanging="360"/>
      </w:pPr>
    </w:lvl>
    <w:lvl w:ilvl="4" w:tplc="79311364" w:tentative="1">
      <w:start w:val="1"/>
      <w:numFmt w:val="lowerLetter"/>
      <w:lvlText w:val="%5."/>
      <w:lvlJc w:val="left"/>
      <w:pPr>
        <w:ind w:left="3600" w:hanging="360"/>
      </w:pPr>
    </w:lvl>
    <w:lvl w:ilvl="5" w:tplc="79311364" w:tentative="1">
      <w:start w:val="1"/>
      <w:numFmt w:val="lowerRoman"/>
      <w:lvlText w:val="%6."/>
      <w:lvlJc w:val="right"/>
      <w:pPr>
        <w:ind w:left="4320" w:hanging="180"/>
      </w:pPr>
    </w:lvl>
    <w:lvl w:ilvl="6" w:tplc="79311364" w:tentative="1">
      <w:start w:val="1"/>
      <w:numFmt w:val="decimal"/>
      <w:lvlText w:val="%7."/>
      <w:lvlJc w:val="left"/>
      <w:pPr>
        <w:ind w:left="5040" w:hanging="360"/>
      </w:pPr>
    </w:lvl>
    <w:lvl w:ilvl="7" w:tplc="79311364" w:tentative="1">
      <w:start w:val="1"/>
      <w:numFmt w:val="lowerLetter"/>
      <w:lvlText w:val="%8."/>
      <w:lvlJc w:val="left"/>
      <w:pPr>
        <w:ind w:left="5760" w:hanging="360"/>
      </w:pPr>
    </w:lvl>
    <w:lvl w:ilvl="8" w:tplc="793113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1">
    <w:multiLevelType w:val="hybridMultilevel"/>
    <w:lvl w:ilvl="0" w:tplc="30092550">
      <w:start w:val="1"/>
      <w:numFmt w:val="decimal"/>
      <w:lvlText w:val="%1."/>
      <w:lvlJc w:val="left"/>
      <w:pPr>
        <w:ind w:left="720" w:hanging="360"/>
      </w:pPr>
    </w:lvl>
    <w:lvl w:ilvl="1" w:tplc="30092550" w:tentative="1">
      <w:start w:val="1"/>
      <w:numFmt w:val="lowerLetter"/>
      <w:lvlText w:val="%2."/>
      <w:lvlJc w:val="left"/>
      <w:pPr>
        <w:ind w:left="1440" w:hanging="360"/>
      </w:pPr>
    </w:lvl>
    <w:lvl w:ilvl="2" w:tplc="30092550" w:tentative="1">
      <w:start w:val="1"/>
      <w:numFmt w:val="lowerRoman"/>
      <w:lvlText w:val="%3."/>
      <w:lvlJc w:val="right"/>
      <w:pPr>
        <w:ind w:left="2160" w:hanging="180"/>
      </w:pPr>
    </w:lvl>
    <w:lvl w:ilvl="3" w:tplc="30092550" w:tentative="1">
      <w:start w:val="1"/>
      <w:numFmt w:val="decimal"/>
      <w:lvlText w:val="%4."/>
      <w:lvlJc w:val="left"/>
      <w:pPr>
        <w:ind w:left="2880" w:hanging="360"/>
      </w:pPr>
    </w:lvl>
    <w:lvl w:ilvl="4" w:tplc="30092550" w:tentative="1">
      <w:start w:val="1"/>
      <w:numFmt w:val="lowerLetter"/>
      <w:lvlText w:val="%5."/>
      <w:lvlJc w:val="left"/>
      <w:pPr>
        <w:ind w:left="3600" w:hanging="360"/>
      </w:pPr>
    </w:lvl>
    <w:lvl w:ilvl="5" w:tplc="30092550" w:tentative="1">
      <w:start w:val="1"/>
      <w:numFmt w:val="lowerRoman"/>
      <w:lvlText w:val="%6."/>
      <w:lvlJc w:val="right"/>
      <w:pPr>
        <w:ind w:left="4320" w:hanging="180"/>
      </w:pPr>
    </w:lvl>
    <w:lvl w:ilvl="6" w:tplc="30092550" w:tentative="1">
      <w:start w:val="1"/>
      <w:numFmt w:val="decimal"/>
      <w:lvlText w:val="%7."/>
      <w:lvlJc w:val="left"/>
      <w:pPr>
        <w:ind w:left="5040" w:hanging="360"/>
      </w:pPr>
    </w:lvl>
    <w:lvl w:ilvl="7" w:tplc="30092550" w:tentative="1">
      <w:start w:val="1"/>
      <w:numFmt w:val="lowerLetter"/>
      <w:lvlText w:val="%8."/>
      <w:lvlJc w:val="left"/>
      <w:pPr>
        <w:ind w:left="5760" w:hanging="360"/>
      </w:pPr>
    </w:lvl>
    <w:lvl w:ilvl="8" w:tplc="3009255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50">
    <w:multiLevelType w:val="hybridMultilevel"/>
    <w:lvl w:ilvl="0" w:tplc="64892952">
      <w:start w:val="1"/>
      <w:numFmt w:val="decimal"/>
      <w:lvlText w:val="%1."/>
      <w:lvlJc w:val="left"/>
      <w:pPr>
        <w:ind w:left="720" w:hanging="360"/>
      </w:pPr>
    </w:lvl>
    <w:lvl w:ilvl="1" w:tplc="64892952" w:tentative="1">
      <w:start w:val="1"/>
      <w:numFmt w:val="lowerLetter"/>
      <w:lvlText w:val="%2."/>
      <w:lvlJc w:val="left"/>
      <w:pPr>
        <w:ind w:left="1440" w:hanging="360"/>
      </w:pPr>
    </w:lvl>
    <w:lvl w:ilvl="2" w:tplc="64892952" w:tentative="1">
      <w:start w:val="1"/>
      <w:numFmt w:val="lowerRoman"/>
      <w:lvlText w:val="%3."/>
      <w:lvlJc w:val="right"/>
      <w:pPr>
        <w:ind w:left="2160" w:hanging="180"/>
      </w:pPr>
    </w:lvl>
    <w:lvl w:ilvl="3" w:tplc="64892952" w:tentative="1">
      <w:start w:val="1"/>
      <w:numFmt w:val="decimal"/>
      <w:lvlText w:val="%4."/>
      <w:lvlJc w:val="left"/>
      <w:pPr>
        <w:ind w:left="2880" w:hanging="360"/>
      </w:pPr>
    </w:lvl>
    <w:lvl w:ilvl="4" w:tplc="64892952" w:tentative="1">
      <w:start w:val="1"/>
      <w:numFmt w:val="lowerLetter"/>
      <w:lvlText w:val="%5."/>
      <w:lvlJc w:val="left"/>
      <w:pPr>
        <w:ind w:left="3600" w:hanging="360"/>
      </w:pPr>
    </w:lvl>
    <w:lvl w:ilvl="5" w:tplc="64892952" w:tentative="1">
      <w:start w:val="1"/>
      <w:numFmt w:val="lowerRoman"/>
      <w:lvlText w:val="%6."/>
      <w:lvlJc w:val="right"/>
      <w:pPr>
        <w:ind w:left="4320" w:hanging="180"/>
      </w:pPr>
    </w:lvl>
    <w:lvl w:ilvl="6" w:tplc="64892952" w:tentative="1">
      <w:start w:val="1"/>
      <w:numFmt w:val="decimal"/>
      <w:lvlText w:val="%7."/>
      <w:lvlJc w:val="left"/>
      <w:pPr>
        <w:ind w:left="5040" w:hanging="360"/>
      </w:pPr>
    </w:lvl>
    <w:lvl w:ilvl="7" w:tplc="64892952" w:tentative="1">
      <w:start w:val="1"/>
      <w:numFmt w:val="lowerLetter"/>
      <w:lvlText w:val="%8."/>
      <w:lvlJc w:val="left"/>
      <w:pPr>
        <w:ind w:left="5760" w:hanging="360"/>
      </w:pPr>
    </w:lvl>
    <w:lvl w:ilvl="8" w:tplc="648929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9">
    <w:multiLevelType w:val="hybridMultilevel"/>
    <w:lvl w:ilvl="0" w:tplc="92034219">
      <w:start w:val="1"/>
      <w:numFmt w:val="decimal"/>
      <w:lvlText w:val="%1."/>
      <w:lvlJc w:val="left"/>
      <w:pPr>
        <w:ind w:left="720" w:hanging="360"/>
      </w:pPr>
    </w:lvl>
    <w:lvl w:ilvl="1" w:tplc="92034219" w:tentative="1">
      <w:start w:val="1"/>
      <w:numFmt w:val="lowerLetter"/>
      <w:lvlText w:val="%2."/>
      <w:lvlJc w:val="left"/>
      <w:pPr>
        <w:ind w:left="1440" w:hanging="360"/>
      </w:pPr>
    </w:lvl>
    <w:lvl w:ilvl="2" w:tplc="92034219" w:tentative="1">
      <w:start w:val="1"/>
      <w:numFmt w:val="lowerRoman"/>
      <w:lvlText w:val="%3."/>
      <w:lvlJc w:val="right"/>
      <w:pPr>
        <w:ind w:left="2160" w:hanging="180"/>
      </w:pPr>
    </w:lvl>
    <w:lvl w:ilvl="3" w:tplc="92034219" w:tentative="1">
      <w:start w:val="1"/>
      <w:numFmt w:val="decimal"/>
      <w:lvlText w:val="%4."/>
      <w:lvlJc w:val="left"/>
      <w:pPr>
        <w:ind w:left="2880" w:hanging="360"/>
      </w:pPr>
    </w:lvl>
    <w:lvl w:ilvl="4" w:tplc="92034219" w:tentative="1">
      <w:start w:val="1"/>
      <w:numFmt w:val="lowerLetter"/>
      <w:lvlText w:val="%5."/>
      <w:lvlJc w:val="left"/>
      <w:pPr>
        <w:ind w:left="3600" w:hanging="360"/>
      </w:pPr>
    </w:lvl>
    <w:lvl w:ilvl="5" w:tplc="92034219" w:tentative="1">
      <w:start w:val="1"/>
      <w:numFmt w:val="lowerRoman"/>
      <w:lvlText w:val="%6."/>
      <w:lvlJc w:val="right"/>
      <w:pPr>
        <w:ind w:left="4320" w:hanging="180"/>
      </w:pPr>
    </w:lvl>
    <w:lvl w:ilvl="6" w:tplc="92034219" w:tentative="1">
      <w:start w:val="1"/>
      <w:numFmt w:val="decimal"/>
      <w:lvlText w:val="%7."/>
      <w:lvlJc w:val="left"/>
      <w:pPr>
        <w:ind w:left="5040" w:hanging="360"/>
      </w:pPr>
    </w:lvl>
    <w:lvl w:ilvl="7" w:tplc="92034219" w:tentative="1">
      <w:start w:val="1"/>
      <w:numFmt w:val="lowerLetter"/>
      <w:lvlText w:val="%8."/>
      <w:lvlJc w:val="left"/>
      <w:pPr>
        <w:ind w:left="5760" w:hanging="360"/>
      </w:pPr>
    </w:lvl>
    <w:lvl w:ilvl="8" w:tplc="9203421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8">
    <w:multiLevelType w:val="hybridMultilevel"/>
    <w:lvl w:ilvl="0" w:tplc="12072146">
      <w:start w:val="1"/>
      <w:numFmt w:val="decimal"/>
      <w:lvlText w:val="%1."/>
      <w:lvlJc w:val="left"/>
      <w:pPr>
        <w:ind w:left="720" w:hanging="360"/>
      </w:pPr>
    </w:lvl>
    <w:lvl w:ilvl="1" w:tplc="12072146" w:tentative="1">
      <w:start w:val="1"/>
      <w:numFmt w:val="lowerLetter"/>
      <w:lvlText w:val="%2."/>
      <w:lvlJc w:val="left"/>
      <w:pPr>
        <w:ind w:left="1440" w:hanging="360"/>
      </w:pPr>
    </w:lvl>
    <w:lvl w:ilvl="2" w:tplc="12072146" w:tentative="1">
      <w:start w:val="1"/>
      <w:numFmt w:val="lowerRoman"/>
      <w:lvlText w:val="%3."/>
      <w:lvlJc w:val="right"/>
      <w:pPr>
        <w:ind w:left="2160" w:hanging="180"/>
      </w:pPr>
    </w:lvl>
    <w:lvl w:ilvl="3" w:tplc="12072146" w:tentative="1">
      <w:start w:val="1"/>
      <w:numFmt w:val="decimal"/>
      <w:lvlText w:val="%4."/>
      <w:lvlJc w:val="left"/>
      <w:pPr>
        <w:ind w:left="2880" w:hanging="360"/>
      </w:pPr>
    </w:lvl>
    <w:lvl w:ilvl="4" w:tplc="12072146" w:tentative="1">
      <w:start w:val="1"/>
      <w:numFmt w:val="lowerLetter"/>
      <w:lvlText w:val="%5."/>
      <w:lvlJc w:val="left"/>
      <w:pPr>
        <w:ind w:left="3600" w:hanging="360"/>
      </w:pPr>
    </w:lvl>
    <w:lvl w:ilvl="5" w:tplc="12072146" w:tentative="1">
      <w:start w:val="1"/>
      <w:numFmt w:val="lowerRoman"/>
      <w:lvlText w:val="%6."/>
      <w:lvlJc w:val="right"/>
      <w:pPr>
        <w:ind w:left="4320" w:hanging="180"/>
      </w:pPr>
    </w:lvl>
    <w:lvl w:ilvl="6" w:tplc="12072146" w:tentative="1">
      <w:start w:val="1"/>
      <w:numFmt w:val="decimal"/>
      <w:lvlText w:val="%7."/>
      <w:lvlJc w:val="left"/>
      <w:pPr>
        <w:ind w:left="5040" w:hanging="360"/>
      </w:pPr>
    </w:lvl>
    <w:lvl w:ilvl="7" w:tplc="12072146" w:tentative="1">
      <w:start w:val="1"/>
      <w:numFmt w:val="lowerLetter"/>
      <w:lvlText w:val="%8."/>
      <w:lvlJc w:val="left"/>
      <w:pPr>
        <w:ind w:left="5760" w:hanging="360"/>
      </w:pPr>
    </w:lvl>
    <w:lvl w:ilvl="8" w:tplc="12072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7">
    <w:multiLevelType w:val="hybridMultilevel"/>
    <w:lvl w:ilvl="0" w:tplc="47099955">
      <w:start w:val="1"/>
      <w:numFmt w:val="decimal"/>
      <w:lvlText w:val="%1."/>
      <w:lvlJc w:val="left"/>
      <w:pPr>
        <w:ind w:left="720" w:hanging="360"/>
      </w:pPr>
    </w:lvl>
    <w:lvl w:ilvl="1" w:tplc="47099955" w:tentative="1">
      <w:start w:val="1"/>
      <w:numFmt w:val="lowerLetter"/>
      <w:lvlText w:val="%2."/>
      <w:lvlJc w:val="left"/>
      <w:pPr>
        <w:ind w:left="1440" w:hanging="360"/>
      </w:pPr>
    </w:lvl>
    <w:lvl w:ilvl="2" w:tplc="47099955" w:tentative="1">
      <w:start w:val="1"/>
      <w:numFmt w:val="lowerRoman"/>
      <w:lvlText w:val="%3."/>
      <w:lvlJc w:val="right"/>
      <w:pPr>
        <w:ind w:left="2160" w:hanging="180"/>
      </w:pPr>
    </w:lvl>
    <w:lvl w:ilvl="3" w:tplc="47099955" w:tentative="1">
      <w:start w:val="1"/>
      <w:numFmt w:val="decimal"/>
      <w:lvlText w:val="%4."/>
      <w:lvlJc w:val="left"/>
      <w:pPr>
        <w:ind w:left="2880" w:hanging="360"/>
      </w:pPr>
    </w:lvl>
    <w:lvl w:ilvl="4" w:tplc="47099955" w:tentative="1">
      <w:start w:val="1"/>
      <w:numFmt w:val="lowerLetter"/>
      <w:lvlText w:val="%5."/>
      <w:lvlJc w:val="left"/>
      <w:pPr>
        <w:ind w:left="3600" w:hanging="360"/>
      </w:pPr>
    </w:lvl>
    <w:lvl w:ilvl="5" w:tplc="47099955" w:tentative="1">
      <w:start w:val="1"/>
      <w:numFmt w:val="lowerRoman"/>
      <w:lvlText w:val="%6."/>
      <w:lvlJc w:val="right"/>
      <w:pPr>
        <w:ind w:left="4320" w:hanging="180"/>
      </w:pPr>
    </w:lvl>
    <w:lvl w:ilvl="6" w:tplc="47099955" w:tentative="1">
      <w:start w:val="1"/>
      <w:numFmt w:val="decimal"/>
      <w:lvlText w:val="%7."/>
      <w:lvlJc w:val="left"/>
      <w:pPr>
        <w:ind w:left="5040" w:hanging="360"/>
      </w:pPr>
    </w:lvl>
    <w:lvl w:ilvl="7" w:tplc="47099955" w:tentative="1">
      <w:start w:val="1"/>
      <w:numFmt w:val="lowerLetter"/>
      <w:lvlText w:val="%8."/>
      <w:lvlJc w:val="left"/>
      <w:pPr>
        <w:ind w:left="5760" w:hanging="360"/>
      </w:pPr>
    </w:lvl>
    <w:lvl w:ilvl="8" w:tplc="470999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6">
    <w:multiLevelType w:val="hybridMultilevel"/>
    <w:lvl w:ilvl="0" w:tplc="20690813">
      <w:start w:val="1"/>
      <w:numFmt w:val="decimal"/>
      <w:lvlText w:val="%1."/>
      <w:lvlJc w:val="left"/>
      <w:pPr>
        <w:ind w:left="720" w:hanging="360"/>
      </w:pPr>
    </w:lvl>
    <w:lvl w:ilvl="1" w:tplc="20690813" w:tentative="1">
      <w:start w:val="1"/>
      <w:numFmt w:val="lowerLetter"/>
      <w:lvlText w:val="%2."/>
      <w:lvlJc w:val="left"/>
      <w:pPr>
        <w:ind w:left="1440" w:hanging="360"/>
      </w:pPr>
    </w:lvl>
    <w:lvl w:ilvl="2" w:tplc="20690813" w:tentative="1">
      <w:start w:val="1"/>
      <w:numFmt w:val="lowerRoman"/>
      <w:lvlText w:val="%3."/>
      <w:lvlJc w:val="right"/>
      <w:pPr>
        <w:ind w:left="2160" w:hanging="180"/>
      </w:pPr>
    </w:lvl>
    <w:lvl w:ilvl="3" w:tplc="20690813" w:tentative="1">
      <w:start w:val="1"/>
      <w:numFmt w:val="decimal"/>
      <w:lvlText w:val="%4."/>
      <w:lvlJc w:val="left"/>
      <w:pPr>
        <w:ind w:left="2880" w:hanging="360"/>
      </w:pPr>
    </w:lvl>
    <w:lvl w:ilvl="4" w:tplc="20690813" w:tentative="1">
      <w:start w:val="1"/>
      <w:numFmt w:val="lowerLetter"/>
      <w:lvlText w:val="%5."/>
      <w:lvlJc w:val="left"/>
      <w:pPr>
        <w:ind w:left="3600" w:hanging="360"/>
      </w:pPr>
    </w:lvl>
    <w:lvl w:ilvl="5" w:tplc="20690813" w:tentative="1">
      <w:start w:val="1"/>
      <w:numFmt w:val="lowerRoman"/>
      <w:lvlText w:val="%6."/>
      <w:lvlJc w:val="right"/>
      <w:pPr>
        <w:ind w:left="4320" w:hanging="180"/>
      </w:pPr>
    </w:lvl>
    <w:lvl w:ilvl="6" w:tplc="20690813" w:tentative="1">
      <w:start w:val="1"/>
      <w:numFmt w:val="decimal"/>
      <w:lvlText w:val="%7."/>
      <w:lvlJc w:val="left"/>
      <w:pPr>
        <w:ind w:left="5040" w:hanging="360"/>
      </w:pPr>
    </w:lvl>
    <w:lvl w:ilvl="7" w:tplc="20690813" w:tentative="1">
      <w:start w:val="1"/>
      <w:numFmt w:val="lowerLetter"/>
      <w:lvlText w:val="%8."/>
      <w:lvlJc w:val="left"/>
      <w:pPr>
        <w:ind w:left="5760" w:hanging="360"/>
      </w:pPr>
    </w:lvl>
    <w:lvl w:ilvl="8" w:tplc="206908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5">
    <w:multiLevelType w:val="hybridMultilevel"/>
    <w:lvl w:ilvl="0" w:tplc="49236297">
      <w:start w:val="1"/>
      <w:numFmt w:val="decimal"/>
      <w:lvlText w:val="%1."/>
      <w:lvlJc w:val="left"/>
      <w:pPr>
        <w:ind w:left="720" w:hanging="360"/>
      </w:pPr>
    </w:lvl>
    <w:lvl w:ilvl="1" w:tplc="49236297" w:tentative="1">
      <w:start w:val="1"/>
      <w:numFmt w:val="lowerLetter"/>
      <w:lvlText w:val="%2."/>
      <w:lvlJc w:val="left"/>
      <w:pPr>
        <w:ind w:left="1440" w:hanging="360"/>
      </w:pPr>
    </w:lvl>
    <w:lvl w:ilvl="2" w:tplc="49236297" w:tentative="1">
      <w:start w:val="1"/>
      <w:numFmt w:val="lowerRoman"/>
      <w:lvlText w:val="%3."/>
      <w:lvlJc w:val="right"/>
      <w:pPr>
        <w:ind w:left="2160" w:hanging="180"/>
      </w:pPr>
    </w:lvl>
    <w:lvl w:ilvl="3" w:tplc="49236297" w:tentative="1">
      <w:start w:val="1"/>
      <w:numFmt w:val="decimal"/>
      <w:lvlText w:val="%4."/>
      <w:lvlJc w:val="left"/>
      <w:pPr>
        <w:ind w:left="2880" w:hanging="360"/>
      </w:pPr>
    </w:lvl>
    <w:lvl w:ilvl="4" w:tplc="49236297" w:tentative="1">
      <w:start w:val="1"/>
      <w:numFmt w:val="lowerLetter"/>
      <w:lvlText w:val="%5."/>
      <w:lvlJc w:val="left"/>
      <w:pPr>
        <w:ind w:left="3600" w:hanging="360"/>
      </w:pPr>
    </w:lvl>
    <w:lvl w:ilvl="5" w:tplc="49236297" w:tentative="1">
      <w:start w:val="1"/>
      <w:numFmt w:val="lowerRoman"/>
      <w:lvlText w:val="%6."/>
      <w:lvlJc w:val="right"/>
      <w:pPr>
        <w:ind w:left="4320" w:hanging="180"/>
      </w:pPr>
    </w:lvl>
    <w:lvl w:ilvl="6" w:tplc="49236297" w:tentative="1">
      <w:start w:val="1"/>
      <w:numFmt w:val="decimal"/>
      <w:lvlText w:val="%7."/>
      <w:lvlJc w:val="left"/>
      <w:pPr>
        <w:ind w:left="5040" w:hanging="360"/>
      </w:pPr>
    </w:lvl>
    <w:lvl w:ilvl="7" w:tplc="49236297" w:tentative="1">
      <w:start w:val="1"/>
      <w:numFmt w:val="lowerLetter"/>
      <w:lvlText w:val="%8."/>
      <w:lvlJc w:val="left"/>
      <w:pPr>
        <w:ind w:left="5760" w:hanging="360"/>
      </w:pPr>
    </w:lvl>
    <w:lvl w:ilvl="8" w:tplc="492362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4">
    <w:multiLevelType w:val="hybridMultilevel"/>
    <w:lvl w:ilvl="0" w:tplc="67465022">
      <w:start w:val="1"/>
      <w:numFmt w:val="decimal"/>
      <w:lvlText w:val="%1."/>
      <w:lvlJc w:val="left"/>
      <w:pPr>
        <w:ind w:left="720" w:hanging="360"/>
      </w:pPr>
    </w:lvl>
    <w:lvl w:ilvl="1" w:tplc="67465022" w:tentative="1">
      <w:start w:val="1"/>
      <w:numFmt w:val="lowerLetter"/>
      <w:lvlText w:val="%2."/>
      <w:lvlJc w:val="left"/>
      <w:pPr>
        <w:ind w:left="1440" w:hanging="360"/>
      </w:pPr>
    </w:lvl>
    <w:lvl w:ilvl="2" w:tplc="67465022" w:tentative="1">
      <w:start w:val="1"/>
      <w:numFmt w:val="lowerRoman"/>
      <w:lvlText w:val="%3."/>
      <w:lvlJc w:val="right"/>
      <w:pPr>
        <w:ind w:left="2160" w:hanging="180"/>
      </w:pPr>
    </w:lvl>
    <w:lvl w:ilvl="3" w:tplc="67465022" w:tentative="1">
      <w:start w:val="1"/>
      <w:numFmt w:val="decimal"/>
      <w:lvlText w:val="%4."/>
      <w:lvlJc w:val="left"/>
      <w:pPr>
        <w:ind w:left="2880" w:hanging="360"/>
      </w:pPr>
    </w:lvl>
    <w:lvl w:ilvl="4" w:tplc="67465022" w:tentative="1">
      <w:start w:val="1"/>
      <w:numFmt w:val="lowerLetter"/>
      <w:lvlText w:val="%5."/>
      <w:lvlJc w:val="left"/>
      <w:pPr>
        <w:ind w:left="3600" w:hanging="360"/>
      </w:pPr>
    </w:lvl>
    <w:lvl w:ilvl="5" w:tplc="67465022" w:tentative="1">
      <w:start w:val="1"/>
      <w:numFmt w:val="lowerRoman"/>
      <w:lvlText w:val="%6."/>
      <w:lvlJc w:val="right"/>
      <w:pPr>
        <w:ind w:left="4320" w:hanging="180"/>
      </w:pPr>
    </w:lvl>
    <w:lvl w:ilvl="6" w:tplc="67465022" w:tentative="1">
      <w:start w:val="1"/>
      <w:numFmt w:val="decimal"/>
      <w:lvlText w:val="%7."/>
      <w:lvlJc w:val="left"/>
      <w:pPr>
        <w:ind w:left="5040" w:hanging="360"/>
      </w:pPr>
    </w:lvl>
    <w:lvl w:ilvl="7" w:tplc="67465022" w:tentative="1">
      <w:start w:val="1"/>
      <w:numFmt w:val="lowerLetter"/>
      <w:lvlText w:val="%8."/>
      <w:lvlJc w:val="left"/>
      <w:pPr>
        <w:ind w:left="5760" w:hanging="360"/>
      </w:pPr>
    </w:lvl>
    <w:lvl w:ilvl="8" w:tplc="6746502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3">
    <w:multiLevelType w:val="hybridMultilevel"/>
    <w:lvl w:ilvl="0" w:tplc="47489207">
      <w:start w:val="1"/>
      <w:numFmt w:val="decimal"/>
      <w:lvlText w:val="%1."/>
      <w:lvlJc w:val="left"/>
      <w:pPr>
        <w:ind w:left="720" w:hanging="360"/>
      </w:pPr>
    </w:lvl>
    <w:lvl w:ilvl="1" w:tplc="47489207" w:tentative="1">
      <w:start w:val="1"/>
      <w:numFmt w:val="lowerLetter"/>
      <w:lvlText w:val="%2."/>
      <w:lvlJc w:val="left"/>
      <w:pPr>
        <w:ind w:left="1440" w:hanging="360"/>
      </w:pPr>
    </w:lvl>
    <w:lvl w:ilvl="2" w:tplc="47489207" w:tentative="1">
      <w:start w:val="1"/>
      <w:numFmt w:val="lowerRoman"/>
      <w:lvlText w:val="%3."/>
      <w:lvlJc w:val="right"/>
      <w:pPr>
        <w:ind w:left="2160" w:hanging="180"/>
      </w:pPr>
    </w:lvl>
    <w:lvl w:ilvl="3" w:tplc="47489207" w:tentative="1">
      <w:start w:val="1"/>
      <w:numFmt w:val="decimal"/>
      <w:lvlText w:val="%4."/>
      <w:lvlJc w:val="left"/>
      <w:pPr>
        <w:ind w:left="2880" w:hanging="360"/>
      </w:pPr>
    </w:lvl>
    <w:lvl w:ilvl="4" w:tplc="47489207" w:tentative="1">
      <w:start w:val="1"/>
      <w:numFmt w:val="lowerLetter"/>
      <w:lvlText w:val="%5."/>
      <w:lvlJc w:val="left"/>
      <w:pPr>
        <w:ind w:left="3600" w:hanging="360"/>
      </w:pPr>
    </w:lvl>
    <w:lvl w:ilvl="5" w:tplc="47489207" w:tentative="1">
      <w:start w:val="1"/>
      <w:numFmt w:val="lowerRoman"/>
      <w:lvlText w:val="%6."/>
      <w:lvlJc w:val="right"/>
      <w:pPr>
        <w:ind w:left="4320" w:hanging="180"/>
      </w:pPr>
    </w:lvl>
    <w:lvl w:ilvl="6" w:tplc="47489207" w:tentative="1">
      <w:start w:val="1"/>
      <w:numFmt w:val="decimal"/>
      <w:lvlText w:val="%7."/>
      <w:lvlJc w:val="left"/>
      <w:pPr>
        <w:ind w:left="5040" w:hanging="360"/>
      </w:pPr>
    </w:lvl>
    <w:lvl w:ilvl="7" w:tplc="47489207" w:tentative="1">
      <w:start w:val="1"/>
      <w:numFmt w:val="lowerLetter"/>
      <w:lvlText w:val="%8."/>
      <w:lvlJc w:val="left"/>
      <w:pPr>
        <w:ind w:left="5760" w:hanging="360"/>
      </w:pPr>
    </w:lvl>
    <w:lvl w:ilvl="8" w:tplc="474892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2">
    <w:multiLevelType w:val="hybridMultilevel"/>
    <w:lvl w:ilvl="0" w:tplc="97397078">
      <w:start w:val="1"/>
      <w:numFmt w:val="decimal"/>
      <w:lvlText w:val="%1."/>
      <w:lvlJc w:val="left"/>
      <w:pPr>
        <w:ind w:left="720" w:hanging="360"/>
      </w:pPr>
    </w:lvl>
    <w:lvl w:ilvl="1" w:tplc="97397078" w:tentative="1">
      <w:start w:val="1"/>
      <w:numFmt w:val="lowerLetter"/>
      <w:lvlText w:val="%2."/>
      <w:lvlJc w:val="left"/>
      <w:pPr>
        <w:ind w:left="1440" w:hanging="360"/>
      </w:pPr>
    </w:lvl>
    <w:lvl w:ilvl="2" w:tplc="97397078" w:tentative="1">
      <w:start w:val="1"/>
      <w:numFmt w:val="lowerRoman"/>
      <w:lvlText w:val="%3."/>
      <w:lvlJc w:val="right"/>
      <w:pPr>
        <w:ind w:left="2160" w:hanging="180"/>
      </w:pPr>
    </w:lvl>
    <w:lvl w:ilvl="3" w:tplc="97397078" w:tentative="1">
      <w:start w:val="1"/>
      <w:numFmt w:val="decimal"/>
      <w:lvlText w:val="%4."/>
      <w:lvlJc w:val="left"/>
      <w:pPr>
        <w:ind w:left="2880" w:hanging="360"/>
      </w:pPr>
    </w:lvl>
    <w:lvl w:ilvl="4" w:tplc="97397078" w:tentative="1">
      <w:start w:val="1"/>
      <w:numFmt w:val="lowerLetter"/>
      <w:lvlText w:val="%5."/>
      <w:lvlJc w:val="left"/>
      <w:pPr>
        <w:ind w:left="3600" w:hanging="360"/>
      </w:pPr>
    </w:lvl>
    <w:lvl w:ilvl="5" w:tplc="97397078" w:tentative="1">
      <w:start w:val="1"/>
      <w:numFmt w:val="lowerRoman"/>
      <w:lvlText w:val="%6."/>
      <w:lvlJc w:val="right"/>
      <w:pPr>
        <w:ind w:left="4320" w:hanging="180"/>
      </w:pPr>
    </w:lvl>
    <w:lvl w:ilvl="6" w:tplc="97397078" w:tentative="1">
      <w:start w:val="1"/>
      <w:numFmt w:val="decimal"/>
      <w:lvlText w:val="%7."/>
      <w:lvlJc w:val="left"/>
      <w:pPr>
        <w:ind w:left="5040" w:hanging="360"/>
      </w:pPr>
    </w:lvl>
    <w:lvl w:ilvl="7" w:tplc="97397078" w:tentative="1">
      <w:start w:val="1"/>
      <w:numFmt w:val="lowerLetter"/>
      <w:lvlText w:val="%8."/>
      <w:lvlJc w:val="left"/>
      <w:pPr>
        <w:ind w:left="5760" w:hanging="360"/>
      </w:pPr>
    </w:lvl>
    <w:lvl w:ilvl="8" w:tplc="973970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1">
    <w:multiLevelType w:val="hybridMultilevel"/>
    <w:lvl w:ilvl="0" w:tplc="89863571">
      <w:start w:val="1"/>
      <w:numFmt w:val="decimal"/>
      <w:lvlText w:val="%1."/>
      <w:lvlJc w:val="left"/>
      <w:pPr>
        <w:ind w:left="720" w:hanging="360"/>
      </w:pPr>
    </w:lvl>
    <w:lvl w:ilvl="1" w:tplc="89863571" w:tentative="1">
      <w:start w:val="1"/>
      <w:numFmt w:val="lowerLetter"/>
      <w:lvlText w:val="%2."/>
      <w:lvlJc w:val="left"/>
      <w:pPr>
        <w:ind w:left="1440" w:hanging="360"/>
      </w:pPr>
    </w:lvl>
    <w:lvl w:ilvl="2" w:tplc="89863571" w:tentative="1">
      <w:start w:val="1"/>
      <w:numFmt w:val="lowerRoman"/>
      <w:lvlText w:val="%3."/>
      <w:lvlJc w:val="right"/>
      <w:pPr>
        <w:ind w:left="2160" w:hanging="180"/>
      </w:pPr>
    </w:lvl>
    <w:lvl w:ilvl="3" w:tplc="89863571" w:tentative="1">
      <w:start w:val="1"/>
      <w:numFmt w:val="decimal"/>
      <w:lvlText w:val="%4."/>
      <w:lvlJc w:val="left"/>
      <w:pPr>
        <w:ind w:left="2880" w:hanging="360"/>
      </w:pPr>
    </w:lvl>
    <w:lvl w:ilvl="4" w:tplc="89863571" w:tentative="1">
      <w:start w:val="1"/>
      <w:numFmt w:val="lowerLetter"/>
      <w:lvlText w:val="%5."/>
      <w:lvlJc w:val="left"/>
      <w:pPr>
        <w:ind w:left="3600" w:hanging="360"/>
      </w:pPr>
    </w:lvl>
    <w:lvl w:ilvl="5" w:tplc="89863571" w:tentative="1">
      <w:start w:val="1"/>
      <w:numFmt w:val="lowerRoman"/>
      <w:lvlText w:val="%6."/>
      <w:lvlJc w:val="right"/>
      <w:pPr>
        <w:ind w:left="4320" w:hanging="180"/>
      </w:pPr>
    </w:lvl>
    <w:lvl w:ilvl="6" w:tplc="89863571" w:tentative="1">
      <w:start w:val="1"/>
      <w:numFmt w:val="decimal"/>
      <w:lvlText w:val="%7."/>
      <w:lvlJc w:val="left"/>
      <w:pPr>
        <w:ind w:left="5040" w:hanging="360"/>
      </w:pPr>
    </w:lvl>
    <w:lvl w:ilvl="7" w:tplc="89863571" w:tentative="1">
      <w:start w:val="1"/>
      <w:numFmt w:val="lowerLetter"/>
      <w:lvlText w:val="%8."/>
      <w:lvlJc w:val="left"/>
      <w:pPr>
        <w:ind w:left="5760" w:hanging="360"/>
      </w:pPr>
    </w:lvl>
    <w:lvl w:ilvl="8" w:tplc="8986357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40">
    <w:multiLevelType w:val="hybridMultilevel"/>
    <w:lvl w:ilvl="0" w:tplc="11907378">
      <w:start w:val="1"/>
      <w:numFmt w:val="decimal"/>
      <w:lvlText w:val="%1."/>
      <w:lvlJc w:val="left"/>
      <w:pPr>
        <w:ind w:left="720" w:hanging="360"/>
      </w:pPr>
    </w:lvl>
    <w:lvl w:ilvl="1" w:tplc="11907378" w:tentative="1">
      <w:start w:val="1"/>
      <w:numFmt w:val="lowerLetter"/>
      <w:lvlText w:val="%2."/>
      <w:lvlJc w:val="left"/>
      <w:pPr>
        <w:ind w:left="1440" w:hanging="360"/>
      </w:pPr>
    </w:lvl>
    <w:lvl w:ilvl="2" w:tplc="11907378" w:tentative="1">
      <w:start w:val="1"/>
      <w:numFmt w:val="lowerRoman"/>
      <w:lvlText w:val="%3."/>
      <w:lvlJc w:val="right"/>
      <w:pPr>
        <w:ind w:left="2160" w:hanging="180"/>
      </w:pPr>
    </w:lvl>
    <w:lvl w:ilvl="3" w:tplc="11907378" w:tentative="1">
      <w:start w:val="1"/>
      <w:numFmt w:val="decimal"/>
      <w:lvlText w:val="%4."/>
      <w:lvlJc w:val="left"/>
      <w:pPr>
        <w:ind w:left="2880" w:hanging="360"/>
      </w:pPr>
    </w:lvl>
    <w:lvl w:ilvl="4" w:tplc="11907378" w:tentative="1">
      <w:start w:val="1"/>
      <w:numFmt w:val="lowerLetter"/>
      <w:lvlText w:val="%5."/>
      <w:lvlJc w:val="left"/>
      <w:pPr>
        <w:ind w:left="3600" w:hanging="360"/>
      </w:pPr>
    </w:lvl>
    <w:lvl w:ilvl="5" w:tplc="11907378" w:tentative="1">
      <w:start w:val="1"/>
      <w:numFmt w:val="lowerRoman"/>
      <w:lvlText w:val="%6."/>
      <w:lvlJc w:val="right"/>
      <w:pPr>
        <w:ind w:left="4320" w:hanging="180"/>
      </w:pPr>
    </w:lvl>
    <w:lvl w:ilvl="6" w:tplc="11907378" w:tentative="1">
      <w:start w:val="1"/>
      <w:numFmt w:val="decimal"/>
      <w:lvlText w:val="%7."/>
      <w:lvlJc w:val="left"/>
      <w:pPr>
        <w:ind w:left="5040" w:hanging="360"/>
      </w:pPr>
    </w:lvl>
    <w:lvl w:ilvl="7" w:tplc="11907378" w:tentative="1">
      <w:start w:val="1"/>
      <w:numFmt w:val="lowerLetter"/>
      <w:lvlText w:val="%8."/>
      <w:lvlJc w:val="left"/>
      <w:pPr>
        <w:ind w:left="5760" w:hanging="360"/>
      </w:pPr>
    </w:lvl>
    <w:lvl w:ilvl="8" w:tplc="119073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9">
    <w:multiLevelType w:val="hybridMultilevel"/>
    <w:lvl w:ilvl="0" w:tplc="14457439">
      <w:start w:val="1"/>
      <w:numFmt w:val="decimal"/>
      <w:lvlText w:val="%1."/>
      <w:lvlJc w:val="left"/>
      <w:pPr>
        <w:ind w:left="720" w:hanging="360"/>
      </w:pPr>
    </w:lvl>
    <w:lvl w:ilvl="1" w:tplc="14457439" w:tentative="1">
      <w:start w:val="1"/>
      <w:numFmt w:val="lowerLetter"/>
      <w:lvlText w:val="%2."/>
      <w:lvlJc w:val="left"/>
      <w:pPr>
        <w:ind w:left="1440" w:hanging="360"/>
      </w:pPr>
    </w:lvl>
    <w:lvl w:ilvl="2" w:tplc="14457439" w:tentative="1">
      <w:start w:val="1"/>
      <w:numFmt w:val="lowerRoman"/>
      <w:lvlText w:val="%3."/>
      <w:lvlJc w:val="right"/>
      <w:pPr>
        <w:ind w:left="2160" w:hanging="180"/>
      </w:pPr>
    </w:lvl>
    <w:lvl w:ilvl="3" w:tplc="14457439" w:tentative="1">
      <w:start w:val="1"/>
      <w:numFmt w:val="decimal"/>
      <w:lvlText w:val="%4."/>
      <w:lvlJc w:val="left"/>
      <w:pPr>
        <w:ind w:left="2880" w:hanging="360"/>
      </w:pPr>
    </w:lvl>
    <w:lvl w:ilvl="4" w:tplc="14457439" w:tentative="1">
      <w:start w:val="1"/>
      <w:numFmt w:val="lowerLetter"/>
      <w:lvlText w:val="%5."/>
      <w:lvlJc w:val="left"/>
      <w:pPr>
        <w:ind w:left="3600" w:hanging="360"/>
      </w:pPr>
    </w:lvl>
    <w:lvl w:ilvl="5" w:tplc="14457439" w:tentative="1">
      <w:start w:val="1"/>
      <w:numFmt w:val="lowerRoman"/>
      <w:lvlText w:val="%6."/>
      <w:lvlJc w:val="right"/>
      <w:pPr>
        <w:ind w:left="4320" w:hanging="180"/>
      </w:pPr>
    </w:lvl>
    <w:lvl w:ilvl="6" w:tplc="14457439" w:tentative="1">
      <w:start w:val="1"/>
      <w:numFmt w:val="decimal"/>
      <w:lvlText w:val="%7."/>
      <w:lvlJc w:val="left"/>
      <w:pPr>
        <w:ind w:left="5040" w:hanging="360"/>
      </w:pPr>
    </w:lvl>
    <w:lvl w:ilvl="7" w:tplc="14457439" w:tentative="1">
      <w:start w:val="1"/>
      <w:numFmt w:val="lowerLetter"/>
      <w:lvlText w:val="%8."/>
      <w:lvlJc w:val="left"/>
      <w:pPr>
        <w:ind w:left="5760" w:hanging="360"/>
      </w:pPr>
    </w:lvl>
    <w:lvl w:ilvl="8" w:tplc="1445743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8">
    <w:multiLevelType w:val="hybridMultilevel"/>
    <w:lvl w:ilvl="0" w:tplc="34951975">
      <w:start w:val="1"/>
      <w:numFmt w:val="decimal"/>
      <w:lvlText w:val="%1."/>
      <w:lvlJc w:val="left"/>
      <w:pPr>
        <w:ind w:left="720" w:hanging="360"/>
      </w:pPr>
    </w:lvl>
    <w:lvl w:ilvl="1" w:tplc="34951975" w:tentative="1">
      <w:start w:val="1"/>
      <w:numFmt w:val="lowerLetter"/>
      <w:lvlText w:val="%2."/>
      <w:lvlJc w:val="left"/>
      <w:pPr>
        <w:ind w:left="1440" w:hanging="360"/>
      </w:pPr>
    </w:lvl>
    <w:lvl w:ilvl="2" w:tplc="34951975" w:tentative="1">
      <w:start w:val="1"/>
      <w:numFmt w:val="lowerRoman"/>
      <w:lvlText w:val="%3."/>
      <w:lvlJc w:val="right"/>
      <w:pPr>
        <w:ind w:left="2160" w:hanging="180"/>
      </w:pPr>
    </w:lvl>
    <w:lvl w:ilvl="3" w:tplc="34951975" w:tentative="1">
      <w:start w:val="1"/>
      <w:numFmt w:val="decimal"/>
      <w:lvlText w:val="%4."/>
      <w:lvlJc w:val="left"/>
      <w:pPr>
        <w:ind w:left="2880" w:hanging="360"/>
      </w:pPr>
    </w:lvl>
    <w:lvl w:ilvl="4" w:tplc="34951975" w:tentative="1">
      <w:start w:val="1"/>
      <w:numFmt w:val="lowerLetter"/>
      <w:lvlText w:val="%5."/>
      <w:lvlJc w:val="left"/>
      <w:pPr>
        <w:ind w:left="3600" w:hanging="360"/>
      </w:pPr>
    </w:lvl>
    <w:lvl w:ilvl="5" w:tplc="34951975" w:tentative="1">
      <w:start w:val="1"/>
      <w:numFmt w:val="lowerRoman"/>
      <w:lvlText w:val="%6."/>
      <w:lvlJc w:val="right"/>
      <w:pPr>
        <w:ind w:left="4320" w:hanging="180"/>
      </w:pPr>
    </w:lvl>
    <w:lvl w:ilvl="6" w:tplc="34951975" w:tentative="1">
      <w:start w:val="1"/>
      <w:numFmt w:val="decimal"/>
      <w:lvlText w:val="%7."/>
      <w:lvlJc w:val="left"/>
      <w:pPr>
        <w:ind w:left="5040" w:hanging="360"/>
      </w:pPr>
    </w:lvl>
    <w:lvl w:ilvl="7" w:tplc="34951975" w:tentative="1">
      <w:start w:val="1"/>
      <w:numFmt w:val="lowerLetter"/>
      <w:lvlText w:val="%8."/>
      <w:lvlJc w:val="left"/>
      <w:pPr>
        <w:ind w:left="5760" w:hanging="360"/>
      </w:pPr>
    </w:lvl>
    <w:lvl w:ilvl="8" w:tplc="3495197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7">
    <w:multiLevelType w:val="hybridMultilevel"/>
    <w:lvl w:ilvl="0" w:tplc="29672081">
      <w:start w:val="1"/>
      <w:numFmt w:val="decimal"/>
      <w:lvlText w:val="%1."/>
      <w:lvlJc w:val="left"/>
      <w:pPr>
        <w:ind w:left="720" w:hanging="360"/>
      </w:pPr>
    </w:lvl>
    <w:lvl w:ilvl="1" w:tplc="29672081" w:tentative="1">
      <w:start w:val="1"/>
      <w:numFmt w:val="lowerLetter"/>
      <w:lvlText w:val="%2."/>
      <w:lvlJc w:val="left"/>
      <w:pPr>
        <w:ind w:left="1440" w:hanging="360"/>
      </w:pPr>
    </w:lvl>
    <w:lvl w:ilvl="2" w:tplc="29672081" w:tentative="1">
      <w:start w:val="1"/>
      <w:numFmt w:val="lowerRoman"/>
      <w:lvlText w:val="%3."/>
      <w:lvlJc w:val="right"/>
      <w:pPr>
        <w:ind w:left="2160" w:hanging="180"/>
      </w:pPr>
    </w:lvl>
    <w:lvl w:ilvl="3" w:tplc="29672081" w:tentative="1">
      <w:start w:val="1"/>
      <w:numFmt w:val="decimal"/>
      <w:lvlText w:val="%4."/>
      <w:lvlJc w:val="left"/>
      <w:pPr>
        <w:ind w:left="2880" w:hanging="360"/>
      </w:pPr>
    </w:lvl>
    <w:lvl w:ilvl="4" w:tplc="29672081" w:tentative="1">
      <w:start w:val="1"/>
      <w:numFmt w:val="lowerLetter"/>
      <w:lvlText w:val="%5."/>
      <w:lvlJc w:val="left"/>
      <w:pPr>
        <w:ind w:left="3600" w:hanging="360"/>
      </w:pPr>
    </w:lvl>
    <w:lvl w:ilvl="5" w:tplc="29672081" w:tentative="1">
      <w:start w:val="1"/>
      <w:numFmt w:val="lowerRoman"/>
      <w:lvlText w:val="%6."/>
      <w:lvlJc w:val="right"/>
      <w:pPr>
        <w:ind w:left="4320" w:hanging="180"/>
      </w:pPr>
    </w:lvl>
    <w:lvl w:ilvl="6" w:tplc="29672081" w:tentative="1">
      <w:start w:val="1"/>
      <w:numFmt w:val="decimal"/>
      <w:lvlText w:val="%7."/>
      <w:lvlJc w:val="left"/>
      <w:pPr>
        <w:ind w:left="5040" w:hanging="360"/>
      </w:pPr>
    </w:lvl>
    <w:lvl w:ilvl="7" w:tplc="29672081" w:tentative="1">
      <w:start w:val="1"/>
      <w:numFmt w:val="lowerLetter"/>
      <w:lvlText w:val="%8."/>
      <w:lvlJc w:val="left"/>
      <w:pPr>
        <w:ind w:left="5760" w:hanging="360"/>
      </w:pPr>
    </w:lvl>
    <w:lvl w:ilvl="8" w:tplc="2967208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6">
    <w:multiLevelType w:val="hybridMultilevel"/>
    <w:lvl w:ilvl="0" w:tplc="58933849">
      <w:start w:val="1"/>
      <w:numFmt w:val="decimal"/>
      <w:lvlText w:val="%1."/>
      <w:lvlJc w:val="left"/>
      <w:pPr>
        <w:ind w:left="720" w:hanging="360"/>
      </w:pPr>
    </w:lvl>
    <w:lvl w:ilvl="1" w:tplc="58933849" w:tentative="1">
      <w:start w:val="1"/>
      <w:numFmt w:val="lowerLetter"/>
      <w:lvlText w:val="%2."/>
      <w:lvlJc w:val="left"/>
      <w:pPr>
        <w:ind w:left="1440" w:hanging="360"/>
      </w:pPr>
    </w:lvl>
    <w:lvl w:ilvl="2" w:tplc="58933849" w:tentative="1">
      <w:start w:val="1"/>
      <w:numFmt w:val="lowerRoman"/>
      <w:lvlText w:val="%3."/>
      <w:lvlJc w:val="right"/>
      <w:pPr>
        <w:ind w:left="2160" w:hanging="180"/>
      </w:pPr>
    </w:lvl>
    <w:lvl w:ilvl="3" w:tplc="58933849" w:tentative="1">
      <w:start w:val="1"/>
      <w:numFmt w:val="decimal"/>
      <w:lvlText w:val="%4."/>
      <w:lvlJc w:val="left"/>
      <w:pPr>
        <w:ind w:left="2880" w:hanging="360"/>
      </w:pPr>
    </w:lvl>
    <w:lvl w:ilvl="4" w:tplc="58933849" w:tentative="1">
      <w:start w:val="1"/>
      <w:numFmt w:val="lowerLetter"/>
      <w:lvlText w:val="%5."/>
      <w:lvlJc w:val="left"/>
      <w:pPr>
        <w:ind w:left="3600" w:hanging="360"/>
      </w:pPr>
    </w:lvl>
    <w:lvl w:ilvl="5" w:tplc="58933849" w:tentative="1">
      <w:start w:val="1"/>
      <w:numFmt w:val="lowerRoman"/>
      <w:lvlText w:val="%6."/>
      <w:lvlJc w:val="right"/>
      <w:pPr>
        <w:ind w:left="4320" w:hanging="180"/>
      </w:pPr>
    </w:lvl>
    <w:lvl w:ilvl="6" w:tplc="58933849" w:tentative="1">
      <w:start w:val="1"/>
      <w:numFmt w:val="decimal"/>
      <w:lvlText w:val="%7."/>
      <w:lvlJc w:val="left"/>
      <w:pPr>
        <w:ind w:left="5040" w:hanging="360"/>
      </w:pPr>
    </w:lvl>
    <w:lvl w:ilvl="7" w:tplc="58933849" w:tentative="1">
      <w:start w:val="1"/>
      <w:numFmt w:val="lowerLetter"/>
      <w:lvlText w:val="%8."/>
      <w:lvlJc w:val="left"/>
      <w:pPr>
        <w:ind w:left="5760" w:hanging="360"/>
      </w:pPr>
    </w:lvl>
    <w:lvl w:ilvl="8" w:tplc="5893384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5">
    <w:multiLevelType w:val="hybridMultilevel"/>
    <w:lvl w:ilvl="0" w:tplc="49129368">
      <w:start w:val="1"/>
      <w:numFmt w:val="decimal"/>
      <w:lvlText w:val="%1."/>
      <w:lvlJc w:val="left"/>
      <w:pPr>
        <w:ind w:left="720" w:hanging="360"/>
      </w:pPr>
    </w:lvl>
    <w:lvl w:ilvl="1" w:tplc="49129368" w:tentative="1">
      <w:start w:val="1"/>
      <w:numFmt w:val="lowerLetter"/>
      <w:lvlText w:val="%2."/>
      <w:lvlJc w:val="left"/>
      <w:pPr>
        <w:ind w:left="1440" w:hanging="360"/>
      </w:pPr>
    </w:lvl>
    <w:lvl w:ilvl="2" w:tplc="49129368" w:tentative="1">
      <w:start w:val="1"/>
      <w:numFmt w:val="lowerRoman"/>
      <w:lvlText w:val="%3."/>
      <w:lvlJc w:val="right"/>
      <w:pPr>
        <w:ind w:left="2160" w:hanging="180"/>
      </w:pPr>
    </w:lvl>
    <w:lvl w:ilvl="3" w:tplc="49129368" w:tentative="1">
      <w:start w:val="1"/>
      <w:numFmt w:val="decimal"/>
      <w:lvlText w:val="%4."/>
      <w:lvlJc w:val="left"/>
      <w:pPr>
        <w:ind w:left="2880" w:hanging="360"/>
      </w:pPr>
    </w:lvl>
    <w:lvl w:ilvl="4" w:tplc="49129368" w:tentative="1">
      <w:start w:val="1"/>
      <w:numFmt w:val="lowerLetter"/>
      <w:lvlText w:val="%5."/>
      <w:lvlJc w:val="left"/>
      <w:pPr>
        <w:ind w:left="3600" w:hanging="360"/>
      </w:pPr>
    </w:lvl>
    <w:lvl w:ilvl="5" w:tplc="49129368" w:tentative="1">
      <w:start w:val="1"/>
      <w:numFmt w:val="lowerRoman"/>
      <w:lvlText w:val="%6."/>
      <w:lvlJc w:val="right"/>
      <w:pPr>
        <w:ind w:left="4320" w:hanging="180"/>
      </w:pPr>
    </w:lvl>
    <w:lvl w:ilvl="6" w:tplc="49129368" w:tentative="1">
      <w:start w:val="1"/>
      <w:numFmt w:val="decimal"/>
      <w:lvlText w:val="%7."/>
      <w:lvlJc w:val="left"/>
      <w:pPr>
        <w:ind w:left="5040" w:hanging="360"/>
      </w:pPr>
    </w:lvl>
    <w:lvl w:ilvl="7" w:tplc="49129368" w:tentative="1">
      <w:start w:val="1"/>
      <w:numFmt w:val="lowerLetter"/>
      <w:lvlText w:val="%8."/>
      <w:lvlJc w:val="left"/>
      <w:pPr>
        <w:ind w:left="5760" w:hanging="360"/>
      </w:pPr>
    </w:lvl>
    <w:lvl w:ilvl="8" w:tplc="491293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4">
    <w:multiLevelType w:val="hybridMultilevel"/>
    <w:lvl w:ilvl="0" w:tplc="83606672">
      <w:start w:val="1"/>
      <w:numFmt w:val="decimal"/>
      <w:lvlText w:val="%1."/>
      <w:lvlJc w:val="left"/>
      <w:pPr>
        <w:ind w:left="720" w:hanging="360"/>
      </w:pPr>
    </w:lvl>
    <w:lvl w:ilvl="1" w:tplc="83606672" w:tentative="1">
      <w:start w:val="1"/>
      <w:numFmt w:val="lowerLetter"/>
      <w:lvlText w:val="%2."/>
      <w:lvlJc w:val="left"/>
      <w:pPr>
        <w:ind w:left="1440" w:hanging="360"/>
      </w:pPr>
    </w:lvl>
    <w:lvl w:ilvl="2" w:tplc="83606672" w:tentative="1">
      <w:start w:val="1"/>
      <w:numFmt w:val="lowerRoman"/>
      <w:lvlText w:val="%3."/>
      <w:lvlJc w:val="right"/>
      <w:pPr>
        <w:ind w:left="2160" w:hanging="180"/>
      </w:pPr>
    </w:lvl>
    <w:lvl w:ilvl="3" w:tplc="83606672" w:tentative="1">
      <w:start w:val="1"/>
      <w:numFmt w:val="decimal"/>
      <w:lvlText w:val="%4."/>
      <w:lvlJc w:val="left"/>
      <w:pPr>
        <w:ind w:left="2880" w:hanging="360"/>
      </w:pPr>
    </w:lvl>
    <w:lvl w:ilvl="4" w:tplc="83606672" w:tentative="1">
      <w:start w:val="1"/>
      <w:numFmt w:val="lowerLetter"/>
      <w:lvlText w:val="%5."/>
      <w:lvlJc w:val="left"/>
      <w:pPr>
        <w:ind w:left="3600" w:hanging="360"/>
      </w:pPr>
    </w:lvl>
    <w:lvl w:ilvl="5" w:tplc="83606672" w:tentative="1">
      <w:start w:val="1"/>
      <w:numFmt w:val="lowerRoman"/>
      <w:lvlText w:val="%6."/>
      <w:lvlJc w:val="right"/>
      <w:pPr>
        <w:ind w:left="4320" w:hanging="180"/>
      </w:pPr>
    </w:lvl>
    <w:lvl w:ilvl="6" w:tplc="83606672" w:tentative="1">
      <w:start w:val="1"/>
      <w:numFmt w:val="decimal"/>
      <w:lvlText w:val="%7."/>
      <w:lvlJc w:val="left"/>
      <w:pPr>
        <w:ind w:left="5040" w:hanging="360"/>
      </w:pPr>
    </w:lvl>
    <w:lvl w:ilvl="7" w:tplc="83606672" w:tentative="1">
      <w:start w:val="1"/>
      <w:numFmt w:val="lowerLetter"/>
      <w:lvlText w:val="%8."/>
      <w:lvlJc w:val="left"/>
      <w:pPr>
        <w:ind w:left="5760" w:hanging="360"/>
      </w:pPr>
    </w:lvl>
    <w:lvl w:ilvl="8" w:tplc="836066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3">
    <w:multiLevelType w:val="hybridMultilevel"/>
    <w:lvl w:ilvl="0" w:tplc="85466570">
      <w:start w:val="1"/>
      <w:numFmt w:val="decimal"/>
      <w:lvlText w:val="%1."/>
      <w:lvlJc w:val="left"/>
      <w:pPr>
        <w:ind w:left="720" w:hanging="360"/>
      </w:pPr>
    </w:lvl>
    <w:lvl w:ilvl="1" w:tplc="85466570" w:tentative="1">
      <w:start w:val="1"/>
      <w:numFmt w:val="lowerLetter"/>
      <w:lvlText w:val="%2."/>
      <w:lvlJc w:val="left"/>
      <w:pPr>
        <w:ind w:left="1440" w:hanging="360"/>
      </w:pPr>
    </w:lvl>
    <w:lvl w:ilvl="2" w:tplc="85466570" w:tentative="1">
      <w:start w:val="1"/>
      <w:numFmt w:val="lowerRoman"/>
      <w:lvlText w:val="%3."/>
      <w:lvlJc w:val="right"/>
      <w:pPr>
        <w:ind w:left="2160" w:hanging="180"/>
      </w:pPr>
    </w:lvl>
    <w:lvl w:ilvl="3" w:tplc="85466570" w:tentative="1">
      <w:start w:val="1"/>
      <w:numFmt w:val="decimal"/>
      <w:lvlText w:val="%4."/>
      <w:lvlJc w:val="left"/>
      <w:pPr>
        <w:ind w:left="2880" w:hanging="360"/>
      </w:pPr>
    </w:lvl>
    <w:lvl w:ilvl="4" w:tplc="85466570" w:tentative="1">
      <w:start w:val="1"/>
      <w:numFmt w:val="lowerLetter"/>
      <w:lvlText w:val="%5."/>
      <w:lvlJc w:val="left"/>
      <w:pPr>
        <w:ind w:left="3600" w:hanging="360"/>
      </w:pPr>
    </w:lvl>
    <w:lvl w:ilvl="5" w:tplc="85466570" w:tentative="1">
      <w:start w:val="1"/>
      <w:numFmt w:val="lowerRoman"/>
      <w:lvlText w:val="%6."/>
      <w:lvlJc w:val="right"/>
      <w:pPr>
        <w:ind w:left="4320" w:hanging="180"/>
      </w:pPr>
    </w:lvl>
    <w:lvl w:ilvl="6" w:tplc="85466570" w:tentative="1">
      <w:start w:val="1"/>
      <w:numFmt w:val="decimal"/>
      <w:lvlText w:val="%7."/>
      <w:lvlJc w:val="left"/>
      <w:pPr>
        <w:ind w:left="5040" w:hanging="360"/>
      </w:pPr>
    </w:lvl>
    <w:lvl w:ilvl="7" w:tplc="85466570" w:tentative="1">
      <w:start w:val="1"/>
      <w:numFmt w:val="lowerLetter"/>
      <w:lvlText w:val="%8."/>
      <w:lvlJc w:val="left"/>
      <w:pPr>
        <w:ind w:left="5760" w:hanging="360"/>
      </w:pPr>
    </w:lvl>
    <w:lvl w:ilvl="8" w:tplc="854665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2">
    <w:multiLevelType w:val="hybridMultilevel"/>
    <w:lvl w:ilvl="0" w:tplc="78051403">
      <w:start w:val="1"/>
      <w:numFmt w:val="decimal"/>
      <w:lvlText w:val="%1."/>
      <w:lvlJc w:val="left"/>
      <w:pPr>
        <w:ind w:left="720" w:hanging="360"/>
      </w:pPr>
    </w:lvl>
    <w:lvl w:ilvl="1" w:tplc="78051403" w:tentative="1">
      <w:start w:val="1"/>
      <w:numFmt w:val="lowerLetter"/>
      <w:lvlText w:val="%2."/>
      <w:lvlJc w:val="left"/>
      <w:pPr>
        <w:ind w:left="1440" w:hanging="360"/>
      </w:pPr>
    </w:lvl>
    <w:lvl w:ilvl="2" w:tplc="78051403" w:tentative="1">
      <w:start w:val="1"/>
      <w:numFmt w:val="lowerRoman"/>
      <w:lvlText w:val="%3."/>
      <w:lvlJc w:val="right"/>
      <w:pPr>
        <w:ind w:left="2160" w:hanging="180"/>
      </w:pPr>
    </w:lvl>
    <w:lvl w:ilvl="3" w:tplc="78051403" w:tentative="1">
      <w:start w:val="1"/>
      <w:numFmt w:val="decimal"/>
      <w:lvlText w:val="%4."/>
      <w:lvlJc w:val="left"/>
      <w:pPr>
        <w:ind w:left="2880" w:hanging="360"/>
      </w:pPr>
    </w:lvl>
    <w:lvl w:ilvl="4" w:tplc="78051403" w:tentative="1">
      <w:start w:val="1"/>
      <w:numFmt w:val="lowerLetter"/>
      <w:lvlText w:val="%5."/>
      <w:lvlJc w:val="left"/>
      <w:pPr>
        <w:ind w:left="3600" w:hanging="360"/>
      </w:pPr>
    </w:lvl>
    <w:lvl w:ilvl="5" w:tplc="78051403" w:tentative="1">
      <w:start w:val="1"/>
      <w:numFmt w:val="lowerRoman"/>
      <w:lvlText w:val="%6."/>
      <w:lvlJc w:val="right"/>
      <w:pPr>
        <w:ind w:left="4320" w:hanging="180"/>
      </w:pPr>
    </w:lvl>
    <w:lvl w:ilvl="6" w:tplc="78051403" w:tentative="1">
      <w:start w:val="1"/>
      <w:numFmt w:val="decimal"/>
      <w:lvlText w:val="%7."/>
      <w:lvlJc w:val="left"/>
      <w:pPr>
        <w:ind w:left="5040" w:hanging="360"/>
      </w:pPr>
    </w:lvl>
    <w:lvl w:ilvl="7" w:tplc="78051403" w:tentative="1">
      <w:start w:val="1"/>
      <w:numFmt w:val="lowerLetter"/>
      <w:lvlText w:val="%8."/>
      <w:lvlJc w:val="left"/>
      <w:pPr>
        <w:ind w:left="5760" w:hanging="360"/>
      </w:pPr>
    </w:lvl>
    <w:lvl w:ilvl="8" w:tplc="7805140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1">
    <w:multiLevelType w:val="hybridMultilevel"/>
    <w:lvl w:ilvl="0" w:tplc="79056653">
      <w:start w:val="1"/>
      <w:numFmt w:val="decimal"/>
      <w:lvlText w:val="%1."/>
      <w:lvlJc w:val="left"/>
      <w:pPr>
        <w:ind w:left="720" w:hanging="360"/>
      </w:pPr>
    </w:lvl>
    <w:lvl w:ilvl="1" w:tplc="79056653" w:tentative="1">
      <w:start w:val="1"/>
      <w:numFmt w:val="lowerLetter"/>
      <w:lvlText w:val="%2."/>
      <w:lvlJc w:val="left"/>
      <w:pPr>
        <w:ind w:left="1440" w:hanging="360"/>
      </w:pPr>
    </w:lvl>
    <w:lvl w:ilvl="2" w:tplc="79056653" w:tentative="1">
      <w:start w:val="1"/>
      <w:numFmt w:val="lowerRoman"/>
      <w:lvlText w:val="%3."/>
      <w:lvlJc w:val="right"/>
      <w:pPr>
        <w:ind w:left="2160" w:hanging="180"/>
      </w:pPr>
    </w:lvl>
    <w:lvl w:ilvl="3" w:tplc="79056653" w:tentative="1">
      <w:start w:val="1"/>
      <w:numFmt w:val="decimal"/>
      <w:lvlText w:val="%4."/>
      <w:lvlJc w:val="left"/>
      <w:pPr>
        <w:ind w:left="2880" w:hanging="360"/>
      </w:pPr>
    </w:lvl>
    <w:lvl w:ilvl="4" w:tplc="79056653" w:tentative="1">
      <w:start w:val="1"/>
      <w:numFmt w:val="lowerLetter"/>
      <w:lvlText w:val="%5."/>
      <w:lvlJc w:val="left"/>
      <w:pPr>
        <w:ind w:left="3600" w:hanging="360"/>
      </w:pPr>
    </w:lvl>
    <w:lvl w:ilvl="5" w:tplc="79056653" w:tentative="1">
      <w:start w:val="1"/>
      <w:numFmt w:val="lowerRoman"/>
      <w:lvlText w:val="%6."/>
      <w:lvlJc w:val="right"/>
      <w:pPr>
        <w:ind w:left="4320" w:hanging="180"/>
      </w:pPr>
    </w:lvl>
    <w:lvl w:ilvl="6" w:tplc="79056653" w:tentative="1">
      <w:start w:val="1"/>
      <w:numFmt w:val="decimal"/>
      <w:lvlText w:val="%7."/>
      <w:lvlJc w:val="left"/>
      <w:pPr>
        <w:ind w:left="5040" w:hanging="360"/>
      </w:pPr>
    </w:lvl>
    <w:lvl w:ilvl="7" w:tplc="79056653" w:tentative="1">
      <w:start w:val="1"/>
      <w:numFmt w:val="lowerLetter"/>
      <w:lvlText w:val="%8."/>
      <w:lvlJc w:val="left"/>
      <w:pPr>
        <w:ind w:left="5760" w:hanging="360"/>
      </w:pPr>
    </w:lvl>
    <w:lvl w:ilvl="8" w:tplc="7905665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30">
    <w:multiLevelType w:val="hybridMultilevel"/>
    <w:lvl w:ilvl="0" w:tplc="89776595">
      <w:start w:val="1"/>
      <w:numFmt w:val="decimal"/>
      <w:lvlText w:val="%1."/>
      <w:lvlJc w:val="left"/>
      <w:pPr>
        <w:ind w:left="720" w:hanging="360"/>
      </w:pPr>
    </w:lvl>
    <w:lvl w:ilvl="1" w:tplc="89776595" w:tentative="1">
      <w:start w:val="1"/>
      <w:numFmt w:val="lowerLetter"/>
      <w:lvlText w:val="%2."/>
      <w:lvlJc w:val="left"/>
      <w:pPr>
        <w:ind w:left="1440" w:hanging="360"/>
      </w:pPr>
    </w:lvl>
    <w:lvl w:ilvl="2" w:tplc="89776595" w:tentative="1">
      <w:start w:val="1"/>
      <w:numFmt w:val="lowerRoman"/>
      <w:lvlText w:val="%3."/>
      <w:lvlJc w:val="right"/>
      <w:pPr>
        <w:ind w:left="2160" w:hanging="180"/>
      </w:pPr>
    </w:lvl>
    <w:lvl w:ilvl="3" w:tplc="89776595" w:tentative="1">
      <w:start w:val="1"/>
      <w:numFmt w:val="decimal"/>
      <w:lvlText w:val="%4."/>
      <w:lvlJc w:val="left"/>
      <w:pPr>
        <w:ind w:left="2880" w:hanging="360"/>
      </w:pPr>
    </w:lvl>
    <w:lvl w:ilvl="4" w:tplc="89776595" w:tentative="1">
      <w:start w:val="1"/>
      <w:numFmt w:val="lowerLetter"/>
      <w:lvlText w:val="%5."/>
      <w:lvlJc w:val="left"/>
      <w:pPr>
        <w:ind w:left="3600" w:hanging="360"/>
      </w:pPr>
    </w:lvl>
    <w:lvl w:ilvl="5" w:tplc="89776595" w:tentative="1">
      <w:start w:val="1"/>
      <w:numFmt w:val="lowerRoman"/>
      <w:lvlText w:val="%6."/>
      <w:lvlJc w:val="right"/>
      <w:pPr>
        <w:ind w:left="4320" w:hanging="180"/>
      </w:pPr>
    </w:lvl>
    <w:lvl w:ilvl="6" w:tplc="89776595" w:tentative="1">
      <w:start w:val="1"/>
      <w:numFmt w:val="decimal"/>
      <w:lvlText w:val="%7."/>
      <w:lvlJc w:val="left"/>
      <w:pPr>
        <w:ind w:left="5040" w:hanging="360"/>
      </w:pPr>
    </w:lvl>
    <w:lvl w:ilvl="7" w:tplc="89776595" w:tentative="1">
      <w:start w:val="1"/>
      <w:numFmt w:val="lowerLetter"/>
      <w:lvlText w:val="%8."/>
      <w:lvlJc w:val="left"/>
      <w:pPr>
        <w:ind w:left="5760" w:hanging="360"/>
      </w:pPr>
    </w:lvl>
    <w:lvl w:ilvl="8" w:tplc="897765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9">
    <w:multiLevelType w:val="hybridMultilevel"/>
    <w:lvl w:ilvl="0" w:tplc="57511348">
      <w:start w:val="1"/>
      <w:numFmt w:val="decimal"/>
      <w:lvlText w:val="%1."/>
      <w:lvlJc w:val="left"/>
      <w:pPr>
        <w:ind w:left="720" w:hanging="360"/>
      </w:pPr>
    </w:lvl>
    <w:lvl w:ilvl="1" w:tplc="57511348" w:tentative="1">
      <w:start w:val="1"/>
      <w:numFmt w:val="lowerLetter"/>
      <w:lvlText w:val="%2."/>
      <w:lvlJc w:val="left"/>
      <w:pPr>
        <w:ind w:left="1440" w:hanging="360"/>
      </w:pPr>
    </w:lvl>
    <w:lvl w:ilvl="2" w:tplc="57511348" w:tentative="1">
      <w:start w:val="1"/>
      <w:numFmt w:val="lowerRoman"/>
      <w:lvlText w:val="%3."/>
      <w:lvlJc w:val="right"/>
      <w:pPr>
        <w:ind w:left="2160" w:hanging="180"/>
      </w:pPr>
    </w:lvl>
    <w:lvl w:ilvl="3" w:tplc="57511348" w:tentative="1">
      <w:start w:val="1"/>
      <w:numFmt w:val="decimal"/>
      <w:lvlText w:val="%4."/>
      <w:lvlJc w:val="left"/>
      <w:pPr>
        <w:ind w:left="2880" w:hanging="360"/>
      </w:pPr>
    </w:lvl>
    <w:lvl w:ilvl="4" w:tplc="57511348" w:tentative="1">
      <w:start w:val="1"/>
      <w:numFmt w:val="lowerLetter"/>
      <w:lvlText w:val="%5."/>
      <w:lvlJc w:val="left"/>
      <w:pPr>
        <w:ind w:left="3600" w:hanging="360"/>
      </w:pPr>
    </w:lvl>
    <w:lvl w:ilvl="5" w:tplc="57511348" w:tentative="1">
      <w:start w:val="1"/>
      <w:numFmt w:val="lowerRoman"/>
      <w:lvlText w:val="%6."/>
      <w:lvlJc w:val="right"/>
      <w:pPr>
        <w:ind w:left="4320" w:hanging="180"/>
      </w:pPr>
    </w:lvl>
    <w:lvl w:ilvl="6" w:tplc="57511348" w:tentative="1">
      <w:start w:val="1"/>
      <w:numFmt w:val="decimal"/>
      <w:lvlText w:val="%7."/>
      <w:lvlJc w:val="left"/>
      <w:pPr>
        <w:ind w:left="5040" w:hanging="360"/>
      </w:pPr>
    </w:lvl>
    <w:lvl w:ilvl="7" w:tplc="57511348" w:tentative="1">
      <w:start w:val="1"/>
      <w:numFmt w:val="lowerLetter"/>
      <w:lvlText w:val="%8."/>
      <w:lvlJc w:val="left"/>
      <w:pPr>
        <w:ind w:left="5760" w:hanging="360"/>
      </w:pPr>
    </w:lvl>
    <w:lvl w:ilvl="8" w:tplc="575113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8">
    <w:multiLevelType w:val="hybridMultilevel"/>
    <w:lvl w:ilvl="0" w:tplc="93342942">
      <w:start w:val="1"/>
      <w:numFmt w:val="decimal"/>
      <w:lvlText w:val="%1."/>
      <w:lvlJc w:val="left"/>
      <w:pPr>
        <w:ind w:left="720" w:hanging="360"/>
      </w:pPr>
    </w:lvl>
    <w:lvl w:ilvl="1" w:tplc="93342942" w:tentative="1">
      <w:start w:val="1"/>
      <w:numFmt w:val="lowerLetter"/>
      <w:lvlText w:val="%2."/>
      <w:lvlJc w:val="left"/>
      <w:pPr>
        <w:ind w:left="1440" w:hanging="360"/>
      </w:pPr>
    </w:lvl>
    <w:lvl w:ilvl="2" w:tplc="93342942" w:tentative="1">
      <w:start w:val="1"/>
      <w:numFmt w:val="lowerRoman"/>
      <w:lvlText w:val="%3."/>
      <w:lvlJc w:val="right"/>
      <w:pPr>
        <w:ind w:left="2160" w:hanging="180"/>
      </w:pPr>
    </w:lvl>
    <w:lvl w:ilvl="3" w:tplc="93342942" w:tentative="1">
      <w:start w:val="1"/>
      <w:numFmt w:val="decimal"/>
      <w:lvlText w:val="%4."/>
      <w:lvlJc w:val="left"/>
      <w:pPr>
        <w:ind w:left="2880" w:hanging="360"/>
      </w:pPr>
    </w:lvl>
    <w:lvl w:ilvl="4" w:tplc="93342942" w:tentative="1">
      <w:start w:val="1"/>
      <w:numFmt w:val="lowerLetter"/>
      <w:lvlText w:val="%5."/>
      <w:lvlJc w:val="left"/>
      <w:pPr>
        <w:ind w:left="3600" w:hanging="360"/>
      </w:pPr>
    </w:lvl>
    <w:lvl w:ilvl="5" w:tplc="93342942" w:tentative="1">
      <w:start w:val="1"/>
      <w:numFmt w:val="lowerRoman"/>
      <w:lvlText w:val="%6."/>
      <w:lvlJc w:val="right"/>
      <w:pPr>
        <w:ind w:left="4320" w:hanging="180"/>
      </w:pPr>
    </w:lvl>
    <w:lvl w:ilvl="6" w:tplc="93342942" w:tentative="1">
      <w:start w:val="1"/>
      <w:numFmt w:val="decimal"/>
      <w:lvlText w:val="%7."/>
      <w:lvlJc w:val="left"/>
      <w:pPr>
        <w:ind w:left="5040" w:hanging="360"/>
      </w:pPr>
    </w:lvl>
    <w:lvl w:ilvl="7" w:tplc="93342942" w:tentative="1">
      <w:start w:val="1"/>
      <w:numFmt w:val="lowerLetter"/>
      <w:lvlText w:val="%8."/>
      <w:lvlJc w:val="left"/>
      <w:pPr>
        <w:ind w:left="5760" w:hanging="360"/>
      </w:pPr>
    </w:lvl>
    <w:lvl w:ilvl="8" w:tplc="9334294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7">
    <w:multiLevelType w:val="hybridMultilevel"/>
    <w:lvl w:ilvl="0" w:tplc="93265896">
      <w:start w:val="1"/>
      <w:numFmt w:val="decimal"/>
      <w:lvlText w:val="%1."/>
      <w:lvlJc w:val="left"/>
      <w:pPr>
        <w:ind w:left="720" w:hanging="360"/>
      </w:pPr>
    </w:lvl>
    <w:lvl w:ilvl="1" w:tplc="93265896" w:tentative="1">
      <w:start w:val="1"/>
      <w:numFmt w:val="lowerLetter"/>
      <w:lvlText w:val="%2."/>
      <w:lvlJc w:val="left"/>
      <w:pPr>
        <w:ind w:left="1440" w:hanging="360"/>
      </w:pPr>
    </w:lvl>
    <w:lvl w:ilvl="2" w:tplc="93265896" w:tentative="1">
      <w:start w:val="1"/>
      <w:numFmt w:val="lowerRoman"/>
      <w:lvlText w:val="%3."/>
      <w:lvlJc w:val="right"/>
      <w:pPr>
        <w:ind w:left="2160" w:hanging="180"/>
      </w:pPr>
    </w:lvl>
    <w:lvl w:ilvl="3" w:tplc="93265896" w:tentative="1">
      <w:start w:val="1"/>
      <w:numFmt w:val="decimal"/>
      <w:lvlText w:val="%4."/>
      <w:lvlJc w:val="left"/>
      <w:pPr>
        <w:ind w:left="2880" w:hanging="360"/>
      </w:pPr>
    </w:lvl>
    <w:lvl w:ilvl="4" w:tplc="93265896" w:tentative="1">
      <w:start w:val="1"/>
      <w:numFmt w:val="lowerLetter"/>
      <w:lvlText w:val="%5."/>
      <w:lvlJc w:val="left"/>
      <w:pPr>
        <w:ind w:left="3600" w:hanging="360"/>
      </w:pPr>
    </w:lvl>
    <w:lvl w:ilvl="5" w:tplc="93265896" w:tentative="1">
      <w:start w:val="1"/>
      <w:numFmt w:val="lowerRoman"/>
      <w:lvlText w:val="%6."/>
      <w:lvlJc w:val="right"/>
      <w:pPr>
        <w:ind w:left="4320" w:hanging="180"/>
      </w:pPr>
    </w:lvl>
    <w:lvl w:ilvl="6" w:tplc="93265896" w:tentative="1">
      <w:start w:val="1"/>
      <w:numFmt w:val="decimal"/>
      <w:lvlText w:val="%7."/>
      <w:lvlJc w:val="left"/>
      <w:pPr>
        <w:ind w:left="5040" w:hanging="360"/>
      </w:pPr>
    </w:lvl>
    <w:lvl w:ilvl="7" w:tplc="93265896" w:tentative="1">
      <w:start w:val="1"/>
      <w:numFmt w:val="lowerLetter"/>
      <w:lvlText w:val="%8."/>
      <w:lvlJc w:val="left"/>
      <w:pPr>
        <w:ind w:left="5760" w:hanging="360"/>
      </w:pPr>
    </w:lvl>
    <w:lvl w:ilvl="8" w:tplc="9326589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6">
    <w:multiLevelType w:val="hybridMultilevel"/>
    <w:lvl w:ilvl="0" w:tplc="26486551">
      <w:start w:val="1"/>
      <w:numFmt w:val="decimal"/>
      <w:lvlText w:val="%1."/>
      <w:lvlJc w:val="left"/>
      <w:pPr>
        <w:ind w:left="720" w:hanging="360"/>
      </w:pPr>
    </w:lvl>
    <w:lvl w:ilvl="1" w:tplc="26486551" w:tentative="1">
      <w:start w:val="1"/>
      <w:numFmt w:val="lowerLetter"/>
      <w:lvlText w:val="%2."/>
      <w:lvlJc w:val="left"/>
      <w:pPr>
        <w:ind w:left="1440" w:hanging="360"/>
      </w:pPr>
    </w:lvl>
    <w:lvl w:ilvl="2" w:tplc="26486551" w:tentative="1">
      <w:start w:val="1"/>
      <w:numFmt w:val="lowerRoman"/>
      <w:lvlText w:val="%3."/>
      <w:lvlJc w:val="right"/>
      <w:pPr>
        <w:ind w:left="2160" w:hanging="180"/>
      </w:pPr>
    </w:lvl>
    <w:lvl w:ilvl="3" w:tplc="26486551" w:tentative="1">
      <w:start w:val="1"/>
      <w:numFmt w:val="decimal"/>
      <w:lvlText w:val="%4."/>
      <w:lvlJc w:val="left"/>
      <w:pPr>
        <w:ind w:left="2880" w:hanging="360"/>
      </w:pPr>
    </w:lvl>
    <w:lvl w:ilvl="4" w:tplc="26486551" w:tentative="1">
      <w:start w:val="1"/>
      <w:numFmt w:val="lowerLetter"/>
      <w:lvlText w:val="%5."/>
      <w:lvlJc w:val="left"/>
      <w:pPr>
        <w:ind w:left="3600" w:hanging="360"/>
      </w:pPr>
    </w:lvl>
    <w:lvl w:ilvl="5" w:tplc="26486551" w:tentative="1">
      <w:start w:val="1"/>
      <w:numFmt w:val="lowerRoman"/>
      <w:lvlText w:val="%6."/>
      <w:lvlJc w:val="right"/>
      <w:pPr>
        <w:ind w:left="4320" w:hanging="180"/>
      </w:pPr>
    </w:lvl>
    <w:lvl w:ilvl="6" w:tplc="26486551" w:tentative="1">
      <w:start w:val="1"/>
      <w:numFmt w:val="decimal"/>
      <w:lvlText w:val="%7."/>
      <w:lvlJc w:val="left"/>
      <w:pPr>
        <w:ind w:left="5040" w:hanging="360"/>
      </w:pPr>
    </w:lvl>
    <w:lvl w:ilvl="7" w:tplc="26486551" w:tentative="1">
      <w:start w:val="1"/>
      <w:numFmt w:val="lowerLetter"/>
      <w:lvlText w:val="%8."/>
      <w:lvlJc w:val="left"/>
      <w:pPr>
        <w:ind w:left="5760" w:hanging="360"/>
      </w:pPr>
    </w:lvl>
    <w:lvl w:ilvl="8" w:tplc="264865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5">
    <w:multiLevelType w:val="hybridMultilevel"/>
    <w:lvl w:ilvl="0" w:tplc="66775018">
      <w:start w:val="1"/>
      <w:numFmt w:val="decimal"/>
      <w:lvlText w:val="%1."/>
      <w:lvlJc w:val="left"/>
      <w:pPr>
        <w:ind w:left="720" w:hanging="360"/>
      </w:pPr>
    </w:lvl>
    <w:lvl w:ilvl="1" w:tplc="66775018" w:tentative="1">
      <w:start w:val="1"/>
      <w:numFmt w:val="lowerLetter"/>
      <w:lvlText w:val="%2."/>
      <w:lvlJc w:val="left"/>
      <w:pPr>
        <w:ind w:left="1440" w:hanging="360"/>
      </w:pPr>
    </w:lvl>
    <w:lvl w:ilvl="2" w:tplc="66775018" w:tentative="1">
      <w:start w:val="1"/>
      <w:numFmt w:val="lowerRoman"/>
      <w:lvlText w:val="%3."/>
      <w:lvlJc w:val="right"/>
      <w:pPr>
        <w:ind w:left="2160" w:hanging="180"/>
      </w:pPr>
    </w:lvl>
    <w:lvl w:ilvl="3" w:tplc="66775018" w:tentative="1">
      <w:start w:val="1"/>
      <w:numFmt w:val="decimal"/>
      <w:lvlText w:val="%4."/>
      <w:lvlJc w:val="left"/>
      <w:pPr>
        <w:ind w:left="2880" w:hanging="360"/>
      </w:pPr>
    </w:lvl>
    <w:lvl w:ilvl="4" w:tplc="66775018" w:tentative="1">
      <w:start w:val="1"/>
      <w:numFmt w:val="lowerLetter"/>
      <w:lvlText w:val="%5."/>
      <w:lvlJc w:val="left"/>
      <w:pPr>
        <w:ind w:left="3600" w:hanging="360"/>
      </w:pPr>
    </w:lvl>
    <w:lvl w:ilvl="5" w:tplc="66775018" w:tentative="1">
      <w:start w:val="1"/>
      <w:numFmt w:val="lowerRoman"/>
      <w:lvlText w:val="%6."/>
      <w:lvlJc w:val="right"/>
      <w:pPr>
        <w:ind w:left="4320" w:hanging="180"/>
      </w:pPr>
    </w:lvl>
    <w:lvl w:ilvl="6" w:tplc="66775018" w:tentative="1">
      <w:start w:val="1"/>
      <w:numFmt w:val="decimal"/>
      <w:lvlText w:val="%7."/>
      <w:lvlJc w:val="left"/>
      <w:pPr>
        <w:ind w:left="5040" w:hanging="360"/>
      </w:pPr>
    </w:lvl>
    <w:lvl w:ilvl="7" w:tplc="66775018" w:tentative="1">
      <w:start w:val="1"/>
      <w:numFmt w:val="lowerLetter"/>
      <w:lvlText w:val="%8."/>
      <w:lvlJc w:val="left"/>
      <w:pPr>
        <w:ind w:left="5760" w:hanging="360"/>
      </w:pPr>
    </w:lvl>
    <w:lvl w:ilvl="8" w:tplc="66775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4">
    <w:multiLevelType w:val="hybridMultilevel"/>
    <w:lvl w:ilvl="0" w:tplc="90627448">
      <w:start w:val="1"/>
      <w:numFmt w:val="decimal"/>
      <w:lvlText w:val="%1."/>
      <w:lvlJc w:val="left"/>
      <w:pPr>
        <w:ind w:left="720" w:hanging="360"/>
      </w:pPr>
    </w:lvl>
    <w:lvl w:ilvl="1" w:tplc="90627448" w:tentative="1">
      <w:start w:val="1"/>
      <w:numFmt w:val="lowerLetter"/>
      <w:lvlText w:val="%2."/>
      <w:lvlJc w:val="left"/>
      <w:pPr>
        <w:ind w:left="1440" w:hanging="360"/>
      </w:pPr>
    </w:lvl>
    <w:lvl w:ilvl="2" w:tplc="90627448" w:tentative="1">
      <w:start w:val="1"/>
      <w:numFmt w:val="lowerRoman"/>
      <w:lvlText w:val="%3."/>
      <w:lvlJc w:val="right"/>
      <w:pPr>
        <w:ind w:left="2160" w:hanging="180"/>
      </w:pPr>
    </w:lvl>
    <w:lvl w:ilvl="3" w:tplc="90627448" w:tentative="1">
      <w:start w:val="1"/>
      <w:numFmt w:val="decimal"/>
      <w:lvlText w:val="%4."/>
      <w:lvlJc w:val="left"/>
      <w:pPr>
        <w:ind w:left="2880" w:hanging="360"/>
      </w:pPr>
    </w:lvl>
    <w:lvl w:ilvl="4" w:tplc="90627448" w:tentative="1">
      <w:start w:val="1"/>
      <w:numFmt w:val="lowerLetter"/>
      <w:lvlText w:val="%5."/>
      <w:lvlJc w:val="left"/>
      <w:pPr>
        <w:ind w:left="3600" w:hanging="360"/>
      </w:pPr>
    </w:lvl>
    <w:lvl w:ilvl="5" w:tplc="90627448" w:tentative="1">
      <w:start w:val="1"/>
      <w:numFmt w:val="lowerRoman"/>
      <w:lvlText w:val="%6."/>
      <w:lvlJc w:val="right"/>
      <w:pPr>
        <w:ind w:left="4320" w:hanging="180"/>
      </w:pPr>
    </w:lvl>
    <w:lvl w:ilvl="6" w:tplc="90627448" w:tentative="1">
      <w:start w:val="1"/>
      <w:numFmt w:val="decimal"/>
      <w:lvlText w:val="%7."/>
      <w:lvlJc w:val="left"/>
      <w:pPr>
        <w:ind w:left="5040" w:hanging="360"/>
      </w:pPr>
    </w:lvl>
    <w:lvl w:ilvl="7" w:tplc="90627448" w:tentative="1">
      <w:start w:val="1"/>
      <w:numFmt w:val="lowerLetter"/>
      <w:lvlText w:val="%8."/>
      <w:lvlJc w:val="left"/>
      <w:pPr>
        <w:ind w:left="5760" w:hanging="360"/>
      </w:pPr>
    </w:lvl>
    <w:lvl w:ilvl="8" w:tplc="906274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3">
    <w:multiLevelType w:val="hybridMultilevel"/>
    <w:lvl w:ilvl="0" w:tplc="83812764">
      <w:start w:val="1"/>
      <w:numFmt w:val="decimal"/>
      <w:lvlText w:val="%1."/>
      <w:lvlJc w:val="left"/>
      <w:pPr>
        <w:ind w:left="720" w:hanging="360"/>
      </w:pPr>
    </w:lvl>
    <w:lvl w:ilvl="1" w:tplc="83812764" w:tentative="1">
      <w:start w:val="1"/>
      <w:numFmt w:val="lowerLetter"/>
      <w:lvlText w:val="%2."/>
      <w:lvlJc w:val="left"/>
      <w:pPr>
        <w:ind w:left="1440" w:hanging="360"/>
      </w:pPr>
    </w:lvl>
    <w:lvl w:ilvl="2" w:tplc="83812764" w:tentative="1">
      <w:start w:val="1"/>
      <w:numFmt w:val="lowerRoman"/>
      <w:lvlText w:val="%3."/>
      <w:lvlJc w:val="right"/>
      <w:pPr>
        <w:ind w:left="2160" w:hanging="180"/>
      </w:pPr>
    </w:lvl>
    <w:lvl w:ilvl="3" w:tplc="83812764" w:tentative="1">
      <w:start w:val="1"/>
      <w:numFmt w:val="decimal"/>
      <w:lvlText w:val="%4."/>
      <w:lvlJc w:val="left"/>
      <w:pPr>
        <w:ind w:left="2880" w:hanging="360"/>
      </w:pPr>
    </w:lvl>
    <w:lvl w:ilvl="4" w:tplc="83812764" w:tentative="1">
      <w:start w:val="1"/>
      <w:numFmt w:val="lowerLetter"/>
      <w:lvlText w:val="%5."/>
      <w:lvlJc w:val="left"/>
      <w:pPr>
        <w:ind w:left="3600" w:hanging="360"/>
      </w:pPr>
    </w:lvl>
    <w:lvl w:ilvl="5" w:tplc="83812764" w:tentative="1">
      <w:start w:val="1"/>
      <w:numFmt w:val="lowerRoman"/>
      <w:lvlText w:val="%6."/>
      <w:lvlJc w:val="right"/>
      <w:pPr>
        <w:ind w:left="4320" w:hanging="180"/>
      </w:pPr>
    </w:lvl>
    <w:lvl w:ilvl="6" w:tplc="83812764" w:tentative="1">
      <w:start w:val="1"/>
      <w:numFmt w:val="decimal"/>
      <w:lvlText w:val="%7."/>
      <w:lvlJc w:val="left"/>
      <w:pPr>
        <w:ind w:left="5040" w:hanging="360"/>
      </w:pPr>
    </w:lvl>
    <w:lvl w:ilvl="7" w:tplc="83812764" w:tentative="1">
      <w:start w:val="1"/>
      <w:numFmt w:val="lowerLetter"/>
      <w:lvlText w:val="%8."/>
      <w:lvlJc w:val="left"/>
      <w:pPr>
        <w:ind w:left="5760" w:hanging="360"/>
      </w:pPr>
    </w:lvl>
    <w:lvl w:ilvl="8" w:tplc="8381276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2">
    <w:multiLevelType w:val="hybridMultilevel"/>
    <w:lvl w:ilvl="0" w:tplc="82354451">
      <w:start w:val="1"/>
      <w:numFmt w:val="decimal"/>
      <w:lvlText w:val="%1."/>
      <w:lvlJc w:val="left"/>
      <w:pPr>
        <w:ind w:left="720" w:hanging="360"/>
      </w:pPr>
    </w:lvl>
    <w:lvl w:ilvl="1" w:tplc="82354451" w:tentative="1">
      <w:start w:val="1"/>
      <w:numFmt w:val="lowerLetter"/>
      <w:lvlText w:val="%2."/>
      <w:lvlJc w:val="left"/>
      <w:pPr>
        <w:ind w:left="1440" w:hanging="360"/>
      </w:pPr>
    </w:lvl>
    <w:lvl w:ilvl="2" w:tplc="82354451" w:tentative="1">
      <w:start w:val="1"/>
      <w:numFmt w:val="lowerRoman"/>
      <w:lvlText w:val="%3."/>
      <w:lvlJc w:val="right"/>
      <w:pPr>
        <w:ind w:left="2160" w:hanging="180"/>
      </w:pPr>
    </w:lvl>
    <w:lvl w:ilvl="3" w:tplc="82354451" w:tentative="1">
      <w:start w:val="1"/>
      <w:numFmt w:val="decimal"/>
      <w:lvlText w:val="%4."/>
      <w:lvlJc w:val="left"/>
      <w:pPr>
        <w:ind w:left="2880" w:hanging="360"/>
      </w:pPr>
    </w:lvl>
    <w:lvl w:ilvl="4" w:tplc="82354451" w:tentative="1">
      <w:start w:val="1"/>
      <w:numFmt w:val="lowerLetter"/>
      <w:lvlText w:val="%5."/>
      <w:lvlJc w:val="left"/>
      <w:pPr>
        <w:ind w:left="3600" w:hanging="360"/>
      </w:pPr>
    </w:lvl>
    <w:lvl w:ilvl="5" w:tplc="82354451" w:tentative="1">
      <w:start w:val="1"/>
      <w:numFmt w:val="lowerRoman"/>
      <w:lvlText w:val="%6."/>
      <w:lvlJc w:val="right"/>
      <w:pPr>
        <w:ind w:left="4320" w:hanging="180"/>
      </w:pPr>
    </w:lvl>
    <w:lvl w:ilvl="6" w:tplc="82354451" w:tentative="1">
      <w:start w:val="1"/>
      <w:numFmt w:val="decimal"/>
      <w:lvlText w:val="%7."/>
      <w:lvlJc w:val="left"/>
      <w:pPr>
        <w:ind w:left="5040" w:hanging="360"/>
      </w:pPr>
    </w:lvl>
    <w:lvl w:ilvl="7" w:tplc="82354451" w:tentative="1">
      <w:start w:val="1"/>
      <w:numFmt w:val="lowerLetter"/>
      <w:lvlText w:val="%8."/>
      <w:lvlJc w:val="left"/>
      <w:pPr>
        <w:ind w:left="5760" w:hanging="360"/>
      </w:pPr>
    </w:lvl>
    <w:lvl w:ilvl="8" w:tplc="8235445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1">
    <w:multiLevelType w:val="hybridMultilevel"/>
    <w:lvl w:ilvl="0" w:tplc="43111713">
      <w:start w:val="1"/>
      <w:numFmt w:val="decimal"/>
      <w:lvlText w:val="%1."/>
      <w:lvlJc w:val="left"/>
      <w:pPr>
        <w:ind w:left="720" w:hanging="360"/>
      </w:pPr>
    </w:lvl>
    <w:lvl w:ilvl="1" w:tplc="43111713" w:tentative="1">
      <w:start w:val="1"/>
      <w:numFmt w:val="lowerLetter"/>
      <w:lvlText w:val="%2."/>
      <w:lvlJc w:val="left"/>
      <w:pPr>
        <w:ind w:left="1440" w:hanging="360"/>
      </w:pPr>
    </w:lvl>
    <w:lvl w:ilvl="2" w:tplc="43111713" w:tentative="1">
      <w:start w:val="1"/>
      <w:numFmt w:val="lowerRoman"/>
      <w:lvlText w:val="%3."/>
      <w:lvlJc w:val="right"/>
      <w:pPr>
        <w:ind w:left="2160" w:hanging="180"/>
      </w:pPr>
    </w:lvl>
    <w:lvl w:ilvl="3" w:tplc="43111713" w:tentative="1">
      <w:start w:val="1"/>
      <w:numFmt w:val="decimal"/>
      <w:lvlText w:val="%4."/>
      <w:lvlJc w:val="left"/>
      <w:pPr>
        <w:ind w:left="2880" w:hanging="360"/>
      </w:pPr>
    </w:lvl>
    <w:lvl w:ilvl="4" w:tplc="43111713" w:tentative="1">
      <w:start w:val="1"/>
      <w:numFmt w:val="lowerLetter"/>
      <w:lvlText w:val="%5."/>
      <w:lvlJc w:val="left"/>
      <w:pPr>
        <w:ind w:left="3600" w:hanging="360"/>
      </w:pPr>
    </w:lvl>
    <w:lvl w:ilvl="5" w:tplc="43111713" w:tentative="1">
      <w:start w:val="1"/>
      <w:numFmt w:val="lowerRoman"/>
      <w:lvlText w:val="%6."/>
      <w:lvlJc w:val="right"/>
      <w:pPr>
        <w:ind w:left="4320" w:hanging="180"/>
      </w:pPr>
    </w:lvl>
    <w:lvl w:ilvl="6" w:tplc="43111713" w:tentative="1">
      <w:start w:val="1"/>
      <w:numFmt w:val="decimal"/>
      <w:lvlText w:val="%7."/>
      <w:lvlJc w:val="left"/>
      <w:pPr>
        <w:ind w:left="5040" w:hanging="360"/>
      </w:pPr>
    </w:lvl>
    <w:lvl w:ilvl="7" w:tplc="43111713" w:tentative="1">
      <w:start w:val="1"/>
      <w:numFmt w:val="lowerLetter"/>
      <w:lvlText w:val="%8."/>
      <w:lvlJc w:val="left"/>
      <w:pPr>
        <w:ind w:left="5760" w:hanging="360"/>
      </w:pPr>
    </w:lvl>
    <w:lvl w:ilvl="8" w:tplc="4311171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20">
    <w:multiLevelType w:val="hybridMultilevel"/>
    <w:lvl w:ilvl="0" w:tplc="12634988">
      <w:start w:val="1"/>
      <w:numFmt w:val="decimal"/>
      <w:lvlText w:val="%1."/>
      <w:lvlJc w:val="left"/>
      <w:pPr>
        <w:ind w:left="720" w:hanging="360"/>
      </w:pPr>
    </w:lvl>
    <w:lvl w:ilvl="1" w:tplc="12634988" w:tentative="1">
      <w:start w:val="1"/>
      <w:numFmt w:val="lowerLetter"/>
      <w:lvlText w:val="%2."/>
      <w:lvlJc w:val="left"/>
      <w:pPr>
        <w:ind w:left="1440" w:hanging="360"/>
      </w:pPr>
    </w:lvl>
    <w:lvl w:ilvl="2" w:tplc="12634988" w:tentative="1">
      <w:start w:val="1"/>
      <w:numFmt w:val="lowerRoman"/>
      <w:lvlText w:val="%3."/>
      <w:lvlJc w:val="right"/>
      <w:pPr>
        <w:ind w:left="2160" w:hanging="180"/>
      </w:pPr>
    </w:lvl>
    <w:lvl w:ilvl="3" w:tplc="12634988" w:tentative="1">
      <w:start w:val="1"/>
      <w:numFmt w:val="decimal"/>
      <w:lvlText w:val="%4."/>
      <w:lvlJc w:val="left"/>
      <w:pPr>
        <w:ind w:left="2880" w:hanging="360"/>
      </w:pPr>
    </w:lvl>
    <w:lvl w:ilvl="4" w:tplc="12634988" w:tentative="1">
      <w:start w:val="1"/>
      <w:numFmt w:val="lowerLetter"/>
      <w:lvlText w:val="%5."/>
      <w:lvlJc w:val="left"/>
      <w:pPr>
        <w:ind w:left="3600" w:hanging="360"/>
      </w:pPr>
    </w:lvl>
    <w:lvl w:ilvl="5" w:tplc="12634988" w:tentative="1">
      <w:start w:val="1"/>
      <w:numFmt w:val="lowerRoman"/>
      <w:lvlText w:val="%6."/>
      <w:lvlJc w:val="right"/>
      <w:pPr>
        <w:ind w:left="4320" w:hanging="180"/>
      </w:pPr>
    </w:lvl>
    <w:lvl w:ilvl="6" w:tplc="12634988" w:tentative="1">
      <w:start w:val="1"/>
      <w:numFmt w:val="decimal"/>
      <w:lvlText w:val="%7."/>
      <w:lvlJc w:val="left"/>
      <w:pPr>
        <w:ind w:left="5040" w:hanging="360"/>
      </w:pPr>
    </w:lvl>
    <w:lvl w:ilvl="7" w:tplc="12634988" w:tentative="1">
      <w:start w:val="1"/>
      <w:numFmt w:val="lowerLetter"/>
      <w:lvlText w:val="%8."/>
      <w:lvlJc w:val="left"/>
      <w:pPr>
        <w:ind w:left="5760" w:hanging="360"/>
      </w:pPr>
    </w:lvl>
    <w:lvl w:ilvl="8" w:tplc="1263498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9">
    <w:multiLevelType w:val="hybridMultilevel"/>
    <w:lvl w:ilvl="0" w:tplc="88080640">
      <w:start w:val="1"/>
      <w:numFmt w:val="decimal"/>
      <w:lvlText w:val="%1."/>
      <w:lvlJc w:val="left"/>
      <w:pPr>
        <w:ind w:left="720" w:hanging="360"/>
      </w:pPr>
    </w:lvl>
    <w:lvl w:ilvl="1" w:tplc="88080640" w:tentative="1">
      <w:start w:val="1"/>
      <w:numFmt w:val="lowerLetter"/>
      <w:lvlText w:val="%2."/>
      <w:lvlJc w:val="left"/>
      <w:pPr>
        <w:ind w:left="1440" w:hanging="360"/>
      </w:pPr>
    </w:lvl>
    <w:lvl w:ilvl="2" w:tplc="88080640" w:tentative="1">
      <w:start w:val="1"/>
      <w:numFmt w:val="lowerRoman"/>
      <w:lvlText w:val="%3."/>
      <w:lvlJc w:val="right"/>
      <w:pPr>
        <w:ind w:left="2160" w:hanging="180"/>
      </w:pPr>
    </w:lvl>
    <w:lvl w:ilvl="3" w:tplc="88080640" w:tentative="1">
      <w:start w:val="1"/>
      <w:numFmt w:val="decimal"/>
      <w:lvlText w:val="%4."/>
      <w:lvlJc w:val="left"/>
      <w:pPr>
        <w:ind w:left="2880" w:hanging="360"/>
      </w:pPr>
    </w:lvl>
    <w:lvl w:ilvl="4" w:tplc="88080640" w:tentative="1">
      <w:start w:val="1"/>
      <w:numFmt w:val="lowerLetter"/>
      <w:lvlText w:val="%5."/>
      <w:lvlJc w:val="left"/>
      <w:pPr>
        <w:ind w:left="3600" w:hanging="360"/>
      </w:pPr>
    </w:lvl>
    <w:lvl w:ilvl="5" w:tplc="88080640" w:tentative="1">
      <w:start w:val="1"/>
      <w:numFmt w:val="lowerRoman"/>
      <w:lvlText w:val="%6."/>
      <w:lvlJc w:val="right"/>
      <w:pPr>
        <w:ind w:left="4320" w:hanging="180"/>
      </w:pPr>
    </w:lvl>
    <w:lvl w:ilvl="6" w:tplc="88080640" w:tentative="1">
      <w:start w:val="1"/>
      <w:numFmt w:val="decimal"/>
      <w:lvlText w:val="%7."/>
      <w:lvlJc w:val="left"/>
      <w:pPr>
        <w:ind w:left="5040" w:hanging="360"/>
      </w:pPr>
    </w:lvl>
    <w:lvl w:ilvl="7" w:tplc="88080640" w:tentative="1">
      <w:start w:val="1"/>
      <w:numFmt w:val="lowerLetter"/>
      <w:lvlText w:val="%8."/>
      <w:lvlJc w:val="left"/>
      <w:pPr>
        <w:ind w:left="5760" w:hanging="360"/>
      </w:pPr>
    </w:lvl>
    <w:lvl w:ilvl="8" w:tplc="880806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8">
    <w:multiLevelType w:val="hybridMultilevel"/>
    <w:lvl w:ilvl="0" w:tplc="79029321">
      <w:start w:val="1"/>
      <w:numFmt w:val="decimal"/>
      <w:lvlText w:val="%1."/>
      <w:lvlJc w:val="left"/>
      <w:pPr>
        <w:ind w:left="720" w:hanging="360"/>
      </w:pPr>
    </w:lvl>
    <w:lvl w:ilvl="1" w:tplc="79029321" w:tentative="1">
      <w:start w:val="1"/>
      <w:numFmt w:val="lowerLetter"/>
      <w:lvlText w:val="%2."/>
      <w:lvlJc w:val="left"/>
      <w:pPr>
        <w:ind w:left="1440" w:hanging="360"/>
      </w:pPr>
    </w:lvl>
    <w:lvl w:ilvl="2" w:tplc="79029321" w:tentative="1">
      <w:start w:val="1"/>
      <w:numFmt w:val="lowerRoman"/>
      <w:lvlText w:val="%3."/>
      <w:lvlJc w:val="right"/>
      <w:pPr>
        <w:ind w:left="2160" w:hanging="180"/>
      </w:pPr>
    </w:lvl>
    <w:lvl w:ilvl="3" w:tplc="79029321" w:tentative="1">
      <w:start w:val="1"/>
      <w:numFmt w:val="decimal"/>
      <w:lvlText w:val="%4."/>
      <w:lvlJc w:val="left"/>
      <w:pPr>
        <w:ind w:left="2880" w:hanging="360"/>
      </w:pPr>
    </w:lvl>
    <w:lvl w:ilvl="4" w:tplc="79029321" w:tentative="1">
      <w:start w:val="1"/>
      <w:numFmt w:val="lowerLetter"/>
      <w:lvlText w:val="%5."/>
      <w:lvlJc w:val="left"/>
      <w:pPr>
        <w:ind w:left="3600" w:hanging="360"/>
      </w:pPr>
    </w:lvl>
    <w:lvl w:ilvl="5" w:tplc="79029321" w:tentative="1">
      <w:start w:val="1"/>
      <w:numFmt w:val="lowerRoman"/>
      <w:lvlText w:val="%6."/>
      <w:lvlJc w:val="right"/>
      <w:pPr>
        <w:ind w:left="4320" w:hanging="180"/>
      </w:pPr>
    </w:lvl>
    <w:lvl w:ilvl="6" w:tplc="79029321" w:tentative="1">
      <w:start w:val="1"/>
      <w:numFmt w:val="decimal"/>
      <w:lvlText w:val="%7."/>
      <w:lvlJc w:val="left"/>
      <w:pPr>
        <w:ind w:left="5040" w:hanging="360"/>
      </w:pPr>
    </w:lvl>
    <w:lvl w:ilvl="7" w:tplc="79029321" w:tentative="1">
      <w:start w:val="1"/>
      <w:numFmt w:val="lowerLetter"/>
      <w:lvlText w:val="%8."/>
      <w:lvlJc w:val="left"/>
      <w:pPr>
        <w:ind w:left="5760" w:hanging="360"/>
      </w:pPr>
    </w:lvl>
    <w:lvl w:ilvl="8" w:tplc="7902932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7">
    <w:multiLevelType w:val="hybridMultilevel"/>
    <w:lvl w:ilvl="0" w:tplc="39951101">
      <w:start w:val="1"/>
      <w:numFmt w:val="decimal"/>
      <w:lvlText w:val="%1."/>
      <w:lvlJc w:val="left"/>
      <w:pPr>
        <w:ind w:left="720" w:hanging="360"/>
      </w:pPr>
    </w:lvl>
    <w:lvl w:ilvl="1" w:tplc="39951101" w:tentative="1">
      <w:start w:val="1"/>
      <w:numFmt w:val="lowerLetter"/>
      <w:lvlText w:val="%2."/>
      <w:lvlJc w:val="left"/>
      <w:pPr>
        <w:ind w:left="1440" w:hanging="360"/>
      </w:pPr>
    </w:lvl>
    <w:lvl w:ilvl="2" w:tplc="39951101" w:tentative="1">
      <w:start w:val="1"/>
      <w:numFmt w:val="lowerRoman"/>
      <w:lvlText w:val="%3."/>
      <w:lvlJc w:val="right"/>
      <w:pPr>
        <w:ind w:left="2160" w:hanging="180"/>
      </w:pPr>
    </w:lvl>
    <w:lvl w:ilvl="3" w:tplc="39951101" w:tentative="1">
      <w:start w:val="1"/>
      <w:numFmt w:val="decimal"/>
      <w:lvlText w:val="%4."/>
      <w:lvlJc w:val="left"/>
      <w:pPr>
        <w:ind w:left="2880" w:hanging="360"/>
      </w:pPr>
    </w:lvl>
    <w:lvl w:ilvl="4" w:tplc="39951101" w:tentative="1">
      <w:start w:val="1"/>
      <w:numFmt w:val="lowerLetter"/>
      <w:lvlText w:val="%5."/>
      <w:lvlJc w:val="left"/>
      <w:pPr>
        <w:ind w:left="3600" w:hanging="360"/>
      </w:pPr>
    </w:lvl>
    <w:lvl w:ilvl="5" w:tplc="39951101" w:tentative="1">
      <w:start w:val="1"/>
      <w:numFmt w:val="lowerRoman"/>
      <w:lvlText w:val="%6."/>
      <w:lvlJc w:val="right"/>
      <w:pPr>
        <w:ind w:left="4320" w:hanging="180"/>
      </w:pPr>
    </w:lvl>
    <w:lvl w:ilvl="6" w:tplc="39951101" w:tentative="1">
      <w:start w:val="1"/>
      <w:numFmt w:val="decimal"/>
      <w:lvlText w:val="%7."/>
      <w:lvlJc w:val="left"/>
      <w:pPr>
        <w:ind w:left="5040" w:hanging="360"/>
      </w:pPr>
    </w:lvl>
    <w:lvl w:ilvl="7" w:tplc="39951101" w:tentative="1">
      <w:start w:val="1"/>
      <w:numFmt w:val="lowerLetter"/>
      <w:lvlText w:val="%8."/>
      <w:lvlJc w:val="left"/>
      <w:pPr>
        <w:ind w:left="5760" w:hanging="360"/>
      </w:pPr>
    </w:lvl>
    <w:lvl w:ilvl="8" w:tplc="399511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6">
    <w:multiLevelType w:val="hybridMultilevel"/>
    <w:lvl w:ilvl="0" w:tplc="94081018">
      <w:start w:val="1"/>
      <w:numFmt w:val="decimal"/>
      <w:lvlText w:val="%1."/>
      <w:lvlJc w:val="left"/>
      <w:pPr>
        <w:ind w:left="720" w:hanging="360"/>
      </w:pPr>
    </w:lvl>
    <w:lvl w:ilvl="1" w:tplc="94081018" w:tentative="1">
      <w:start w:val="1"/>
      <w:numFmt w:val="lowerLetter"/>
      <w:lvlText w:val="%2."/>
      <w:lvlJc w:val="left"/>
      <w:pPr>
        <w:ind w:left="1440" w:hanging="360"/>
      </w:pPr>
    </w:lvl>
    <w:lvl w:ilvl="2" w:tplc="94081018" w:tentative="1">
      <w:start w:val="1"/>
      <w:numFmt w:val="lowerRoman"/>
      <w:lvlText w:val="%3."/>
      <w:lvlJc w:val="right"/>
      <w:pPr>
        <w:ind w:left="2160" w:hanging="180"/>
      </w:pPr>
    </w:lvl>
    <w:lvl w:ilvl="3" w:tplc="94081018" w:tentative="1">
      <w:start w:val="1"/>
      <w:numFmt w:val="decimal"/>
      <w:lvlText w:val="%4."/>
      <w:lvlJc w:val="left"/>
      <w:pPr>
        <w:ind w:left="2880" w:hanging="360"/>
      </w:pPr>
    </w:lvl>
    <w:lvl w:ilvl="4" w:tplc="94081018" w:tentative="1">
      <w:start w:val="1"/>
      <w:numFmt w:val="lowerLetter"/>
      <w:lvlText w:val="%5."/>
      <w:lvlJc w:val="left"/>
      <w:pPr>
        <w:ind w:left="3600" w:hanging="360"/>
      </w:pPr>
    </w:lvl>
    <w:lvl w:ilvl="5" w:tplc="94081018" w:tentative="1">
      <w:start w:val="1"/>
      <w:numFmt w:val="lowerRoman"/>
      <w:lvlText w:val="%6."/>
      <w:lvlJc w:val="right"/>
      <w:pPr>
        <w:ind w:left="4320" w:hanging="180"/>
      </w:pPr>
    </w:lvl>
    <w:lvl w:ilvl="6" w:tplc="94081018" w:tentative="1">
      <w:start w:val="1"/>
      <w:numFmt w:val="decimal"/>
      <w:lvlText w:val="%7."/>
      <w:lvlJc w:val="left"/>
      <w:pPr>
        <w:ind w:left="5040" w:hanging="360"/>
      </w:pPr>
    </w:lvl>
    <w:lvl w:ilvl="7" w:tplc="94081018" w:tentative="1">
      <w:start w:val="1"/>
      <w:numFmt w:val="lowerLetter"/>
      <w:lvlText w:val="%8."/>
      <w:lvlJc w:val="left"/>
      <w:pPr>
        <w:ind w:left="5760" w:hanging="360"/>
      </w:pPr>
    </w:lvl>
    <w:lvl w:ilvl="8" w:tplc="9408101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5">
    <w:multiLevelType w:val="hybridMultilevel"/>
    <w:lvl w:ilvl="0" w:tplc="46069787">
      <w:start w:val="1"/>
      <w:numFmt w:val="decimal"/>
      <w:lvlText w:val="%1."/>
      <w:lvlJc w:val="left"/>
      <w:pPr>
        <w:ind w:left="720" w:hanging="360"/>
      </w:pPr>
    </w:lvl>
    <w:lvl w:ilvl="1" w:tplc="46069787" w:tentative="1">
      <w:start w:val="1"/>
      <w:numFmt w:val="lowerLetter"/>
      <w:lvlText w:val="%2."/>
      <w:lvlJc w:val="left"/>
      <w:pPr>
        <w:ind w:left="1440" w:hanging="360"/>
      </w:pPr>
    </w:lvl>
    <w:lvl w:ilvl="2" w:tplc="46069787" w:tentative="1">
      <w:start w:val="1"/>
      <w:numFmt w:val="lowerRoman"/>
      <w:lvlText w:val="%3."/>
      <w:lvlJc w:val="right"/>
      <w:pPr>
        <w:ind w:left="2160" w:hanging="180"/>
      </w:pPr>
    </w:lvl>
    <w:lvl w:ilvl="3" w:tplc="46069787" w:tentative="1">
      <w:start w:val="1"/>
      <w:numFmt w:val="decimal"/>
      <w:lvlText w:val="%4."/>
      <w:lvlJc w:val="left"/>
      <w:pPr>
        <w:ind w:left="2880" w:hanging="360"/>
      </w:pPr>
    </w:lvl>
    <w:lvl w:ilvl="4" w:tplc="46069787" w:tentative="1">
      <w:start w:val="1"/>
      <w:numFmt w:val="lowerLetter"/>
      <w:lvlText w:val="%5."/>
      <w:lvlJc w:val="left"/>
      <w:pPr>
        <w:ind w:left="3600" w:hanging="360"/>
      </w:pPr>
    </w:lvl>
    <w:lvl w:ilvl="5" w:tplc="46069787" w:tentative="1">
      <w:start w:val="1"/>
      <w:numFmt w:val="lowerRoman"/>
      <w:lvlText w:val="%6."/>
      <w:lvlJc w:val="right"/>
      <w:pPr>
        <w:ind w:left="4320" w:hanging="180"/>
      </w:pPr>
    </w:lvl>
    <w:lvl w:ilvl="6" w:tplc="46069787" w:tentative="1">
      <w:start w:val="1"/>
      <w:numFmt w:val="decimal"/>
      <w:lvlText w:val="%7."/>
      <w:lvlJc w:val="left"/>
      <w:pPr>
        <w:ind w:left="5040" w:hanging="360"/>
      </w:pPr>
    </w:lvl>
    <w:lvl w:ilvl="7" w:tplc="46069787" w:tentative="1">
      <w:start w:val="1"/>
      <w:numFmt w:val="lowerLetter"/>
      <w:lvlText w:val="%8."/>
      <w:lvlJc w:val="left"/>
      <w:pPr>
        <w:ind w:left="5760" w:hanging="360"/>
      </w:pPr>
    </w:lvl>
    <w:lvl w:ilvl="8" w:tplc="4606978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4">
    <w:multiLevelType w:val="hybridMultilevel"/>
    <w:lvl w:ilvl="0" w:tplc="50516815">
      <w:start w:val="1"/>
      <w:numFmt w:val="decimal"/>
      <w:lvlText w:val="%1."/>
      <w:lvlJc w:val="left"/>
      <w:pPr>
        <w:ind w:left="720" w:hanging="360"/>
      </w:pPr>
    </w:lvl>
    <w:lvl w:ilvl="1" w:tplc="50516815" w:tentative="1">
      <w:start w:val="1"/>
      <w:numFmt w:val="lowerLetter"/>
      <w:lvlText w:val="%2."/>
      <w:lvlJc w:val="left"/>
      <w:pPr>
        <w:ind w:left="1440" w:hanging="360"/>
      </w:pPr>
    </w:lvl>
    <w:lvl w:ilvl="2" w:tplc="50516815" w:tentative="1">
      <w:start w:val="1"/>
      <w:numFmt w:val="lowerRoman"/>
      <w:lvlText w:val="%3."/>
      <w:lvlJc w:val="right"/>
      <w:pPr>
        <w:ind w:left="2160" w:hanging="180"/>
      </w:pPr>
    </w:lvl>
    <w:lvl w:ilvl="3" w:tplc="50516815" w:tentative="1">
      <w:start w:val="1"/>
      <w:numFmt w:val="decimal"/>
      <w:lvlText w:val="%4."/>
      <w:lvlJc w:val="left"/>
      <w:pPr>
        <w:ind w:left="2880" w:hanging="360"/>
      </w:pPr>
    </w:lvl>
    <w:lvl w:ilvl="4" w:tplc="50516815" w:tentative="1">
      <w:start w:val="1"/>
      <w:numFmt w:val="lowerLetter"/>
      <w:lvlText w:val="%5."/>
      <w:lvlJc w:val="left"/>
      <w:pPr>
        <w:ind w:left="3600" w:hanging="360"/>
      </w:pPr>
    </w:lvl>
    <w:lvl w:ilvl="5" w:tplc="50516815" w:tentative="1">
      <w:start w:val="1"/>
      <w:numFmt w:val="lowerRoman"/>
      <w:lvlText w:val="%6."/>
      <w:lvlJc w:val="right"/>
      <w:pPr>
        <w:ind w:left="4320" w:hanging="180"/>
      </w:pPr>
    </w:lvl>
    <w:lvl w:ilvl="6" w:tplc="50516815" w:tentative="1">
      <w:start w:val="1"/>
      <w:numFmt w:val="decimal"/>
      <w:lvlText w:val="%7."/>
      <w:lvlJc w:val="left"/>
      <w:pPr>
        <w:ind w:left="5040" w:hanging="360"/>
      </w:pPr>
    </w:lvl>
    <w:lvl w:ilvl="7" w:tplc="50516815" w:tentative="1">
      <w:start w:val="1"/>
      <w:numFmt w:val="lowerLetter"/>
      <w:lvlText w:val="%8."/>
      <w:lvlJc w:val="left"/>
      <w:pPr>
        <w:ind w:left="5760" w:hanging="360"/>
      </w:pPr>
    </w:lvl>
    <w:lvl w:ilvl="8" w:tplc="5051681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3">
    <w:multiLevelType w:val="hybridMultilevel"/>
    <w:lvl w:ilvl="0" w:tplc="54903628">
      <w:start w:val="1"/>
      <w:numFmt w:val="decimal"/>
      <w:lvlText w:val="%1."/>
      <w:lvlJc w:val="left"/>
      <w:pPr>
        <w:ind w:left="720" w:hanging="360"/>
      </w:pPr>
    </w:lvl>
    <w:lvl w:ilvl="1" w:tplc="54903628" w:tentative="1">
      <w:start w:val="1"/>
      <w:numFmt w:val="lowerLetter"/>
      <w:lvlText w:val="%2."/>
      <w:lvlJc w:val="left"/>
      <w:pPr>
        <w:ind w:left="1440" w:hanging="360"/>
      </w:pPr>
    </w:lvl>
    <w:lvl w:ilvl="2" w:tplc="54903628" w:tentative="1">
      <w:start w:val="1"/>
      <w:numFmt w:val="lowerRoman"/>
      <w:lvlText w:val="%3."/>
      <w:lvlJc w:val="right"/>
      <w:pPr>
        <w:ind w:left="2160" w:hanging="180"/>
      </w:pPr>
    </w:lvl>
    <w:lvl w:ilvl="3" w:tplc="54903628" w:tentative="1">
      <w:start w:val="1"/>
      <w:numFmt w:val="decimal"/>
      <w:lvlText w:val="%4."/>
      <w:lvlJc w:val="left"/>
      <w:pPr>
        <w:ind w:left="2880" w:hanging="360"/>
      </w:pPr>
    </w:lvl>
    <w:lvl w:ilvl="4" w:tplc="54903628" w:tentative="1">
      <w:start w:val="1"/>
      <w:numFmt w:val="lowerLetter"/>
      <w:lvlText w:val="%5."/>
      <w:lvlJc w:val="left"/>
      <w:pPr>
        <w:ind w:left="3600" w:hanging="360"/>
      </w:pPr>
    </w:lvl>
    <w:lvl w:ilvl="5" w:tplc="54903628" w:tentative="1">
      <w:start w:val="1"/>
      <w:numFmt w:val="lowerRoman"/>
      <w:lvlText w:val="%6."/>
      <w:lvlJc w:val="right"/>
      <w:pPr>
        <w:ind w:left="4320" w:hanging="180"/>
      </w:pPr>
    </w:lvl>
    <w:lvl w:ilvl="6" w:tplc="54903628" w:tentative="1">
      <w:start w:val="1"/>
      <w:numFmt w:val="decimal"/>
      <w:lvlText w:val="%7."/>
      <w:lvlJc w:val="left"/>
      <w:pPr>
        <w:ind w:left="5040" w:hanging="360"/>
      </w:pPr>
    </w:lvl>
    <w:lvl w:ilvl="7" w:tplc="54903628" w:tentative="1">
      <w:start w:val="1"/>
      <w:numFmt w:val="lowerLetter"/>
      <w:lvlText w:val="%8."/>
      <w:lvlJc w:val="left"/>
      <w:pPr>
        <w:ind w:left="5760" w:hanging="360"/>
      </w:pPr>
    </w:lvl>
    <w:lvl w:ilvl="8" w:tplc="5490362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2">
    <w:multiLevelType w:val="hybridMultilevel"/>
    <w:lvl w:ilvl="0" w:tplc="91020601">
      <w:start w:val="1"/>
      <w:numFmt w:val="decimal"/>
      <w:lvlText w:val="%1."/>
      <w:lvlJc w:val="left"/>
      <w:pPr>
        <w:ind w:left="720" w:hanging="360"/>
      </w:pPr>
    </w:lvl>
    <w:lvl w:ilvl="1" w:tplc="91020601" w:tentative="1">
      <w:start w:val="1"/>
      <w:numFmt w:val="lowerLetter"/>
      <w:lvlText w:val="%2."/>
      <w:lvlJc w:val="left"/>
      <w:pPr>
        <w:ind w:left="1440" w:hanging="360"/>
      </w:pPr>
    </w:lvl>
    <w:lvl w:ilvl="2" w:tplc="91020601" w:tentative="1">
      <w:start w:val="1"/>
      <w:numFmt w:val="lowerRoman"/>
      <w:lvlText w:val="%3."/>
      <w:lvlJc w:val="right"/>
      <w:pPr>
        <w:ind w:left="2160" w:hanging="180"/>
      </w:pPr>
    </w:lvl>
    <w:lvl w:ilvl="3" w:tplc="91020601" w:tentative="1">
      <w:start w:val="1"/>
      <w:numFmt w:val="decimal"/>
      <w:lvlText w:val="%4."/>
      <w:lvlJc w:val="left"/>
      <w:pPr>
        <w:ind w:left="2880" w:hanging="360"/>
      </w:pPr>
    </w:lvl>
    <w:lvl w:ilvl="4" w:tplc="91020601" w:tentative="1">
      <w:start w:val="1"/>
      <w:numFmt w:val="lowerLetter"/>
      <w:lvlText w:val="%5."/>
      <w:lvlJc w:val="left"/>
      <w:pPr>
        <w:ind w:left="3600" w:hanging="360"/>
      </w:pPr>
    </w:lvl>
    <w:lvl w:ilvl="5" w:tplc="91020601" w:tentative="1">
      <w:start w:val="1"/>
      <w:numFmt w:val="lowerRoman"/>
      <w:lvlText w:val="%6."/>
      <w:lvlJc w:val="right"/>
      <w:pPr>
        <w:ind w:left="4320" w:hanging="180"/>
      </w:pPr>
    </w:lvl>
    <w:lvl w:ilvl="6" w:tplc="91020601" w:tentative="1">
      <w:start w:val="1"/>
      <w:numFmt w:val="decimal"/>
      <w:lvlText w:val="%7."/>
      <w:lvlJc w:val="left"/>
      <w:pPr>
        <w:ind w:left="5040" w:hanging="360"/>
      </w:pPr>
    </w:lvl>
    <w:lvl w:ilvl="7" w:tplc="91020601" w:tentative="1">
      <w:start w:val="1"/>
      <w:numFmt w:val="lowerLetter"/>
      <w:lvlText w:val="%8."/>
      <w:lvlJc w:val="left"/>
      <w:pPr>
        <w:ind w:left="5760" w:hanging="360"/>
      </w:pPr>
    </w:lvl>
    <w:lvl w:ilvl="8" w:tplc="9102060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1">
    <w:multiLevelType w:val="hybridMultilevel"/>
    <w:lvl w:ilvl="0" w:tplc="28407561">
      <w:start w:val="1"/>
      <w:numFmt w:val="decimal"/>
      <w:lvlText w:val="%1."/>
      <w:lvlJc w:val="left"/>
      <w:pPr>
        <w:ind w:left="720" w:hanging="360"/>
      </w:pPr>
    </w:lvl>
    <w:lvl w:ilvl="1" w:tplc="28407561" w:tentative="1">
      <w:start w:val="1"/>
      <w:numFmt w:val="lowerLetter"/>
      <w:lvlText w:val="%2."/>
      <w:lvlJc w:val="left"/>
      <w:pPr>
        <w:ind w:left="1440" w:hanging="360"/>
      </w:pPr>
    </w:lvl>
    <w:lvl w:ilvl="2" w:tplc="28407561" w:tentative="1">
      <w:start w:val="1"/>
      <w:numFmt w:val="lowerRoman"/>
      <w:lvlText w:val="%3."/>
      <w:lvlJc w:val="right"/>
      <w:pPr>
        <w:ind w:left="2160" w:hanging="180"/>
      </w:pPr>
    </w:lvl>
    <w:lvl w:ilvl="3" w:tplc="28407561" w:tentative="1">
      <w:start w:val="1"/>
      <w:numFmt w:val="decimal"/>
      <w:lvlText w:val="%4."/>
      <w:lvlJc w:val="left"/>
      <w:pPr>
        <w:ind w:left="2880" w:hanging="360"/>
      </w:pPr>
    </w:lvl>
    <w:lvl w:ilvl="4" w:tplc="28407561" w:tentative="1">
      <w:start w:val="1"/>
      <w:numFmt w:val="lowerLetter"/>
      <w:lvlText w:val="%5."/>
      <w:lvlJc w:val="left"/>
      <w:pPr>
        <w:ind w:left="3600" w:hanging="360"/>
      </w:pPr>
    </w:lvl>
    <w:lvl w:ilvl="5" w:tplc="28407561" w:tentative="1">
      <w:start w:val="1"/>
      <w:numFmt w:val="lowerRoman"/>
      <w:lvlText w:val="%6."/>
      <w:lvlJc w:val="right"/>
      <w:pPr>
        <w:ind w:left="4320" w:hanging="180"/>
      </w:pPr>
    </w:lvl>
    <w:lvl w:ilvl="6" w:tplc="28407561" w:tentative="1">
      <w:start w:val="1"/>
      <w:numFmt w:val="decimal"/>
      <w:lvlText w:val="%7."/>
      <w:lvlJc w:val="left"/>
      <w:pPr>
        <w:ind w:left="5040" w:hanging="360"/>
      </w:pPr>
    </w:lvl>
    <w:lvl w:ilvl="7" w:tplc="28407561" w:tentative="1">
      <w:start w:val="1"/>
      <w:numFmt w:val="lowerLetter"/>
      <w:lvlText w:val="%8."/>
      <w:lvlJc w:val="left"/>
      <w:pPr>
        <w:ind w:left="5760" w:hanging="360"/>
      </w:pPr>
    </w:lvl>
    <w:lvl w:ilvl="8" w:tplc="2840756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10">
    <w:multiLevelType w:val="hybridMultilevel"/>
    <w:lvl w:ilvl="0" w:tplc="87223599">
      <w:start w:val="1"/>
      <w:numFmt w:val="decimal"/>
      <w:lvlText w:val="%1."/>
      <w:lvlJc w:val="left"/>
      <w:pPr>
        <w:ind w:left="720" w:hanging="360"/>
      </w:pPr>
    </w:lvl>
    <w:lvl w:ilvl="1" w:tplc="87223599" w:tentative="1">
      <w:start w:val="1"/>
      <w:numFmt w:val="lowerLetter"/>
      <w:lvlText w:val="%2."/>
      <w:lvlJc w:val="left"/>
      <w:pPr>
        <w:ind w:left="1440" w:hanging="360"/>
      </w:pPr>
    </w:lvl>
    <w:lvl w:ilvl="2" w:tplc="87223599" w:tentative="1">
      <w:start w:val="1"/>
      <w:numFmt w:val="lowerRoman"/>
      <w:lvlText w:val="%3."/>
      <w:lvlJc w:val="right"/>
      <w:pPr>
        <w:ind w:left="2160" w:hanging="180"/>
      </w:pPr>
    </w:lvl>
    <w:lvl w:ilvl="3" w:tplc="87223599" w:tentative="1">
      <w:start w:val="1"/>
      <w:numFmt w:val="decimal"/>
      <w:lvlText w:val="%4."/>
      <w:lvlJc w:val="left"/>
      <w:pPr>
        <w:ind w:left="2880" w:hanging="360"/>
      </w:pPr>
    </w:lvl>
    <w:lvl w:ilvl="4" w:tplc="87223599" w:tentative="1">
      <w:start w:val="1"/>
      <w:numFmt w:val="lowerLetter"/>
      <w:lvlText w:val="%5."/>
      <w:lvlJc w:val="left"/>
      <w:pPr>
        <w:ind w:left="3600" w:hanging="360"/>
      </w:pPr>
    </w:lvl>
    <w:lvl w:ilvl="5" w:tplc="87223599" w:tentative="1">
      <w:start w:val="1"/>
      <w:numFmt w:val="lowerRoman"/>
      <w:lvlText w:val="%6."/>
      <w:lvlJc w:val="right"/>
      <w:pPr>
        <w:ind w:left="4320" w:hanging="180"/>
      </w:pPr>
    </w:lvl>
    <w:lvl w:ilvl="6" w:tplc="87223599" w:tentative="1">
      <w:start w:val="1"/>
      <w:numFmt w:val="decimal"/>
      <w:lvlText w:val="%7."/>
      <w:lvlJc w:val="left"/>
      <w:pPr>
        <w:ind w:left="5040" w:hanging="360"/>
      </w:pPr>
    </w:lvl>
    <w:lvl w:ilvl="7" w:tplc="87223599" w:tentative="1">
      <w:start w:val="1"/>
      <w:numFmt w:val="lowerLetter"/>
      <w:lvlText w:val="%8."/>
      <w:lvlJc w:val="left"/>
      <w:pPr>
        <w:ind w:left="5760" w:hanging="360"/>
      </w:pPr>
    </w:lvl>
    <w:lvl w:ilvl="8" w:tplc="8722359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9">
    <w:multiLevelType w:val="hybridMultilevel"/>
    <w:lvl w:ilvl="0" w:tplc="15188870">
      <w:start w:val="1"/>
      <w:numFmt w:val="decimal"/>
      <w:lvlText w:val="%1."/>
      <w:lvlJc w:val="left"/>
      <w:pPr>
        <w:ind w:left="720" w:hanging="360"/>
      </w:pPr>
    </w:lvl>
    <w:lvl w:ilvl="1" w:tplc="15188870" w:tentative="1">
      <w:start w:val="1"/>
      <w:numFmt w:val="lowerLetter"/>
      <w:lvlText w:val="%2."/>
      <w:lvlJc w:val="left"/>
      <w:pPr>
        <w:ind w:left="1440" w:hanging="360"/>
      </w:pPr>
    </w:lvl>
    <w:lvl w:ilvl="2" w:tplc="15188870" w:tentative="1">
      <w:start w:val="1"/>
      <w:numFmt w:val="lowerRoman"/>
      <w:lvlText w:val="%3."/>
      <w:lvlJc w:val="right"/>
      <w:pPr>
        <w:ind w:left="2160" w:hanging="180"/>
      </w:pPr>
    </w:lvl>
    <w:lvl w:ilvl="3" w:tplc="15188870" w:tentative="1">
      <w:start w:val="1"/>
      <w:numFmt w:val="decimal"/>
      <w:lvlText w:val="%4."/>
      <w:lvlJc w:val="left"/>
      <w:pPr>
        <w:ind w:left="2880" w:hanging="360"/>
      </w:pPr>
    </w:lvl>
    <w:lvl w:ilvl="4" w:tplc="15188870" w:tentative="1">
      <w:start w:val="1"/>
      <w:numFmt w:val="lowerLetter"/>
      <w:lvlText w:val="%5."/>
      <w:lvlJc w:val="left"/>
      <w:pPr>
        <w:ind w:left="3600" w:hanging="360"/>
      </w:pPr>
    </w:lvl>
    <w:lvl w:ilvl="5" w:tplc="15188870" w:tentative="1">
      <w:start w:val="1"/>
      <w:numFmt w:val="lowerRoman"/>
      <w:lvlText w:val="%6."/>
      <w:lvlJc w:val="right"/>
      <w:pPr>
        <w:ind w:left="4320" w:hanging="180"/>
      </w:pPr>
    </w:lvl>
    <w:lvl w:ilvl="6" w:tplc="15188870" w:tentative="1">
      <w:start w:val="1"/>
      <w:numFmt w:val="decimal"/>
      <w:lvlText w:val="%7."/>
      <w:lvlJc w:val="left"/>
      <w:pPr>
        <w:ind w:left="5040" w:hanging="360"/>
      </w:pPr>
    </w:lvl>
    <w:lvl w:ilvl="7" w:tplc="15188870" w:tentative="1">
      <w:start w:val="1"/>
      <w:numFmt w:val="lowerLetter"/>
      <w:lvlText w:val="%8."/>
      <w:lvlJc w:val="left"/>
      <w:pPr>
        <w:ind w:left="5760" w:hanging="360"/>
      </w:pPr>
    </w:lvl>
    <w:lvl w:ilvl="8" w:tplc="1518887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8">
    <w:multiLevelType w:val="hybridMultilevel"/>
    <w:lvl w:ilvl="0" w:tplc="56894874">
      <w:start w:val="1"/>
      <w:numFmt w:val="decimal"/>
      <w:lvlText w:val="%1."/>
      <w:lvlJc w:val="left"/>
      <w:pPr>
        <w:ind w:left="720" w:hanging="360"/>
      </w:pPr>
    </w:lvl>
    <w:lvl w:ilvl="1" w:tplc="56894874" w:tentative="1">
      <w:start w:val="1"/>
      <w:numFmt w:val="lowerLetter"/>
      <w:lvlText w:val="%2."/>
      <w:lvlJc w:val="left"/>
      <w:pPr>
        <w:ind w:left="1440" w:hanging="360"/>
      </w:pPr>
    </w:lvl>
    <w:lvl w:ilvl="2" w:tplc="56894874" w:tentative="1">
      <w:start w:val="1"/>
      <w:numFmt w:val="lowerRoman"/>
      <w:lvlText w:val="%3."/>
      <w:lvlJc w:val="right"/>
      <w:pPr>
        <w:ind w:left="2160" w:hanging="180"/>
      </w:pPr>
    </w:lvl>
    <w:lvl w:ilvl="3" w:tplc="56894874" w:tentative="1">
      <w:start w:val="1"/>
      <w:numFmt w:val="decimal"/>
      <w:lvlText w:val="%4."/>
      <w:lvlJc w:val="left"/>
      <w:pPr>
        <w:ind w:left="2880" w:hanging="360"/>
      </w:pPr>
    </w:lvl>
    <w:lvl w:ilvl="4" w:tplc="56894874" w:tentative="1">
      <w:start w:val="1"/>
      <w:numFmt w:val="lowerLetter"/>
      <w:lvlText w:val="%5."/>
      <w:lvlJc w:val="left"/>
      <w:pPr>
        <w:ind w:left="3600" w:hanging="360"/>
      </w:pPr>
    </w:lvl>
    <w:lvl w:ilvl="5" w:tplc="56894874" w:tentative="1">
      <w:start w:val="1"/>
      <w:numFmt w:val="lowerRoman"/>
      <w:lvlText w:val="%6."/>
      <w:lvlJc w:val="right"/>
      <w:pPr>
        <w:ind w:left="4320" w:hanging="180"/>
      </w:pPr>
    </w:lvl>
    <w:lvl w:ilvl="6" w:tplc="56894874" w:tentative="1">
      <w:start w:val="1"/>
      <w:numFmt w:val="decimal"/>
      <w:lvlText w:val="%7."/>
      <w:lvlJc w:val="left"/>
      <w:pPr>
        <w:ind w:left="5040" w:hanging="360"/>
      </w:pPr>
    </w:lvl>
    <w:lvl w:ilvl="7" w:tplc="56894874" w:tentative="1">
      <w:start w:val="1"/>
      <w:numFmt w:val="lowerLetter"/>
      <w:lvlText w:val="%8."/>
      <w:lvlJc w:val="left"/>
      <w:pPr>
        <w:ind w:left="5760" w:hanging="360"/>
      </w:pPr>
    </w:lvl>
    <w:lvl w:ilvl="8" w:tplc="5689487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7">
    <w:multiLevelType w:val="hybridMultilevel"/>
    <w:lvl w:ilvl="0" w:tplc="72610058">
      <w:start w:val="1"/>
      <w:numFmt w:val="decimal"/>
      <w:lvlText w:val="%1."/>
      <w:lvlJc w:val="left"/>
      <w:pPr>
        <w:ind w:left="720" w:hanging="360"/>
      </w:pPr>
    </w:lvl>
    <w:lvl w:ilvl="1" w:tplc="72610058" w:tentative="1">
      <w:start w:val="1"/>
      <w:numFmt w:val="lowerLetter"/>
      <w:lvlText w:val="%2."/>
      <w:lvlJc w:val="left"/>
      <w:pPr>
        <w:ind w:left="1440" w:hanging="360"/>
      </w:pPr>
    </w:lvl>
    <w:lvl w:ilvl="2" w:tplc="72610058" w:tentative="1">
      <w:start w:val="1"/>
      <w:numFmt w:val="lowerRoman"/>
      <w:lvlText w:val="%3."/>
      <w:lvlJc w:val="right"/>
      <w:pPr>
        <w:ind w:left="2160" w:hanging="180"/>
      </w:pPr>
    </w:lvl>
    <w:lvl w:ilvl="3" w:tplc="72610058" w:tentative="1">
      <w:start w:val="1"/>
      <w:numFmt w:val="decimal"/>
      <w:lvlText w:val="%4."/>
      <w:lvlJc w:val="left"/>
      <w:pPr>
        <w:ind w:left="2880" w:hanging="360"/>
      </w:pPr>
    </w:lvl>
    <w:lvl w:ilvl="4" w:tplc="72610058" w:tentative="1">
      <w:start w:val="1"/>
      <w:numFmt w:val="lowerLetter"/>
      <w:lvlText w:val="%5."/>
      <w:lvlJc w:val="left"/>
      <w:pPr>
        <w:ind w:left="3600" w:hanging="360"/>
      </w:pPr>
    </w:lvl>
    <w:lvl w:ilvl="5" w:tplc="72610058" w:tentative="1">
      <w:start w:val="1"/>
      <w:numFmt w:val="lowerRoman"/>
      <w:lvlText w:val="%6."/>
      <w:lvlJc w:val="right"/>
      <w:pPr>
        <w:ind w:left="4320" w:hanging="180"/>
      </w:pPr>
    </w:lvl>
    <w:lvl w:ilvl="6" w:tplc="72610058" w:tentative="1">
      <w:start w:val="1"/>
      <w:numFmt w:val="decimal"/>
      <w:lvlText w:val="%7."/>
      <w:lvlJc w:val="left"/>
      <w:pPr>
        <w:ind w:left="5040" w:hanging="360"/>
      </w:pPr>
    </w:lvl>
    <w:lvl w:ilvl="7" w:tplc="72610058" w:tentative="1">
      <w:start w:val="1"/>
      <w:numFmt w:val="lowerLetter"/>
      <w:lvlText w:val="%8."/>
      <w:lvlJc w:val="left"/>
      <w:pPr>
        <w:ind w:left="5760" w:hanging="360"/>
      </w:pPr>
    </w:lvl>
    <w:lvl w:ilvl="8" w:tplc="7261005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6">
    <w:multiLevelType w:val="hybridMultilevel"/>
    <w:lvl w:ilvl="0" w:tplc="45535497">
      <w:start w:val="1"/>
      <w:numFmt w:val="decimal"/>
      <w:lvlText w:val="%1."/>
      <w:lvlJc w:val="left"/>
      <w:pPr>
        <w:ind w:left="720" w:hanging="360"/>
      </w:pPr>
    </w:lvl>
    <w:lvl w:ilvl="1" w:tplc="45535497" w:tentative="1">
      <w:start w:val="1"/>
      <w:numFmt w:val="lowerLetter"/>
      <w:lvlText w:val="%2."/>
      <w:lvlJc w:val="left"/>
      <w:pPr>
        <w:ind w:left="1440" w:hanging="360"/>
      </w:pPr>
    </w:lvl>
    <w:lvl w:ilvl="2" w:tplc="45535497" w:tentative="1">
      <w:start w:val="1"/>
      <w:numFmt w:val="lowerRoman"/>
      <w:lvlText w:val="%3."/>
      <w:lvlJc w:val="right"/>
      <w:pPr>
        <w:ind w:left="2160" w:hanging="180"/>
      </w:pPr>
    </w:lvl>
    <w:lvl w:ilvl="3" w:tplc="45535497" w:tentative="1">
      <w:start w:val="1"/>
      <w:numFmt w:val="decimal"/>
      <w:lvlText w:val="%4."/>
      <w:lvlJc w:val="left"/>
      <w:pPr>
        <w:ind w:left="2880" w:hanging="360"/>
      </w:pPr>
    </w:lvl>
    <w:lvl w:ilvl="4" w:tplc="45535497" w:tentative="1">
      <w:start w:val="1"/>
      <w:numFmt w:val="lowerLetter"/>
      <w:lvlText w:val="%5."/>
      <w:lvlJc w:val="left"/>
      <w:pPr>
        <w:ind w:left="3600" w:hanging="360"/>
      </w:pPr>
    </w:lvl>
    <w:lvl w:ilvl="5" w:tplc="45535497" w:tentative="1">
      <w:start w:val="1"/>
      <w:numFmt w:val="lowerRoman"/>
      <w:lvlText w:val="%6."/>
      <w:lvlJc w:val="right"/>
      <w:pPr>
        <w:ind w:left="4320" w:hanging="180"/>
      </w:pPr>
    </w:lvl>
    <w:lvl w:ilvl="6" w:tplc="45535497" w:tentative="1">
      <w:start w:val="1"/>
      <w:numFmt w:val="decimal"/>
      <w:lvlText w:val="%7."/>
      <w:lvlJc w:val="left"/>
      <w:pPr>
        <w:ind w:left="5040" w:hanging="360"/>
      </w:pPr>
    </w:lvl>
    <w:lvl w:ilvl="7" w:tplc="45535497" w:tentative="1">
      <w:start w:val="1"/>
      <w:numFmt w:val="lowerLetter"/>
      <w:lvlText w:val="%8."/>
      <w:lvlJc w:val="left"/>
      <w:pPr>
        <w:ind w:left="5760" w:hanging="360"/>
      </w:pPr>
    </w:lvl>
    <w:lvl w:ilvl="8" w:tplc="4553549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5">
    <w:multiLevelType w:val="hybridMultilevel"/>
    <w:lvl w:ilvl="0" w:tplc="51696255">
      <w:start w:val="1"/>
      <w:numFmt w:val="decimal"/>
      <w:lvlText w:val="%1."/>
      <w:lvlJc w:val="left"/>
      <w:pPr>
        <w:ind w:left="720" w:hanging="360"/>
      </w:pPr>
    </w:lvl>
    <w:lvl w:ilvl="1" w:tplc="51696255" w:tentative="1">
      <w:start w:val="1"/>
      <w:numFmt w:val="lowerLetter"/>
      <w:lvlText w:val="%2."/>
      <w:lvlJc w:val="left"/>
      <w:pPr>
        <w:ind w:left="1440" w:hanging="360"/>
      </w:pPr>
    </w:lvl>
    <w:lvl w:ilvl="2" w:tplc="51696255" w:tentative="1">
      <w:start w:val="1"/>
      <w:numFmt w:val="lowerRoman"/>
      <w:lvlText w:val="%3."/>
      <w:lvlJc w:val="right"/>
      <w:pPr>
        <w:ind w:left="2160" w:hanging="180"/>
      </w:pPr>
    </w:lvl>
    <w:lvl w:ilvl="3" w:tplc="51696255" w:tentative="1">
      <w:start w:val="1"/>
      <w:numFmt w:val="decimal"/>
      <w:lvlText w:val="%4."/>
      <w:lvlJc w:val="left"/>
      <w:pPr>
        <w:ind w:left="2880" w:hanging="360"/>
      </w:pPr>
    </w:lvl>
    <w:lvl w:ilvl="4" w:tplc="51696255" w:tentative="1">
      <w:start w:val="1"/>
      <w:numFmt w:val="lowerLetter"/>
      <w:lvlText w:val="%5."/>
      <w:lvlJc w:val="left"/>
      <w:pPr>
        <w:ind w:left="3600" w:hanging="360"/>
      </w:pPr>
    </w:lvl>
    <w:lvl w:ilvl="5" w:tplc="51696255" w:tentative="1">
      <w:start w:val="1"/>
      <w:numFmt w:val="lowerRoman"/>
      <w:lvlText w:val="%6."/>
      <w:lvlJc w:val="right"/>
      <w:pPr>
        <w:ind w:left="4320" w:hanging="180"/>
      </w:pPr>
    </w:lvl>
    <w:lvl w:ilvl="6" w:tplc="51696255" w:tentative="1">
      <w:start w:val="1"/>
      <w:numFmt w:val="decimal"/>
      <w:lvlText w:val="%7."/>
      <w:lvlJc w:val="left"/>
      <w:pPr>
        <w:ind w:left="5040" w:hanging="360"/>
      </w:pPr>
    </w:lvl>
    <w:lvl w:ilvl="7" w:tplc="51696255" w:tentative="1">
      <w:start w:val="1"/>
      <w:numFmt w:val="lowerLetter"/>
      <w:lvlText w:val="%8."/>
      <w:lvlJc w:val="left"/>
      <w:pPr>
        <w:ind w:left="5760" w:hanging="360"/>
      </w:pPr>
    </w:lvl>
    <w:lvl w:ilvl="8" w:tplc="5169625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4">
    <w:multiLevelType w:val="hybridMultilevel"/>
    <w:lvl w:ilvl="0" w:tplc="39609756">
      <w:start w:val="1"/>
      <w:numFmt w:val="decimal"/>
      <w:lvlText w:val="%1."/>
      <w:lvlJc w:val="left"/>
      <w:pPr>
        <w:ind w:left="720" w:hanging="360"/>
      </w:pPr>
    </w:lvl>
    <w:lvl w:ilvl="1" w:tplc="39609756" w:tentative="1">
      <w:start w:val="1"/>
      <w:numFmt w:val="lowerLetter"/>
      <w:lvlText w:val="%2."/>
      <w:lvlJc w:val="left"/>
      <w:pPr>
        <w:ind w:left="1440" w:hanging="360"/>
      </w:pPr>
    </w:lvl>
    <w:lvl w:ilvl="2" w:tplc="39609756" w:tentative="1">
      <w:start w:val="1"/>
      <w:numFmt w:val="lowerRoman"/>
      <w:lvlText w:val="%3."/>
      <w:lvlJc w:val="right"/>
      <w:pPr>
        <w:ind w:left="2160" w:hanging="180"/>
      </w:pPr>
    </w:lvl>
    <w:lvl w:ilvl="3" w:tplc="39609756" w:tentative="1">
      <w:start w:val="1"/>
      <w:numFmt w:val="decimal"/>
      <w:lvlText w:val="%4."/>
      <w:lvlJc w:val="left"/>
      <w:pPr>
        <w:ind w:left="2880" w:hanging="360"/>
      </w:pPr>
    </w:lvl>
    <w:lvl w:ilvl="4" w:tplc="39609756" w:tentative="1">
      <w:start w:val="1"/>
      <w:numFmt w:val="lowerLetter"/>
      <w:lvlText w:val="%5."/>
      <w:lvlJc w:val="left"/>
      <w:pPr>
        <w:ind w:left="3600" w:hanging="360"/>
      </w:pPr>
    </w:lvl>
    <w:lvl w:ilvl="5" w:tplc="39609756" w:tentative="1">
      <w:start w:val="1"/>
      <w:numFmt w:val="lowerRoman"/>
      <w:lvlText w:val="%6."/>
      <w:lvlJc w:val="right"/>
      <w:pPr>
        <w:ind w:left="4320" w:hanging="180"/>
      </w:pPr>
    </w:lvl>
    <w:lvl w:ilvl="6" w:tplc="39609756" w:tentative="1">
      <w:start w:val="1"/>
      <w:numFmt w:val="decimal"/>
      <w:lvlText w:val="%7."/>
      <w:lvlJc w:val="left"/>
      <w:pPr>
        <w:ind w:left="5040" w:hanging="360"/>
      </w:pPr>
    </w:lvl>
    <w:lvl w:ilvl="7" w:tplc="39609756" w:tentative="1">
      <w:start w:val="1"/>
      <w:numFmt w:val="lowerLetter"/>
      <w:lvlText w:val="%8."/>
      <w:lvlJc w:val="left"/>
      <w:pPr>
        <w:ind w:left="5760" w:hanging="360"/>
      </w:pPr>
    </w:lvl>
    <w:lvl w:ilvl="8" w:tplc="3960975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3">
    <w:multiLevelType w:val="hybridMultilevel"/>
    <w:lvl w:ilvl="0" w:tplc="14130846">
      <w:start w:val="1"/>
      <w:numFmt w:val="decimal"/>
      <w:lvlText w:val="%1."/>
      <w:lvlJc w:val="left"/>
      <w:pPr>
        <w:ind w:left="720" w:hanging="360"/>
      </w:pPr>
    </w:lvl>
    <w:lvl w:ilvl="1" w:tplc="14130846" w:tentative="1">
      <w:start w:val="1"/>
      <w:numFmt w:val="lowerLetter"/>
      <w:lvlText w:val="%2."/>
      <w:lvlJc w:val="left"/>
      <w:pPr>
        <w:ind w:left="1440" w:hanging="360"/>
      </w:pPr>
    </w:lvl>
    <w:lvl w:ilvl="2" w:tplc="14130846" w:tentative="1">
      <w:start w:val="1"/>
      <w:numFmt w:val="lowerRoman"/>
      <w:lvlText w:val="%3."/>
      <w:lvlJc w:val="right"/>
      <w:pPr>
        <w:ind w:left="2160" w:hanging="180"/>
      </w:pPr>
    </w:lvl>
    <w:lvl w:ilvl="3" w:tplc="14130846" w:tentative="1">
      <w:start w:val="1"/>
      <w:numFmt w:val="decimal"/>
      <w:lvlText w:val="%4."/>
      <w:lvlJc w:val="left"/>
      <w:pPr>
        <w:ind w:left="2880" w:hanging="360"/>
      </w:pPr>
    </w:lvl>
    <w:lvl w:ilvl="4" w:tplc="14130846" w:tentative="1">
      <w:start w:val="1"/>
      <w:numFmt w:val="lowerLetter"/>
      <w:lvlText w:val="%5."/>
      <w:lvlJc w:val="left"/>
      <w:pPr>
        <w:ind w:left="3600" w:hanging="360"/>
      </w:pPr>
    </w:lvl>
    <w:lvl w:ilvl="5" w:tplc="14130846" w:tentative="1">
      <w:start w:val="1"/>
      <w:numFmt w:val="lowerRoman"/>
      <w:lvlText w:val="%6."/>
      <w:lvlJc w:val="right"/>
      <w:pPr>
        <w:ind w:left="4320" w:hanging="180"/>
      </w:pPr>
    </w:lvl>
    <w:lvl w:ilvl="6" w:tplc="14130846" w:tentative="1">
      <w:start w:val="1"/>
      <w:numFmt w:val="decimal"/>
      <w:lvlText w:val="%7."/>
      <w:lvlJc w:val="left"/>
      <w:pPr>
        <w:ind w:left="5040" w:hanging="360"/>
      </w:pPr>
    </w:lvl>
    <w:lvl w:ilvl="7" w:tplc="14130846" w:tentative="1">
      <w:start w:val="1"/>
      <w:numFmt w:val="lowerLetter"/>
      <w:lvlText w:val="%8."/>
      <w:lvlJc w:val="left"/>
      <w:pPr>
        <w:ind w:left="5760" w:hanging="360"/>
      </w:pPr>
    </w:lvl>
    <w:lvl w:ilvl="8" w:tplc="141308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2">
    <w:multiLevelType w:val="hybridMultilevel"/>
    <w:lvl w:ilvl="0" w:tplc="21961395">
      <w:start w:val="1"/>
      <w:numFmt w:val="decimal"/>
      <w:lvlText w:val="%1."/>
      <w:lvlJc w:val="left"/>
      <w:pPr>
        <w:ind w:left="720" w:hanging="360"/>
      </w:pPr>
    </w:lvl>
    <w:lvl w:ilvl="1" w:tplc="21961395" w:tentative="1">
      <w:start w:val="1"/>
      <w:numFmt w:val="lowerLetter"/>
      <w:lvlText w:val="%2."/>
      <w:lvlJc w:val="left"/>
      <w:pPr>
        <w:ind w:left="1440" w:hanging="360"/>
      </w:pPr>
    </w:lvl>
    <w:lvl w:ilvl="2" w:tplc="21961395" w:tentative="1">
      <w:start w:val="1"/>
      <w:numFmt w:val="lowerRoman"/>
      <w:lvlText w:val="%3."/>
      <w:lvlJc w:val="right"/>
      <w:pPr>
        <w:ind w:left="2160" w:hanging="180"/>
      </w:pPr>
    </w:lvl>
    <w:lvl w:ilvl="3" w:tplc="21961395" w:tentative="1">
      <w:start w:val="1"/>
      <w:numFmt w:val="decimal"/>
      <w:lvlText w:val="%4."/>
      <w:lvlJc w:val="left"/>
      <w:pPr>
        <w:ind w:left="2880" w:hanging="360"/>
      </w:pPr>
    </w:lvl>
    <w:lvl w:ilvl="4" w:tplc="21961395" w:tentative="1">
      <w:start w:val="1"/>
      <w:numFmt w:val="lowerLetter"/>
      <w:lvlText w:val="%5."/>
      <w:lvlJc w:val="left"/>
      <w:pPr>
        <w:ind w:left="3600" w:hanging="360"/>
      </w:pPr>
    </w:lvl>
    <w:lvl w:ilvl="5" w:tplc="21961395" w:tentative="1">
      <w:start w:val="1"/>
      <w:numFmt w:val="lowerRoman"/>
      <w:lvlText w:val="%6."/>
      <w:lvlJc w:val="right"/>
      <w:pPr>
        <w:ind w:left="4320" w:hanging="180"/>
      </w:pPr>
    </w:lvl>
    <w:lvl w:ilvl="6" w:tplc="21961395" w:tentative="1">
      <w:start w:val="1"/>
      <w:numFmt w:val="decimal"/>
      <w:lvlText w:val="%7."/>
      <w:lvlJc w:val="left"/>
      <w:pPr>
        <w:ind w:left="5040" w:hanging="360"/>
      </w:pPr>
    </w:lvl>
    <w:lvl w:ilvl="7" w:tplc="21961395" w:tentative="1">
      <w:start w:val="1"/>
      <w:numFmt w:val="lowerLetter"/>
      <w:lvlText w:val="%8."/>
      <w:lvlJc w:val="left"/>
      <w:pPr>
        <w:ind w:left="5760" w:hanging="360"/>
      </w:pPr>
    </w:lvl>
    <w:lvl w:ilvl="8" w:tplc="2196139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1">
    <w:multiLevelType w:val="hybridMultilevel"/>
    <w:lvl w:ilvl="0" w:tplc="73901206">
      <w:start w:val="1"/>
      <w:numFmt w:val="decimal"/>
      <w:lvlText w:val="%1."/>
      <w:lvlJc w:val="left"/>
      <w:pPr>
        <w:ind w:left="720" w:hanging="360"/>
      </w:pPr>
    </w:lvl>
    <w:lvl w:ilvl="1" w:tplc="73901206" w:tentative="1">
      <w:start w:val="1"/>
      <w:numFmt w:val="lowerLetter"/>
      <w:lvlText w:val="%2."/>
      <w:lvlJc w:val="left"/>
      <w:pPr>
        <w:ind w:left="1440" w:hanging="360"/>
      </w:pPr>
    </w:lvl>
    <w:lvl w:ilvl="2" w:tplc="73901206" w:tentative="1">
      <w:start w:val="1"/>
      <w:numFmt w:val="lowerRoman"/>
      <w:lvlText w:val="%3."/>
      <w:lvlJc w:val="right"/>
      <w:pPr>
        <w:ind w:left="2160" w:hanging="180"/>
      </w:pPr>
    </w:lvl>
    <w:lvl w:ilvl="3" w:tplc="73901206" w:tentative="1">
      <w:start w:val="1"/>
      <w:numFmt w:val="decimal"/>
      <w:lvlText w:val="%4."/>
      <w:lvlJc w:val="left"/>
      <w:pPr>
        <w:ind w:left="2880" w:hanging="360"/>
      </w:pPr>
    </w:lvl>
    <w:lvl w:ilvl="4" w:tplc="73901206" w:tentative="1">
      <w:start w:val="1"/>
      <w:numFmt w:val="lowerLetter"/>
      <w:lvlText w:val="%5."/>
      <w:lvlJc w:val="left"/>
      <w:pPr>
        <w:ind w:left="3600" w:hanging="360"/>
      </w:pPr>
    </w:lvl>
    <w:lvl w:ilvl="5" w:tplc="73901206" w:tentative="1">
      <w:start w:val="1"/>
      <w:numFmt w:val="lowerRoman"/>
      <w:lvlText w:val="%6."/>
      <w:lvlJc w:val="right"/>
      <w:pPr>
        <w:ind w:left="4320" w:hanging="180"/>
      </w:pPr>
    </w:lvl>
    <w:lvl w:ilvl="6" w:tplc="73901206" w:tentative="1">
      <w:start w:val="1"/>
      <w:numFmt w:val="decimal"/>
      <w:lvlText w:val="%7."/>
      <w:lvlJc w:val="left"/>
      <w:pPr>
        <w:ind w:left="5040" w:hanging="360"/>
      </w:pPr>
    </w:lvl>
    <w:lvl w:ilvl="7" w:tplc="73901206" w:tentative="1">
      <w:start w:val="1"/>
      <w:numFmt w:val="lowerLetter"/>
      <w:lvlText w:val="%8."/>
      <w:lvlJc w:val="left"/>
      <w:pPr>
        <w:ind w:left="5760" w:hanging="360"/>
      </w:pPr>
    </w:lvl>
    <w:lvl w:ilvl="8" w:tplc="7390120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00">
    <w:multiLevelType w:val="hybridMultilevel"/>
    <w:lvl w:ilvl="0" w:tplc="45803834">
      <w:start w:val="1"/>
      <w:numFmt w:val="decimal"/>
      <w:lvlText w:val="%1."/>
      <w:lvlJc w:val="left"/>
      <w:pPr>
        <w:ind w:left="720" w:hanging="360"/>
      </w:pPr>
    </w:lvl>
    <w:lvl w:ilvl="1" w:tplc="45803834" w:tentative="1">
      <w:start w:val="1"/>
      <w:numFmt w:val="lowerLetter"/>
      <w:lvlText w:val="%2."/>
      <w:lvlJc w:val="left"/>
      <w:pPr>
        <w:ind w:left="1440" w:hanging="360"/>
      </w:pPr>
    </w:lvl>
    <w:lvl w:ilvl="2" w:tplc="45803834" w:tentative="1">
      <w:start w:val="1"/>
      <w:numFmt w:val="lowerRoman"/>
      <w:lvlText w:val="%3."/>
      <w:lvlJc w:val="right"/>
      <w:pPr>
        <w:ind w:left="2160" w:hanging="180"/>
      </w:pPr>
    </w:lvl>
    <w:lvl w:ilvl="3" w:tplc="45803834" w:tentative="1">
      <w:start w:val="1"/>
      <w:numFmt w:val="decimal"/>
      <w:lvlText w:val="%4."/>
      <w:lvlJc w:val="left"/>
      <w:pPr>
        <w:ind w:left="2880" w:hanging="360"/>
      </w:pPr>
    </w:lvl>
    <w:lvl w:ilvl="4" w:tplc="45803834" w:tentative="1">
      <w:start w:val="1"/>
      <w:numFmt w:val="lowerLetter"/>
      <w:lvlText w:val="%5."/>
      <w:lvlJc w:val="left"/>
      <w:pPr>
        <w:ind w:left="3600" w:hanging="360"/>
      </w:pPr>
    </w:lvl>
    <w:lvl w:ilvl="5" w:tplc="45803834" w:tentative="1">
      <w:start w:val="1"/>
      <w:numFmt w:val="lowerRoman"/>
      <w:lvlText w:val="%6."/>
      <w:lvlJc w:val="right"/>
      <w:pPr>
        <w:ind w:left="4320" w:hanging="180"/>
      </w:pPr>
    </w:lvl>
    <w:lvl w:ilvl="6" w:tplc="45803834" w:tentative="1">
      <w:start w:val="1"/>
      <w:numFmt w:val="decimal"/>
      <w:lvlText w:val="%7."/>
      <w:lvlJc w:val="left"/>
      <w:pPr>
        <w:ind w:left="5040" w:hanging="360"/>
      </w:pPr>
    </w:lvl>
    <w:lvl w:ilvl="7" w:tplc="45803834" w:tentative="1">
      <w:start w:val="1"/>
      <w:numFmt w:val="lowerLetter"/>
      <w:lvlText w:val="%8."/>
      <w:lvlJc w:val="left"/>
      <w:pPr>
        <w:ind w:left="5760" w:hanging="360"/>
      </w:pPr>
    </w:lvl>
    <w:lvl w:ilvl="8" w:tplc="4580383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9">
    <w:multiLevelType w:val="hybridMultilevel"/>
    <w:lvl w:ilvl="0" w:tplc="72802025">
      <w:start w:val="1"/>
      <w:numFmt w:val="decimal"/>
      <w:lvlText w:val="%1."/>
      <w:lvlJc w:val="left"/>
      <w:pPr>
        <w:ind w:left="720" w:hanging="360"/>
      </w:pPr>
    </w:lvl>
    <w:lvl w:ilvl="1" w:tplc="72802025" w:tentative="1">
      <w:start w:val="1"/>
      <w:numFmt w:val="lowerLetter"/>
      <w:lvlText w:val="%2."/>
      <w:lvlJc w:val="left"/>
      <w:pPr>
        <w:ind w:left="1440" w:hanging="360"/>
      </w:pPr>
    </w:lvl>
    <w:lvl w:ilvl="2" w:tplc="72802025" w:tentative="1">
      <w:start w:val="1"/>
      <w:numFmt w:val="lowerRoman"/>
      <w:lvlText w:val="%3."/>
      <w:lvlJc w:val="right"/>
      <w:pPr>
        <w:ind w:left="2160" w:hanging="180"/>
      </w:pPr>
    </w:lvl>
    <w:lvl w:ilvl="3" w:tplc="72802025" w:tentative="1">
      <w:start w:val="1"/>
      <w:numFmt w:val="decimal"/>
      <w:lvlText w:val="%4."/>
      <w:lvlJc w:val="left"/>
      <w:pPr>
        <w:ind w:left="2880" w:hanging="360"/>
      </w:pPr>
    </w:lvl>
    <w:lvl w:ilvl="4" w:tplc="72802025" w:tentative="1">
      <w:start w:val="1"/>
      <w:numFmt w:val="lowerLetter"/>
      <w:lvlText w:val="%5."/>
      <w:lvlJc w:val="left"/>
      <w:pPr>
        <w:ind w:left="3600" w:hanging="360"/>
      </w:pPr>
    </w:lvl>
    <w:lvl w:ilvl="5" w:tplc="72802025" w:tentative="1">
      <w:start w:val="1"/>
      <w:numFmt w:val="lowerRoman"/>
      <w:lvlText w:val="%6."/>
      <w:lvlJc w:val="right"/>
      <w:pPr>
        <w:ind w:left="4320" w:hanging="180"/>
      </w:pPr>
    </w:lvl>
    <w:lvl w:ilvl="6" w:tplc="72802025" w:tentative="1">
      <w:start w:val="1"/>
      <w:numFmt w:val="decimal"/>
      <w:lvlText w:val="%7."/>
      <w:lvlJc w:val="left"/>
      <w:pPr>
        <w:ind w:left="5040" w:hanging="360"/>
      </w:pPr>
    </w:lvl>
    <w:lvl w:ilvl="7" w:tplc="72802025" w:tentative="1">
      <w:start w:val="1"/>
      <w:numFmt w:val="lowerLetter"/>
      <w:lvlText w:val="%8."/>
      <w:lvlJc w:val="left"/>
      <w:pPr>
        <w:ind w:left="5760" w:hanging="360"/>
      </w:pPr>
    </w:lvl>
    <w:lvl w:ilvl="8" w:tplc="7280202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8">
    <w:multiLevelType w:val="hybridMultilevel"/>
    <w:lvl w:ilvl="0" w:tplc="29926572">
      <w:start w:val="1"/>
      <w:numFmt w:val="decimal"/>
      <w:lvlText w:val="%1."/>
      <w:lvlJc w:val="left"/>
      <w:pPr>
        <w:ind w:left="720" w:hanging="360"/>
      </w:pPr>
    </w:lvl>
    <w:lvl w:ilvl="1" w:tplc="29926572" w:tentative="1">
      <w:start w:val="1"/>
      <w:numFmt w:val="lowerLetter"/>
      <w:lvlText w:val="%2."/>
      <w:lvlJc w:val="left"/>
      <w:pPr>
        <w:ind w:left="1440" w:hanging="360"/>
      </w:pPr>
    </w:lvl>
    <w:lvl w:ilvl="2" w:tplc="29926572" w:tentative="1">
      <w:start w:val="1"/>
      <w:numFmt w:val="lowerRoman"/>
      <w:lvlText w:val="%3."/>
      <w:lvlJc w:val="right"/>
      <w:pPr>
        <w:ind w:left="2160" w:hanging="180"/>
      </w:pPr>
    </w:lvl>
    <w:lvl w:ilvl="3" w:tplc="29926572" w:tentative="1">
      <w:start w:val="1"/>
      <w:numFmt w:val="decimal"/>
      <w:lvlText w:val="%4."/>
      <w:lvlJc w:val="left"/>
      <w:pPr>
        <w:ind w:left="2880" w:hanging="360"/>
      </w:pPr>
    </w:lvl>
    <w:lvl w:ilvl="4" w:tplc="29926572" w:tentative="1">
      <w:start w:val="1"/>
      <w:numFmt w:val="lowerLetter"/>
      <w:lvlText w:val="%5."/>
      <w:lvlJc w:val="left"/>
      <w:pPr>
        <w:ind w:left="3600" w:hanging="360"/>
      </w:pPr>
    </w:lvl>
    <w:lvl w:ilvl="5" w:tplc="29926572" w:tentative="1">
      <w:start w:val="1"/>
      <w:numFmt w:val="lowerRoman"/>
      <w:lvlText w:val="%6."/>
      <w:lvlJc w:val="right"/>
      <w:pPr>
        <w:ind w:left="4320" w:hanging="180"/>
      </w:pPr>
    </w:lvl>
    <w:lvl w:ilvl="6" w:tplc="29926572" w:tentative="1">
      <w:start w:val="1"/>
      <w:numFmt w:val="decimal"/>
      <w:lvlText w:val="%7."/>
      <w:lvlJc w:val="left"/>
      <w:pPr>
        <w:ind w:left="5040" w:hanging="360"/>
      </w:pPr>
    </w:lvl>
    <w:lvl w:ilvl="7" w:tplc="29926572" w:tentative="1">
      <w:start w:val="1"/>
      <w:numFmt w:val="lowerLetter"/>
      <w:lvlText w:val="%8."/>
      <w:lvlJc w:val="left"/>
      <w:pPr>
        <w:ind w:left="5760" w:hanging="360"/>
      </w:pPr>
    </w:lvl>
    <w:lvl w:ilvl="8" w:tplc="299265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7">
    <w:multiLevelType w:val="hybridMultilevel"/>
    <w:lvl w:ilvl="0" w:tplc="15239776">
      <w:start w:val="1"/>
      <w:numFmt w:val="decimal"/>
      <w:lvlText w:val="%1."/>
      <w:lvlJc w:val="left"/>
      <w:pPr>
        <w:ind w:left="720" w:hanging="360"/>
      </w:pPr>
    </w:lvl>
    <w:lvl w:ilvl="1" w:tplc="15239776" w:tentative="1">
      <w:start w:val="1"/>
      <w:numFmt w:val="lowerLetter"/>
      <w:lvlText w:val="%2."/>
      <w:lvlJc w:val="left"/>
      <w:pPr>
        <w:ind w:left="1440" w:hanging="360"/>
      </w:pPr>
    </w:lvl>
    <w:lvl w:ilvl="2" w:tplc="15239776" w:tentative="1">
      <w:start w:val="1"/>
      <w:numFmt w:val="lowerRoman"/>
      <w:lvlText w:val="%3."/>
      <w:lvlJc w:val="right"/>
      <w:pPr>
        <w:ind w:left="2160" w:hanging="180"/>
      </w:pPr>
    </w:lvl>
    <w:lvl w:ilvl="3" w:tplc="15239776" w:tentative="1">
      <w:start w:val="1"/>
      <w:numFmt w:val="decimal"/>
      <w:lvlText w:val="%4."/>
      <w:lvlJc w:val="left"/>
      <w:pPr>
        <w:ind w:left="2880" w:hanging="360"/>
      </w:pPr>
    </w:lvl>
    <w:lvl w:ilvl="4" w:tplc="15239776" w:tentative="1">
      <w:start w:val="1"/>
      <w:numFmt w:val="lowerLetter"/>
      <w:lvlText w:val="%5."/>
      <w:lvlJc w:val="left"/>
      <w:pPr>
        <w:ind w:left="3600" w:hanging="360"/>
      </w:pPr>
    </w:lvl>
    <w:lvl w:ilvl="5" w:tplc="15239776" w:tentative="1">
      <w:start w:val="1"/>
      <w:numFmt w:val="lowerRoman"/>
      <w:lvlText w:val="%6."/>
      <w:lvlJc w:val="right"/>
      <w:pPr>
        <w:ind w:left="4320" w:hanging="180"/>
      </w:pPr>
    </w:lvl>
    <w:lvl w:ilvl="6" w:tplc="15239776" w:tentative="1">
      <w:start w:val="1"/>
      <w:numFmt w:val="decimal"/>
      <w:lvlText w:val="%7."/>
      <w:lvlJc w:val="left"/>
      <w:pPr>
        <w:ind w:left="5040" w:hanging="360"/>
      </w:pPr>
    </w:lvl>
    <w:lvl w:ilvl="7" w:tplc="15239776" w:tentative="1">
      <w:start w:val="1"/>
      <w:numFmt w:val="lowerLetter"/>
      <w:lvlText w:val="%8."/>
      <w:lvlJc w:val="left"/>
      <w:pPr>
        <w:ind w:left="5760" w:hanging="360"/>
      </w:pPr>
    </w:lvl>
    <w:lvl w:ilvl="8" w:tplc="1523977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6">
    <w:multiLevelType w:val="hybridMultilevel"/>
    <w:lvl w:ilvl="0" w:tplc="60850779">
      <w:start w:val="1"/>
      <w:numFmt w:val="decimal"/>
      <w:lvlText w:val="%1."/>
      <w:lvlJc w:val="left"/>
      <w:pPr>
        <w:ind w:left="720" w:hanging="360"/>
      </w:pPr>
    </w:lvl>
    <w:lvl w:ilvl="1" w:tplc="60850779" w:tentative="1">
      <w:start w:val="1"/>
      <w:numFmt w:val="lowerLetter"/>
      <w:lvlText w:val="%2."/>
      <w:lvlJc w:val="left"/>
      <w:pPr>
        <w:ind w:left="1440" w:hanging="360"/>
      </w:pPr>
    </w:lvl>
    <w:lvl w:ilvl="2" w:tplc="60850779" w:tentative="1">
      <w:start w:val="1"/>
      <w:numFmt w:val="lowerRoman"/>
      <w:lvlText w:val="%3."/>
      <w:lvlJc w:val="right"/>
      <w:pPr>
        <w:ind w:left="2160" w:hanging="180"/>
      </w:pPr>
    </w:lvl>
    <w:lvl w:ilvl="3" w:tplc="60850779" w:tentative="1">
      <w:start w:val="1"/>
      <w:numFmt w:val="decimal"/>
      <w:lvlText w:val="%4."/>
      <w:lvlJc w:val="left"/>
      <w:pPr>
        <w:ind w:left="2880" w:hanging="360"/>
      </w:pPr>
    </w:lvl>
    <w:lvl w:ilvl="4" w:tplc="60850779" w:tentative="1">
      <w:start w:val="1"/>
      <w:numFmt w:val="lowerLetter"/>
      <w:lvlText w:val="%5."/>
      <w:lvlJc w:val="left"/>
      <w:pPr>
        <w:ind w:left="3600" w:hanging="360"/>
      </w:pPr>
    </w:lvl>
    <w:lvl w:ilvl="5" w:tplc="60850779" w:tentative="1">
      <w:start w:val="1"/>
      <w:numFmt w:val="lowerRoman"/>
      <w:lvlText w:val="%6."/>
      <w:lvlJc w:val="right"/>
      <w:pPr>
        <w:ind w:left="4320" w:hanging="180"/>
      </w:pPr>
    </w:lvl>
    <w:lvl w:ilvl="6" w:tplc="60850779" w:tentative="1">
      <w:start w:val="1"/>
      <w:numFmt w:val="decimal"/>
      <w:lvlText w:val="%7."/>
      <w:lvlJc w:val="left"/>
      <w:pPr>
        <w:ind w:left="5040" w:hanging="360"/>
      </w:pPr>
    </w:lvl>
    <w:lvl w:ilvl="7" w:tplc="60850779" w:tentative="1">
      <w:start w:val="1"/>
      <w:numFmt w:val="lowerLetter"/>
      <w:lvlText w:val="%8."/>
      <w:lvlJc w:val="left"/>
      <w:pPr>
        <w:ind w:left="5760" w:hanging="360"/>
      </w:pPr>
    </w:lvl>
    <w:lvl w:ilvl="8" w:tplc="608507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5">
    <w:multiLevelType w:val="hybridMultilevel"/>
    <w:lvl w:ilvl="0" w:tplc="77248459">
      <w:start w:val="1"/>
      <w:numFmt w:val="decimal"/>
      <w:lvlText w:val="%1."/>
      <w:lvlJc w:val="left"/>
      <w:pPr>
        <w:ind w:left="720" w:hanging="360"/>
      </w:pPr>
    </w:lvl>
    <w:lvl w:ilvl="1" w:tplc="77248459" w:tentative="1">
      <w:start w:val="1"/>
      <w:numFmt w:val="lowerLetter"/>
      <w:lvlText w:val="%2."/>
      <w:lvlJc w:val="left"/>
      <w:pPr>
        <w:ind w:left="1440" w:hanging="360"/>
      </w:pPr>
    </w:lvl>
    <w:lvl w:ilvl="2" w:tplc="77248459" w:tentative="1">
      <w:start w:val="1"/>
      <w:numFmt w:val="lowerRoman"/>
      <w:lvlText w:val="%3."/>
      <w:lvlJc w:val="right"/>
      <w:pPr>
        <w:ind w:left="2160" w:hanging="180"/>
      </w:pPr>
    </w:lvl>
    <w:lvl w:ilvl="3" w:tplc="77248459" w:tentative="1">
      <w:start w:val="1"/>
      <w:numFmt w:val="decimal"/>
      <w:lvlText w:val="%4."/>
      <w:lvlJc w:val="left"/>
      <w:pPr>
        <w:ind w:left="2880" w:hanging="360"/>
      </w:pPr>
    </w:lvl>
    <w:lvl w:ilvl="4" w:tplc="77248459" w:tentative="1">
      <w:start w:val="1"/>
      <w:numFmt w:val="lowerLetter"/>
      <w:lvlText w:val="%5."/>
      <w:lvlJc w:val="left"/>
      <w:pPr>
        <w:ind w:left="3600" w:hanging="360"/>
      </w:pPr>
    </w:lvl>
    <w:lvl w:ilvl="5" w:tplc="77248459" w:tentative="1">
      <w:start w:val="1"/>
      <w:numFmt w:val="lowerRoman"/>
      <w:lvlText w:val="%6."/>
      <w:lvlJc w:val="right"/>
      <w:pPr>
        <w:ind w:left="4320" w:hanging="180"/>
      </w:pPr>
    </w:lvl>
    <w:lvl w:ilvl="6" w:tplc="77248459" w:tentative="1">
      <w:start w:val="1"/>
      <w:numFmt w:val="decimal"/>
      <w:lvlText w:val="%7."/>
      <w:lvlJc w:val="left"/>
      <w:pPr>
        <w:ind w:left="5040" w:hanging="360"/>
      </w:pPr>
    </w:lvl>
    <w:lvl w:ilvl="7" w:tplc="77248459" w:tentative="1">
      <w:start w:val="1"/>
      <w:numFmt w:val="lowerLetter"/>
      <w:lvlText w:val="%8."/>
      <w:lvlJc w:val="left"/>
      <w:pPr>
        <w:ind w:left="5760" w:hanging="360"/>
      </w:pPr>
    </w:lvl>
    <w:lvl w:ilvl="8" w:tplc="772484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4">
    <w:multiLevelType w:val="hybridMultilevel"/>
    <w:lvl w:ilvl="0" w:tplc="74565914">
      <w:start w:val="1"/>
      <w:numFmt w:val="decimal"/>
      <w:lvlText w:val="%1."/>
      <w:lvlJc w:val="left"/>
      <w:pPr>
        <w:ind w:left="720" w:hanging="360"/>
      </w:pPr>
    </w:lvl>
    <w:lvl w:ilvl="1" w:tplc="74565914" w:tentative="1">
      <w:start w:val="1"/>
      <w:numFmt w:val="lowerLetter"/>
      <w:lvlText w:val="%2."/>
      <w:lvlJc w:val="left"/>
      <w:pPr>
        <w:ind w:left="1440" w:hanging="360"/>
      </w:pPr>
    </w:lvl>
    <w:lvl w:ilvl="2" w:tplc="74565914" w:tentative="1">
      <w:start w:val="1"/>
      <w:numFmt w:val="lowerRoman"/>
      <w:lvlText w:val="%3."/>
      <w:lvlJc w:val="right"/>
      <w:pPr>
        <w:ind w:left="2160" w:hanging="180"/>
      </w:pPr>
    </w:lvl>
    <w:lvl w:ilvl="3" w:tplc="74565914" w:tentative="1">
      <w:start w:val="1"/>
      <w:numFmt w:val="decimal"/>
      <w:lvlText w:val="%4."/>
      <w:lvlJc w:val="left"/>
      <w:pPr>
        <w:ind w:left="2880" w:hanging="360"/>
      </w:pPr>
    </w:lvl>
    <w:lvl w:ilvl="4" w:tplc="74565914" w:tentative="1">
      <w:start w:val="1"/>
      <w:numFmt w:val="lowerLetter"/>
      <w:lvlText w:val="%5."/>
      <w:lvlJc w:val="left"/>
      <w:pPr>
        <w:ind w:left="3600" w:hanging="360"/>
      </w:pPr>
    </w:lvl>
    <w:lvl w:ilvl="5" w:tplc="74565914" w:tentative="1">
      <w:start w:val="1"/>
      <w:numFmt w:val="lowerRoman"/>
      <w:lvlText w:val="%6."/>
      <w:lvlJc w:val="right"/>
      <w:pPr>
        <w:ind w:left="4320" w:hanging="180"/>
      </w:pPr>
    </w:lvl>
    <w:lvl w:ilvl="6" w:tplc="74565914" w:tentative="1">
      <w:start w:val="1"/>
      <w:numFmt w:val="decimal"/>
      <w:lvlText w:val="%7."/>
      <w:lvlJc w:val="left"/>
      <w:pPr>
        <w:ind w:left="5040" w:hanging="360"/>
      </w:pPr>
    </w:lvl>
    <w:lvl w:ilvl="7" w:tplc="74565914" w:tentative="1">
      <w:start w:val="1"/>
      <w:numFmt w:val="lowerLetter"/>
      <w:lvlText w:val="%8."/>
      <w:lvlJc w:val="left"/>
      <w:pPr>
        <w:ind w:left="5760" w:hanging="360"/>
      </w:pPr>
    </w:lvl>
    <w:lvl w:ilvl="8" w:tplc="7456591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3">
    <w:multiLevelType w:val="hybridMultilevel"/>
    <w:lvl w:ilvl="0" w:tplc="66320659">
      <w:start w:val="1"/>
      <w:numFmt w:val="decimal"/>
      <w:lvlText w:val="%1."/>
      <w:lvlJc w:val="left"/>
      <w:pPr>
        <w:ind w:left="720" w:hanging="360"/>
      </w:pPr>
    </w:lvl>
    <w:lvl w:ilvl="1" w:tplc="66320659" w:tentative="1">
      <w:start w:val="1"/>
      <w:numFmt w:val="lowerLetter"/>
      <w:lvlText w:val="%2."/>
      <w:lvlJc w:val="left"/>
      <w:pPr>
        <w:ind w:left="1440" w:hanging="360"/>
      </w:pPr>
    </w:lvl>
    <w:lvl w:ilvl="2" w:tplc="66320659" w:tentative="1">
      <w:start w:val="1"/>
      <w:numFmt w:val="lowerRoman"/>
      <w:lvlText w:val="%3."/>
      <w:lvlJc w:val="right"/>
      <w:pPr>
        <w:ind w:left="2160" w:hanging="180"/>
      </w:pPr>
    </w:lvl>
    <w:lvl w:ilvl="3" w:tplc="66320659" w:tentative="1">
      <w:start w:val="1"/>
      <w:numFmt w:val="decimal"/>
      <w:lvlText w:val="%4."/>
      <w:lvlJc w:val="left"/>
      <w:pPr>
        <w:ind w:left="2880" w:hanging="360"/>
      </w:pPr>
    </w:lvl>
    <w:lvl w:ilvl="4" w:tplc="66320659" w:tentative="1">
      <w:start w:val="1"/>
      <w:numFmt w:val="lowerLetter"/>
      <w:lvlText w:val="%5."/>
      <w:lvlJc w:val="left"/>
      <w:pPr>
        <w:ind w:left="3600" w:hanging="360"/>
      </w:pPr>
    </w:lvl>
    <w:lvl w:ilvl="5" w:tplc="66320659" w:tentative="1">
      <w:start w:val="1"/>
      <w:numFmt w:val="lowerRoman"/>
      <w:lvlText w:val="%6."/>
      <w:lvlJc w:val="right"/>
      <w:pPr>
        <w:ind w:left="4320" w:hanging="180"/>
      </w:pPr>
    </w:lvl>
    <w:lvl w:ilvl="6" w:tplc="66320659" w:tentative="1">
      <w:start w:val="1"/>
      <w:numFmt w:val="decimal"/>
      <w:lvlText w:val="%7."/>
      <w:lvlJc w:val="left"/>
      <w:pPr>
        <w:ind w:left="5040" w:hanging="360"/>
      </w:pPr>
    </w:lvl>
    <w:lvl w:ilvl="7" w:tplc="66320659" w:tentative="1">
      <w:start w:val="1"/>
      <w:numFmt w:val="lowerLetter"/>
      <w:lvlText w:val="%8."/>
      <w:lvlJc w:val="left"/>
      <w:pPr>
        <w:ind w:left="5760" w:hanging="360"/>
      </w:pPr>
    </w:lvl>
    <w:lvl w:ilvl="8" w:tplc="6632065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2">
    <w:multiLevelType w:val="hybridMultilevel"/>
    <w:lvl w:ilvl="0" w:tplc="13427200">
      <w:start w:val="1"/>
      <w:numFmt w:val="decimal"/>
      <w:lvlText w:val="%1."/>
      <w:lvlJc w:val="left"/>
      <w:pPr>
        <w:ind w:left="720" w:hanging="360"/>
      </w:pPr>
    </w:lvl>
    <w:lvl w:ilvl="1" w:tplc="13427200" w:tentative="1">
      <w:start w:val="1"/>
      <w:numFmt w:val="lowerLetter"/>
      <w:lvlText w:val="%2."/>
      <w:lvlJc w:val="left"/>
      <w:pPr>
        <w:ind w:left="1440" w:hanging="360"/>
      </w:pPr>
    </w:lvl>
    <w:lvl w:ilvl="2" w:tplc="13427200" w:tentative="1">
      <w:start w:val="1"/>
      <w:numFmt w:val="lowerRoman"/>
      <w:lvlText w:val="%3."/>
      <w:lvlJc w:val="right"/>
      <w:pPr>
        <w:ind w:left="2160" w:hanging="180"/>
      </w:pPr>
    </w:lvl>
    <w:lvl w:ilvl="3" w:tplc="13427200" w:tentative="1">
      <w:start w:val="1"/>
      <w:numFmt w:val="decimal"/>
      <w:lvlText w:val="%4."/>
      <w:lvlJc w:val="left"/>
      <w:pPr>
        <w:ind w:left="2880" w:hanging="360"/>
      </w:pPr>
    </w:lvl>
    <w:lvl w:ilvl="4" w:tplc="13427200" w:tentative="1">
      <w:start w:val="1"/>
      <w:numFmt w:val="lowerLetter"/>
      <w:lvlText w:val="%5."/>
      <w:lvlJc w:val="left"/>
      <w:pPr>
        <w:ind w:left="3600" w:hanging="360"/>
      </w:pPr>
    </w:lvl>
    <w:lvl w:ilvl="5" w:tplc="13427200" w:tentative="1">
      <w:start w:val="1"/>
      <w:numFmt w:val="lowerRoman"/>
      <w:lvlText w:val="%6."/>
      <w:lvlJc w:val="right"/>
      <w:pPr>
        <w:ind w:left="4320" w:hanging="180"/>
      </w:pPr>
    </w:lvl>
    <w:lvl w:ilvl="6" w:tplc="13427200" w:tentative="1">
      <w:start w:val="1"/>
      <w:numFmt w:val="decimal"/>
      <w:lvlText w:val="%7."/>
      <w:lvlJc w:val="left"/>
      <w:pPr>
        <w:ind w:left="5040" w:hanging="360"/>
      </w:pPr>
    </w:lvl>
    <w:lvl w:ilvl="7" w:tplc="13427200" w:tentative="1">
      <w:start w:val="1"/>
      <w:numFmt w:val="lowerLetter"/>
      <w:lvlText w:val="%8."/>
      <w:lvlJc w:val="left"/>
      <w:pPr>
        <w:ind w:left="5760" w:hanging="360"/>
      </w:pPr>
    </w:lvl>
    <w:lvl w:ilvl="8" w:tplc="1342720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1">
    <w:multiLevelType w:val="hybridMultilevel"/>
    <w:lvl w:ilvl="0" w:tplc="70908832">
      <w:start w:val="1"/>
      <w:numFmt w:val="decimal"/>
      <w:lvlText w:val="%1."/>
      <w:lvlJc w:val="left"/>
      <w:pPr>
        <w:ind w:left="720" w:hanging="360"/>
      </w:pPr>
    </w:lvl>
    <w:lvl w:ilvl="1" w:tplc="70908832" w:tentative="1">
      <w:start w:val="1"/>
      <w:numFmt w:val="lowerLetter"/>
      <w:lvlText w:val="%2."/>
      <w:lvlJc w:val="left"/>
      <w:pPr>
        <w:ind w:left="1440" w:hanging="360"/>
      </w:pPr>
    </w:lvl>
    <w:lvl w:ilvl="2" w:tplc="70908832" w:tentative="1">
      <w:start w:val="1"/>
      <w:numFmt w:val="lowerRoman"/>
      <w:lvlText w:val="%3."/>
      <w:lvlJc w:val="right"/>
      <w:pPr>
        <w:ind w:left="2160" w:hanging="180"/>
      </w:pPr>
    </w:lvl>
    <w:lvl w:ilvl="3" w:tplc="70908832" w:tentative="1">
      <w:start w:val="1"/>
      <w:numFmt w:val="decimal"/>
      <w:lvlText w:val="%4."/>
      <w:lvlJc w:val="left"/>
      <w:pPr>
        <w:ind w:left="2880" w:hanging="360"/>
      </w:pPr>
    </w:lvl>
    <w:lvl w:ilvl="4" w:tplc="70908832" w:tentative="1">
      <w:start w:val="1"/>
      <w:numFmt w:val="lowerLetter"/>
      <w:lvlText w:val="%5."/>
      <w:lvlJc w:val="left"/>
      <w:pPr>
        <w:ind w:left="3600" w:hanging="360"/>
      </w:pPr>
    </w:lvl>
    <w:lvl w:ilvl="5" w:tplc="70908832" w:tentative="1">
      <w:start w:val="1"/>
      <w:numFmt w:val="lowerRoman"/>
      <w:lvlText w:val="%6."/>
      <w:lvlJc w:val="right"/>
      <w:pPr>
        <w:ind w:left="4320" w:hanging="180"/>
      </w:pPr>
    </w:lvl>
    <w:lvl w:ilvl="6" w:tplc="70908832" w:tentative="1">
      <w:start w:val="1"/>
      <w:numFmt w:val="decimal"/>
      <w:lvlText w:val="%7."/>
      <w:lvlJc w:val="left"/>
      <w:pPr>
        <w:ind w:left="5040" w:hanging="360"/>
      </w:pPr>
    </w:lvl>
    <w:lvl w:ilvl="7" w:tplc="70908832" w:tentative="1">
      <w:start w:val="1"/>
      <w:numFmt w:val="lowerLetter"/>
      <w:lvlText w:val="%8."/>
      <w:lvlJc w:val="left"/>
      <w:pPr>
        <w:ind w:left="5760" w:hanging="360"/>
      </w:pPr>
    </w:lvl>
    <w:lvl w:ilvl="8" w:tplc="709088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90">
    <w:multiLevelType w:val="hybridMultilevel"/>
    <w:lvl w:ilvl="0" w:tplc="10299146">
      <w:start w:val="1"/>
      <w:numFmt w:val="decimal"/>
      <w:lvlText w:val="%1."/>
      <w:lvlJc w:val="left"/>
      <w:pPr>
        <w:ind w:left="720" w:hanging="360"/>
      </w:pPr>
    </w:lvl>
    <w:lvl w:ilvl="1" w:tplc="10299146" w:tentative="1">
      <w:start w:val="1"/>
      <w:numFmt w:val="lowerLetter"/>
      <w:lvlText w:val="%2."/>
      <w:lvlJc w:val="left"/>
      <w:pPr>
        <w:ind w:left="1440" w:hanging="360"/>
      </w:pPr>
    </w:lvl>
    <w:lvl w:ilvl="2" w:tplc="10299146" w:tentative="1">
      <w:start w:val="1"/>
      <w:numFmt w:val="lowerRoman"/>
      <w:lvlText w:val="%3."/>
      <w:lvlJc w:val="right"/>
      <w:pPr>
        <w:ind w:left="2160" w:hanging="180"/>
      </w:pPr>
    </w:lvl>
    <w:lvl w:ilvl="3" w:tplc="10299146" w:tentative="1">
      <w:start w:val="1"/>
      <w:numFmt w:val="decimal"/>
      <w:lvlText w:val="%4."/>
      <w:lvlJc w:val="left"/>
      <w:pPr>
        <w:ind w:left="2880" w:hanging="360"/>
      </w:pPr>
    </w:lvl>
    <w:lvl w:ilvl="4" w:tplc="10299146" w:tentative="1">
      <w:start w:val="1"/>
      <w:numFmt w:val="lowerLetter"/>
      <w:lvlText w:val="%5."/>
      <w:lvlJc w:val="left"/>
      <w:pPr>
        <w:ind w:left="3600" w:hanging="360"/>
      </w:pPr>
    </w:lvl>
    <w:lvl w:ilvl="5" w:tplc="10299146" w:tentative="1">
      <w:start w:val="1"/>
      <w:numFmt w:val="lowerRoman"/>
      <w:lvlText w:val="%6."/>
      <w:lvlJc w:val="right"/>
      <w:pPr>
        <w:ind w:left="4320" w:hanging="180"/>
      </w:pPr>
    </w:lvl>
    <w:lvl w:ilvl="6" w:tplc="10299146" w:tentative="1">
      <w:start w:val="1"/>
      <w:numFmt w:val="decimal"/>
      <w:lvlText w:val="%7."/>
      <w:lvlJc w:val="left"/>
      <w:pPr>
        <w:ind w:left="5040" w:hanging="360"/>
      </w:pPr>
    </w:lvl>
    <w:lvl w:ilvl="7" w:tplc="10299146" w:tentative="1">
      <w:start w:val="1"/>
      <w:numFmt w:val="lowerLetter"/>
      <w:lvlText w:val="%8."/>
      <w:lvlJc w:val="left"/>
      <w:pPr>
        <w:ind w:left="5760" w:hanging="360"/>
      </w:pPr>
    </w:lvl>
    <w:lvl w:ilvl="8" w:tplc="102991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9">
    <w:multiLevelType w:val="hybridMultilevel"/>
    <w:lvl w:ilvl="0" w:tplc="98704929">
      <w:start w:val="1"/>
      <w:numFmt w:val="decimal"/>
      <w:lvlText w:val="%1."/>
      <w:lvlJc w:val="left"/>
      <w:pPr>
        <w:ind w:left="720" w:hanging="360"/>
      </w:pPr>
    </w:lvl>
    <w:lvl w:ilvl="1" w:tplc="98704929" w:tentative="1">
      <w:start w:val="1"/>
      <w:numFmt w:val="lowerLetter"/>
      <w:lvlText w:val="%2."/>
      <w:lvlJc w:val="left"/>
      <w:pPr>
        <w:ind w:left="1440" w:hanging="360"/>
      </w:pPr>
    </w:lvl>
    <w:lvl w:ilvl="2" w:tplc="98704929" w:tentative="1">
      <w:start w:val="1"/>
      <w:numFmt w:val="lowerRoman"/>
      <w:lvlText w:val="%3."/>
      <w:lvlJc w:val="right"/>
      <w:pPr>
        <w:ind w:left="2160" w:hanging="180"/>
      </w:pPr>
    </w:lvl>
    <w:lvl w:ilvl="3" w:tplc="98704929" w:tentative="1">
      <w:start w:val="1"/>
      <w:numFmt w:val="decimal"/>
      <w:lvlText w:val="%4."/>
      <w:lvlJc w:val="left"/>
      <w:pPr>
        <w:ind w:left="2880" w:hanging="360"/>
      </w:pPr>
    </w:lvl>
    <w:lvl w:ilvl="4" w:tplc="98704929" w:tentative="1">
      <w:start w:val="1"/>
      <w:numFmt w:val="lowerLetter"/>
      <w:lvlText w:val="%5."/>
      <w:lvlJc w:val="left"/>
      <w:pPr>
        <w:ind w:left="3600" w:hanging="360"/>
      </w:pPr>
    </w:lvl>
    <w:lvl w:ilvl="5" w:tplc="98704929" w:tentative="1">
      <w:start w:val="1"/>
      <w:numFmt w:val="lowerRoman"/>
      <w:lvlText w:val="%6."/>
      <w:lvlJc w:val="right"/>
      <w:pPr>
        <w:ind w:left="4320" w:hanging="180"/>
      </w:pPr>
    </w:lvl>
    <w:lvl w:ilvl="6" w:tplc="98704929" w:tentative="1">
      <w:start w:val="1"/>
      <w:numFmt w:val="decimal"/>
      <w:lvlText w:val="%7."/>
      <w:lvlJc w:val="left"/>
      <w:pPr>
        <w:ind w:left="5040" w:hanging="360"/>
      </w:pPr>
    </w:lvl>
    <w:lvl w:ilvl="7" w:tplc="98704929" w:tentative="1">
      <w:start w:val="1"/>
      <w:numFmt w:val="lowerLetter"/>
      <w:lvlText w:val="%8."/>
      <w:lvlJc w:val="left"/>
      <w:pPr>
        <w:ind w:left="5760" w:hanging="360"/>
      </w:pPr>
    </w:lvl>
    <w:lvl w:ilvl="8" w:tplc="9870492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8">
    <w:multiLevelType w:val="hybridMultilevel"/>
    <w:lvl w:ilvl="0" w:tplc="81844346">
      <w:start w:val="1"/>
      <w:numFmt w:val="decimal"/>
      <w:lvlText w:val="%1."/>
      <w:lvlJc w:val="left"/>
      <w:pPr>
        <w:ind w:left="720" w:hanging="360"/>
      </w:pPr>
    </w:lvl>
    <w:lvl w:ilvl="1" w:tplc="81844346" w:tentative="1">
      <w:start w:val="1"/>
      <w:numFmt w:val="lowerLetter"/>
      <w:lvlText w:val="%2."/>
      <w:lvlJc w:val="left"/>
      <w:pPr>
        <w:ind w:left="1440" w:hanging="360"/>
      </w:pPr>
    </w:lvl>
    <w:lvl w:ilvl="2" w:tplc="81844346" w:tentative="1">
      <w:start w:val="1"/>
      <w:numFmt w:val="lowerRoman"/>
      <w:lvlText w:val="%3."/>
      <w:lvlJc w:val="right"/>
      <w:pPr>
        <w:ind w:left="2160" w:hanging="180"/>
      </w:pPr>
    </w:lvl>
    <w:lvl w:ilvl="3" w:tplc="81844346" w:tentative="1">
      <w:start w:val="1"/>
      <w:numFmt w:val="decimal"/>
      <w:lvlText w:val="%4."/>
      <w:lvlJc w:val="left"/>
      <w:pPr>
        <w:ind w:left="2880" w:hanging="360"/>
      </w:pPr>
    </w:lvl>
    <w:lvl w:ilvl="4" w:tplc="81844346" w:tentative="1">
      <w:start w:val="1"/>
      <w:numFmt w:val="lowerLetter"/>
      <w:lvlText w:val="%5."/>
      <w:lvlJc w:val="left"/>
      <w:pPr>
        <w:ind w:left="3600" w:hanging="360"/>
      </w:pPr>
    </w:lvl>
    <w:lvl w:ilvl="5" w:tplc="81844346" w:tentative="1">
      <w:start w:val="1"/>
      <w:numFmt w:val="lowerRoman"/>
      <w:lvlText w:val="%6."/>
      <w:lvlJc w:val="right"/>
      <w:pPr>
        <w:ind w:left="4320" w:hanging="180"/>
      </w:pPr>
    </w:lvl>
    <w:lvl w:ilvl="6" w:tplc="81844346" w:tentative="1">
      <w:start w:val="1"/>
      <w:numFmt w:val="decimal"/>
      <w:lvlText w:val="%7."/>
      <w:lvlJc w:val="left"/>
      <w:pPr>
        <w:ind w:left="5040" w:hanging="360"/>
      </w:pPr>
    </w:lvl>
    <w:lvl w:ilvl="7" w:tplc="81844346" w:tentative="1">
      <w:start w:val="1"/>
      <w:numFmt w:val="lowerLetter"/>
      <w:lvlText w:val="%8."/>
      <w:lvlJc w:val="left"/>
      <w:pPr>
        <w:ind w:left="5760" w:hanging="360"/>
      </w:pPr>
    </w:lvl>
    <w:lvl w:ilvl="8" w:tplc="8184434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7">
    <w:multiLevelType w:val="hybridMultilevel"/>
    <w:lvl w:ilvl="0" w:tplc="72773711">
      <w:start w:val="1"/>
      <w:numFmt w:val="decimal"/>
      <w:lvlText w:val="%1."/>
      <w:lvlJc w:val="left"/>
      <w:pPr>
        <w:ind w:left="720" w:hanging="360"/>
      </w:pPr>
    </w:lvl>
    <w:lvl w:ilvl="1" w:tplc="72773711" w:tentative="1">
      <w:start w:val="1"/>
      <w:numFmt w:val="lowerLetter"/>
      <w:lvlText w:val="%2."/>
      <w:lvlJc w:val="left"/>
      <w:pPr>
        <w:ind w:left="1440" w:hanging="360"/>
      </w:pPr>
    </w:lvl>
    <w:lvl w:ilvl="2" w:tplc="72773711" w:tentative="1">
      <w:start w:val="1"/>
      <w:numFmt w:val="lowerRoman"/>
      <w:lvlText w:val="%3."/>
      <w:lvlJc w:val="right"/>
      <w:pPr>
        <w:ind w:left="2160" w:hanging="180"/>
      </w:pPr>
    </w:lvl>
    <w:lvl w:ilvl="3" w:tplc="72773711" w:tentative="1">
      <w:start w:val="1"/>
      <w:numFmt w:val="decimal"/>
      <w:lvlText w:val="%4."/>
      <w:lvlJc w:val="left"/>
      <w:pPr>
        <w:ind w:left="2880" w:hanging="360"/>
      </w:pPr>
    </w:lvl>
    <w:lvl w:ilvl="4" w:tplc="72773711" w:tentative="1">
      <w:start w:val="1"/>
      <w:numFmt w:val="lowerLetter"/>
      <w:lvlText w:val="%5."/>
      <w:lvlJc w:val="left"/>
      <w:pPr>
        <w:ind w:left="3600" w:hanging="360"/>
      </w:pPr>
    </w:lvl>
    <w:lvl w:ilvl="5" w:tplc="72773711" w:tentative="1">
      <w:start w:val="1"/>
      <w:numFmt w:val="lowerRoman"/>
      <w:lvlText w:val="%6."/>
      <w:lvlJc w:val="right"/>
      <w:pPr>
        <w:ind w:left="4320" w:hanging="180"/>
      </w:pPr>
    </w:lvl>
    <w:lvl w:ilvl="6" w:tplc="72773711" w:tentative="1">
      <w:start w:val="1"/>
      <w:numFmt w:val="decimal"/>
      <w:lvlText w:val="%7."/>
      <w:lvlJc w:val="left"/>
      <w:pPr>
        <w:ind w:left="5040" w:hanging="360"/>
      </w:pPr>
    </w:lvl>
    <w:lvl w:ilvl="7" w:tplc="72773711" w:tentative="1">
      <w:start w:val="1"/>
      <w:numFmt w:val="lowerLetter"/>
      <w:lvlText w:val="%8."/>
      <w:lvlJc w:val="left"/>
      <w:pPr>
        <w:ind w:left="5760" w:hanging="360"/>
      </w:pPr>
    </w:lvl>
    <w:lvl w:ilvl="8" w:tplc="72773711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6">
    <w:multiLevelType w:val="hybridMultilevel"/>
    <w:lvl w:ilvl="0" w:tplc="82455804">
      <w:start w:val="1"/>
      <w:numFmt w:val="decimal"/>
      <w:lvlText w:val="%1."/>
      <w:lvlJc w:val="left"/>
      <w:pPr>
        <w:ind w:left="720" w:hanging="360"/>
      </w:pPr>
    </w:lvl>
    <w:lvl w:ilvl="1" w:tplc="82455804" w:tentative="1">
      <w:start w:val="1"/>
      <w:numFmt w:val="lowerLetter"/>
      <w:lvlText w:val="%2."/>
      <w:lvlJc w:val="left"/>
      <w:pPr>
        <w:ind w:left="1440" w:hanging="360"/>
      </w:pPr>
    </w:lvl>
    <w:lvl w:ilvl="2" w:tplc="82455804" w:tentative="1">
      <w:start w:val="1"/>
      <w:numFmt w:val="lowerRoman"/>
      <w:lvlText w:val="%3."/>
      <w:lvlJc w:val="right"/>
      <w:pPr>
        <w:ind w:left="2160" w:hanging="180"/>
      </w:pPr>
    </w:lvl>
    <w:lvl w:ilvl="3" w:tplc="82455804" w:tentative="1">
      <w:start w:val="1"/>
      <w:numFmt w:val="decimal"/>
      <w:lvlText w:val="%4."/>
      <w:lvlJc w:val="left"/>
      <w:pPr>
        <w:ind w:left="2880" w:hanging="360"/>
      </w:pPr>
    </w:lvl>
    <w:lvl w:ilvl="4" w:tplc="82455804" w:tentative="1">
      <w:start w:val="1"/>
      <w:numFmt w:val="lowerLetter"/>
      <w:lvlText w:val="%5."/>
      <w:lvlJc w:val="left"/>
      <w:pPr>
        <w:ind w:left="3600" w:hanging="360"/>
      </w:pPr>
    </w:lvl>
    <w:lvl w:ilvl="5" w:tplc="82455804" w:tentative="1">
      <w:start w:val="1"/>
      <w:numFmt w:val="lowerRoman"/>
      <w:lvlText w:val="%6."/>
      <w:lvlJc w:val="right"/>
      <w:pPr>
        <w:ind w:left="4320" w:hanging="180"/>
      </w:pPr>
    </w:lvl>
    <w:lvl w:ilvl="6" w:tplc="82455804" w:tentative="1">
      <w:start w:val="1"/>
      <w:numFmt w:val="decimal"/>
      <w:lvlText w:val="%7."/>
      <w:lvlJc w:val="left"/>
      <w:pPr>
        <w:ind w:left="5040" w:hanging="360"/>
      </w:pPr>
    </w:lvl>
    <w:lvl w:ilvl="7" w:tplc="82455804" w:tentative="1">
      <w:start w:val="1"/>
      <w:numFmt w:val="lowerLetter"/>
      <w:lvlText w:val="%8."/>
      <w:lvlJc w:val="left"/>
      <w:pPr>
        <w:ind w:left="5760" w:hanging="360"/>
      </w:pPr>
    </w:lvl>
    <w:lvl w:ilvl="8" w:tplc="824558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5">
    <w:multiLevelType w:val="hybridMultilevel"/>
    <w:lvl w:ilvl="0" w:tplc="87653079">
      <w:start w:val="1"/>
      <w:numFmt w:val="decimal"/>
      <w:lvlText w:val="%1."/>
      <w:lvlJc w:val="left"/>
      <w:pPr>
        <w:ind w:left="720" w:hanging="360"/>
      </w:pPr>
    </w:lvl>
    <w:lvl w:ilvl="1" w:tplc="87653079" w:tentative="1">
      <w:start w:val="1"/>
      <w:numFmt w:val="lowerLetter"/>
      <w:lvlText w:val="%2."/>
      <w:lvlJc w:val="left"/>
      <w:pPr>
        <w:ind w:left="1440" w:hanging="360"/>
      </w:pPr>
    </w:lvl>
    <w:lvl w:ilvl="2" w:tplc="87653079" w:tentative="1">
      <w:start w:val="1"/>
      <w:numFmt w:val="lowerRoman"/>
      <w:lvlText w:val="%3."/>
      <w:lvlJc w:val="right"/>
      <w:pPr>
        <w:ind w:left="2160" w:hanging="180"/>
      </w:pPr>
    </w:lvl>
    <w:lvl w:ilvl="3" w:tplc="87653079" w:tentative="1">
      <w:start w:val="1"/>
      <w:numFmt w:val="decimal"/>
      <w:lvlText w:val="%4."/>
      <w:lvlJc w:val="left"/>
      <w:pPr>
        <w:ind w:left="2880" w:hanging="360"/>
      </w:pPr>
    </w:lvl>
    <w:lvl w:ilvl="4" w:tplc="87653079" w:tentative="1">
      <w:start w:val="1"/>
      <w:numFmt w:val="lowerLetter"/>
      <w:lvlText w:val="%5."/>
      <w:lvlJc w:val="left"/>
      <w:pPr>
        <w:ind w:left="3600" w:hanging="360"/>
      </w:pPr>
    </w:lvl>
    <w:lvl w:ilvl="5" w:tplc="87653079" w:tentative="1">
      <w:start w:val="1"/>
      <w:numFmt w:val="lowerRoman"/>
      <w:lvlText w:val="%6."/>
      <w:lvlJc w:val="right"/>
      <w:pPr>
        <w:ind w:left="4320" w:hanging="180"/>
      </w:pPr>
    </w:lvl>
    <w:lvl w:ilvl="6" w:tplc="87653079" w:tentative="1">
      <w:start w:val="1"/>
      <w:numFmt w:val="decimal"/>
      <w:lvlText w:val="%7."/>
      <w:lvlJc w:val="left"/>
      <w:pPr>
        <w:ind w:left="5040" w:hanging="360"/>
      </w:pPr>
    </w:lvl>
    <w:lvl w:ilvl="7" w:tplc="87653079" w:tentative="1">
      <w:start w:val="1"/>
      <w:numFmt w:val="lowerLetter"/>
      <w:lvlText w:val="%8."/>
      <w:lvlJc w:val="left"/>
      <w:pPr>
        <w:ind w:left="5760" w:hanging="360"/>
      </w:pPr>
    </w:lvl>
    <w:lvl w:ilvl="8" w:tplc="87653079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4">
    <w:multiLevelType w:val="hybridMultilevel"/>
    <w:lvl w:ilvl="0" w:tplc="21803654">
      <w:start w:val="1"/>
      <w:numFmt w:val="decimal"/>
      <w:lvlText w:val="%1."/>
      <w:lvlJc w:val="left"/>
      <w:pPr>
        <w:ind w:left="720" w:hanging="360"/>
      </w:pPr>
    </w:lvl>
    <w:lvl w:ilvl="1" w:tplc="21803654" w:tentative="1">
      <w:start w:val="1"/>
      <w:numFmt w:val="lowerLetter"/>
      <w:lvlText w:val="%2."/>
      <w:lvlJc w:val="left"/>
      <w:pPr>
        <w:ind w:left="1440" w:hanging="360"/>
      </w:pPr>
    </w:lvl>
    <w:lvl w:ilvl="2" w:tplc="21803654" w:tentative="1">
      <w:start w:val="1"/>
      <w:numFmt w:val="lowerRoman"/>
      <w:lvlText w:val="%3."/>
      <w:lvlJc w:val="right"/>
      <w:pPr>
        <w:ind w:left="2160" w:hanging="180"/>
      </w:pPr>
    </w:lvl>
    <w:lvl w:ilvl="3" w:tplc="21803654" w:tentative="1">
      <w:start w:val="1"/>
      <w:numFmt w:val="decimal"/>
      <w:lvlText w:val="%4."/>
      <w:lvlJc w:val="left"/>
      <w:pPr>
        <w:ind w:left="2880" w:hanging="360"/>
      </w:pPr>
    </w:lvl>
    <w:lvl w:ilvl="4" w:tplc="21803654" w:tentative="1">
      <w:start w:val="1"/>
      <w:numFmt w:val="lowerLetter"/>
      <w:lvlText w:val="%5."/>
      <w:lvlJc w:val="left"/>
      <w:pPr>
        <w:ind w:left="3600" w:hanging="360"/>
      </w:pPr>
    </w:lvl>
    <w:lvl w:ilvl="5" w:tplc="21803654" w:tentative="1">
      <w:start w:val="1"/>
      <w:numFmt w:val="lowerRoman"/>
      <w:lvlText w:val="%6."/>
      <w:lvlJc w:val="right"/>
      <w:pPr>
        <w:ind w:left="4320" w:hanging="180"/>
      </w:pPr>
    </w:lvl>
    <w:lvl w:ilvl="6" w:tplc="21803654" w:tentative="1">
      <w:start w:val="1"/>
      <w:numFmt w:val="decimal"/>
      <w:lvlText w:val="%7."/>
      <w:lvlJc w:val="left"/>
      <w:pPr>
        <w:ind w:left="5040" w:hanging="360"/>
      </w:pPr>
    </w:lvl>
    <w:lvl w:ilvl="7" w:tplc="21803654" w:tentative="1">
      <w:start w:val="1"/>
      <w:numFmt w:val="lowerLetter"/>
      <w:lvlText w:val="%8."/>
      <w:lvlJc w:val="left"/>
      <w:pPr>
        <w:ind w:left="5760" w:hanging="360"/>
      </w:pPr>
    </w:lvl>
    <w:lvl w:ilvl="8" w:tplc="21803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3">
    <w:multiLevelType w:val="hybridMultilevel"/>
    <w:lvl w:ilvl="0" w:tplc="21394417">
      <w:start w:val="1"/>
      <w:numFmt w:val="decimal"/>
      <w:lvlText w:val="%1."/>
      <w:lvlJc w:val="left"/>
      <w:pPr>
        <w:ind w:left="720" w:hanging="360"/>
      </w:pPr>
    </w:lvl>
    <w:lvl w:ilvl="1" w:tplc="21394417" w:tentative="1">
      <w:start w:val="1"/>
      <w:numFmt w:val="lowerLetter"/>
      <w:lvlText w:val="%2."/>
      <w:lvlJc w:val="left"/>
      <w:pPr>
        <w:ind w:left="1440" w:hanging="360"/>
      </w:pPr>
    </w:lvl>
    <w:lvl w:ilvl="2" w:tplc="21394417" w:tentative="1">
      <w:start w:val="1"/>
      <w:numFmt w:val="lowerRoman"/>
      <w:lvlText w:val="%3."/>
      <w:lvlJc w:val="right"/>
      <w:pPr>
        <w:ind w:left="2160" w:hanging="180"/>
      </w:pPr>
    </w:lvl>
    <w:lvl w:ilvl="3" w:tplc="21394417" w:tentative="1">
      <w:start w:val="1"/>
      <w:numFmt w:val="decimal"/>
      <w:lvlText w:val="%4."/>
      <w:lvlJc w:val="left"/>
      <w:pPr>
        <w:ind w:left="2880" w:hanging="360"/>
      </w:pPr>
    </w:lvl>
    <w:lvl w:ilvl="4" w:tplc="21394417" w:tentative="1">
      <w:start w:val="1"/>
      <w:numFmt w:val="lowerLetter"/>
      <w:lvlText w:val="%5."/>
      <w:lvlJc w:val="left"/>
      <w:pPr>
        <w:ind w:left="3600" w:hanging="360"/>
      </w:pPr>
    </w:lvl>
    <w:lvl w:ilvl="5" w:tplc="21394417" w:tentative="1">
      <w:start w:val="1"/>
      <w:numFmt w:val="lowerRoman"/>
      <w:lvlText w:val="%6."/>
      <w:lvlJc w:val="right"/>
      <w:pPr>
        <w:ind w:left="4320" w:hanging="180"/>
      </w:pPr>
    </w:lvl>
    <w:lvl w:ilvl="6" w:tplc="21394417" w:tentative="1">
      <w:start w:val="1"/>
      <w:numFmt w:val="decimal"/>
      <w:lvlText w:val="%7."/>
      <w:lvlJc w:val="left"/>
      <w:pPr>
        <w:ind w:left="5040" w:hanging="360"/>
      </w:pPr>
    </w:lvl>
    <w:lvl w:ilvl="7" w:tplc="21394417" w:tentative="1">
      <w:start w:val="1"/>
      <w:numFmt w:val="lowerLetter"/>
      <w:lvlText w:val="%8."/>
      <w:lvlJc w:val="left"/>
      <w:pPr>
        <w:ind w:left="5760" w:hanging="360"/>
      </w:pPr>
    </w:lvl>
    <w:lvl w:ilvl="8" w:tplc="2139441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2">
    <w:multiLevelType w:val="hybridMultilevel"/>
    <w:lvl w:ilvl="0" w:tplc="57141165">
      <w:start w:val="1"/>
      <w:numFmt w:val="decimal"/>
      <w:lvlText w:val="%1."/>
      <w:lvlJc w:val="left"/>
      <w:pPr>
        <w:ind w:left="720" w:hanging="360"/>
      </w:pPr>
    </w:lvl>
    <w:lvl w:ilvl="1" w:tplc="57141165" w:tentative="1">
      <w:start w:val="1"/>
      <w:numFmt w:val="lowerLetter"/>
      <w:lvlText w:val="%2."/>
      <w:lvlJc w:val="left"/>
      <w:pPr>
        <w:ind w:left="1440" w:hanging="360"/>
      </w:pPr>
    </w:lvl>
    <w:lvl w:ilvl="2" w:tplc="57141165" w:tentative="1">
      <w:start w:val="1"/>
      <w:numFmt w:val="lowerRoman"/>
      <w:lvlText w:val="%3."/>
      <w:lvlJc w:val="right"/>
      <w:pPr>
        <w:ind w:left="2160" w:hanging="180"/>
      </w:pPr>
    </w:lvl>
    <w:lvl w:ilvl="3" w:tplc="57141165" w:tentative="1">
      <w:start w:val="1"/>
      <w:numFmt w:val="decimal"/>
      <w:lvlText w:val="%4."/>
      <w:lvlJc w:val="left"/>
      <w:pPr>
        <w:ind w:left="2880" w:hanging="360"/>
      </w:pPr>
    </w:lvl>
    <w:lvl w:ilvl="4" w:tplc="57141165" w:tentative="1">
      <w:start w:val="1"/>
      <w:numFmt w:val="lowerLetter"/>
      <w:lvlText w:val="%5."/>
      <w:lvlJc w:val="left"/>
      <w:pPr>
        <w:ind w:left="3600" w:hanging="360"/>
      </w:pPr>
    </w:lvl>
    <w:lvl w:ilvl="5" w:tplc="57141165" w:tentative="1">
      <w:start w:val="1"/>
      <w:numFmt w:val="lowerRoman"/>
      <w:lvlText w:val="%6."/>
      <w:lvlJc w:val="right"/>
      <w:pPr>
        <w:ind w:left="4320" w:hanging="180"/>
      </w:pPr>
    </w:lvl>
    <w:lvl w:ilvl="6" w:tplc="57141165" w:tentative="1">
      <w:start w:val="1"/>
      <w:numFmt w:val="decimal"/>
      <w:lvlText w:val="%7."/>
      <w:lvlJc w:val="left"/>
      <w:pPr>
        <w:ind w:left="5040" w:hanging="360"/>
      </w:pPr>
    </w:lvl>
    <w:lvl w:ilvl="7" w:tplc="57141165" w:tentative="1">
      <w:start w:val="1"/>
      <w:numFmt w:val="lowerLetter"/>
      <w:lvlText w:val="%8."/>
      <w:lvlJc w:val="left"/>
      <w:pPr>
        <w:ind w:left="5760" w:hanging="360"/>
      </w:pPr>
    </w:lvl>
    <w:lvl w:ilvl="8" w:tplc="5714116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1">
    <w:multiLevelType w:val="hybridMultilevel"/>
    <w:lvl w:ilvl="0" w:tplc="12563443">
      <w:start w:val="1"/>
      <w:numFmt w:val="decimal"/>
      <w:lvlText w:val="%1."/>
      <w:lvlJc w:val="left"/>
      <w:pPr>
        <w:ind w:left="720" w:hanging="360"/>
      </w:pPr>
    </w:lvl>
    <w:lvl w:ilvl="1" w:tplc="12563443" w:tentative="1">
      <w:start w:val="1"/>
      <w:numFmt w:val="lowerLetter"/>
      <w:lvlText w:val="%2."/>
      <w:lvlJc w:val="left"/>
      <w:pPr>
        <w:ind w:left="1440" w:hanging="360"/>
      </w:pPr>
    </w:lvl>
    <w:lvl w:ilvl="2" w:tplc="12563443" w:tentative="1">
      <w:start w:val="1"/>
      <w:numFmt w:val="lowerRoman"/>
      <w:lvlText w:val="%3."/>
      <w:lvlJc w:val="right"/>
      <w:pPr>
        <w:ind w:left="2160" w:hanging="180"/>
      </w:pPr>
    </w:lvl>
    <w:lvl w:ilvl="3" w:tplc="12563443" w:tentative="1">
      <w:start w:val="1"/>
      <w:numFmt w:val="decimal"/>
      <w:lvlText w:val="%4."/>
      <w:lvlJc w:val="left"/>
      <w:pPr>
        <w:ind w:left="2880" w:hanging="360"/>
      </w:pPr>
    </w:lvl>
    <w:lvl w:ilvl="4" w:tplc="12563443" w:tentative="1">
      <w:start w:val="1"/>
      <w:numFmt w:val="lowerLetter"/>
      <w:lvlText w:val="%5."/>
      <w:lvlJc w:val="left"/>
      <w:pPr>
        <w:ind w:left="3600" w:hanging="360"/>
      </w:pPr>
    </w:lvl>
    <w:lvl w:ilvl="5" w:tplc="12563443" w:tentative="1">
      <w:start w:val="1"/>
      <w:numFmt w:val="lowerRoman"/>
      <w:lvlText w:val="%6."/>
      <w:lvlJc w:val="right"/>
      <w:pPr>
        <w:ind w:left="4320" w:hanging="180"/>
      </w:pPr>
    </w:lvl>
    <w:lvl w:ilvl="6" w:tplc="12563443" w:tentative="1">
      <w:start w:val="1"/>
      <w:numFmt w:val="decimal"/>
      <w:lvlText w:val="%7."/>
      <w:lvlJc w:val="left"/>
      <w:pPr>
        <w:ind w:left="5040" w:hanging="360"/>
      </w:pPr>
    </w:lvl>
    <w:lvl w:ilvl="7" w:tplc="12563443" w:tentative="1">
      <w:start w:val="1"/>
      <w:numFmt w:val="lowerLetter"/>
      <w:lvlText w:val="%8."/>
      <w:lvlJc w:val="left"/>
      <w:pPr>
        <w:ind w:left="5760" w:hanging="360"/>
      </w:pPr>
    </w:lvl>
    <w:lvl w:ilvl="8" w:tplc="12563443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80">
    <w:multiLevelType w:val="hybridMultilevel"/>
    <w:lvl w:ilvl="0" w:tplc="53252432">
      <w:start w:val="1"/>
      <w:numFmt w:val="decimal"/>
      <w:lvlText w:val="%1."/>
      <w:lvlJc w:val="left"/>
      <w:pPr>
        <w:ind w:left="720" w:hanging="360"/>
      </w:pPr>
    </w:lvl>
    <w:lvl w:ilvl="1" w:tplc="53252432" w:tentative="1">
      <w:start w:val="1"/>
      <w:numFmt w:val="lowerLetter"/>
      <w:lvlText w:val="%2."/>
      <w:lvlJc w:val="left"/>
      <w:pPr>
        <w:ind w:left="1440" w:hanging="360"/>
      </w:pPr>
    </w:lvl>
    <w:lvl w:ilvl="2" w:tplc="53252432" w:tentative="1">
      <w:start w:val="1"/>
      <w:numFmt w:val="lowerRoman"/>
      <w:lvlText w:val="%3."/>
      <w:lvlJc w:val="right"/>
      <w:pPr>
        <w:ind w:left="2160" w:hanging="180"/>
      </w:pPr>
    </w:lvl>
    <w:lvl w:ilvl="3" w:tplc="53252432" w:tentative="1">
      <w:start w:val="1"/>
      <w:numFmt w:val="decimal"/>
      <w:lvlText w:val="%4."/>
      <w:lvlJc w:val="left"/>
      <w:pPr>
        <w:ind w:left="2880" w:hanging="360"/>
      </w:pPr>
    </w:lvl>
    <w:lvl w:ilvl="4" w:tplc="53252432" w:tentative="1">
      <w:start w:val="1"/>
      <w:numFmt w:val="lowerLetter"/>
      <w:lvlText w:val="%5."/>
      <w:lvlJc w:val="left"/>
      <w:pPr>
        <w:ind w:left="3600" w:hanging="360"/>
      </w:pPr>
    </w:lvl>
    <w:lvl w:ilvl="5" w:tplc="53252432" w:tentative="1">
      <w:start w:val="1"/>
      <w:numFmt w:val="lowerRoman"/>
      <w:lvlText w:val="%6."/>
      <w:lvlJc w:val="right"/>
      <w:pPr>
        <w:ind w:left="4320" w:hanging="180"/>
      </w:pPr>
    </w:lvl>
    <w:lvl w:ilvl="6" w:tplc="53252432" w:tentative="1">
      <w:start w:val="1"/>
      <w:numFmt w:val="decimal"/>
      <w:lvlText w:val="%7."/>
      <w:lvlJc w:val="left"/>
      <w:pPr>
        <w:ind w:left="5040" w:hanging="360"/>
      </w:pPr>
    </w:lvl>
    <w:lvl w:ilvl="7" w:tplc="53252432" w:tentative="1">
      <w:start w:val="1"/>
      <w:numFmt w:val="lowerLetter"/>
      <w:lvlText w:val="%8."/>
      <w:lvlJc w:val="left"/>
      <w:pPr>
        <w:ind w:left="5760" w:hanging="360"/>
      </w:pPr>
    </w:lvl>
    <w:lvl w:ilvl="8" w:tplc="5325243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79">
    <w:multiLevelType w:val="hybridMultilevel"/>
    <w:lvl w:ilvl="0" w:tplc="95323407">
      <w:start w:val="1"/>
      <w:numFmt w:val="decimal"/>
      <w:lvlText w:val="%1."/>
      <w:lvlJc w:val="left"/>
      <w:pPr>
        <w:ind w:left="720" w:hanging="360"/>
      </w:pPr>
    </w:lvl>
    <w:lvl w:ilvl="1" w:tplc="95323407" w:tentative="1">
      <w:start w:val="1"/>
      <w:numFmt w:val="lowerLetter"/>
      <w:lvlText w:val="%2."/>
      <w:lvlJc w:val="left"/>
      <w:pPr>
        <w:ind w:left="1440" w:hanging="360"/>
      </w:pPr>
    </w:lvl>
    <w:lvl w:ilvl="2" w:tplc="95323407" w:tentative="1">
      <w:start w:val="1"/>
      <w:numFmt w:val="lowerRoman"/>
      <w:lvlText w:val="%3."/>
      <w:lvlJc w:val="right"/>
      <w:pPr>
        <w:ind w:left="2160" w:hanging="180"/>
      </w:pPr>
    </w:lvl>
    <w:lvl w:ilvl="3" w:tplc="95323407" w:tentative="1">
      <w:start w:val="1"/>
      <w:numFmt w:val="decimal"/>
      <w:lvlText w:val="%4."/>
      <w:lvlJc w:val="left"/>
      <w:pPr>
        <w:ind w:left="2880" w:hanging="360"/>
      </w:pPr>
    </w:lvl>
    <w:lvl w:ilvl="4" w:tplc="95323407" w:tentative="1">
      <w:start w:val="1"/>
      <w:numFmt w:val="lowerLetter"/>
      <w:lvlText w:val="%5."/>
      <w:lvlJc w:val="left"/>
      <w:pPr>
        <w:ind w:left="3600" w:hanging="360"/>
      </w:pPr>
    </w:lvl>
    <w:lvl w:ilvl="5" w:tplc="95323407" w:tentative="1">
      <w:start w:val="1"/>
      <w:numFmt w:val="lowerRoman"/>
      <w:lvlText w:val="%6."/>
      <w:lvlJc w:val="right"/>
      <w:pPr>
        <w:ind w:left="4320" w:hanging="180"/>
      </w:pPr>
    </w:lvl>
    <w:lvl w:ilvl="6" w:tplc="95323407" w:tentative="1">
      <w:start w:val="1"/>
      <w:numFmt w:val="decimal"/>
      <w:lvlText w:val="%7."/>
      <w:lvlJc w:val="left"/>
      <w:pPr>
        <w:ind w:left="5040" w:hanging="360"/>
      </w:pPr>
    </w:lvl>
    <w:lvl w:ilvl="7" w:tplc="95323407" w:tentative="1">
      <w:start w:val="1"/>
      <w:numFmt w:val="lowerLetter"/>
      <w:lvlText w:val="%8."/>
      <w:lvlJc w:val="left"/>
      <w:pPr>
        <w:ind w:left="5760" w:hanging="360"/>
      </w:pPr>
    </w:lvl>
    <w:lvl w:ilvl="8" w:tplc="95323407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78">
    <w:multiLevelType w:val="hybridMultilevel"/>
    <w:lvl w:ilvl="0" w:tplc="70226372">
      <w:start w:val="1"/>
      <w:numFmt w:val="decimal"/>
      <w:lvlText w:val="%1."/>
      <w:lvlJc w:val="left"/>
      <w:pPr>
        <w:ind w:left="720" w:hanging="360"/>
      </w:pPr>
    </w:lvl>
    <w:lvl w:ilvl="1" w:tplc="70226372" w:tentative="1">
      <w:start w:val="1"/>
      <w:numFmt w:val="lowerLetter"/>
      <w:lvlText w:val="%2."/>
      <w:lvlJc w:val="left"/>
      <w:pPr>
        <w:ind w:left="1440" w:hanging="360"/>
      </w:pPr>
    </w:lvl>
    <w:lvl w:ilvl="2" w:tplc="70226372" w:tentative="1">
      <w:start w:val="1"/>
      <w:numFmt w:val="lowerRoman"/>
      <w:lvlText w:val="%3."/>
      <w:lvlJc w:val="right"/>
      <w:pPr>
        <w:ind w:left="2160" w:hanging="180"/>
      </w:pPr>
    </w:lvl>
    <w:lvl w:ilvl="3" w:tplc="70226372" w:tentative="1">
      <w:start w:val="1"/>
      <w:numFmt w:val="decimal"/>
      <w:lvlText w:val="%4."/>
      <w:lvlJc w:val="left"/>
      <w:pPr>
        <w:ind w:left="2880" w:hanging="360"/>
      </w:pPr>
    </w:lvl>
    <w:lvl w:ilvl="4" w:tplc="70226372" w:tentative="1">
      <w:start w:val="1"/>
      <w:numFmt w:val="lowerLetter"/>
      <w:lvlText w:val="%5."/>
      <w:lvlJc w:val="left"/>
      <w:pPr>
        <w:ind w:left="3600" w:hanging="360"/>
      </w:pPr>
    </w:lvl>
    <w:lvl w:ilvl="5" w:tplc="70226372" w:tentative="1">
      <w:start w:val="1"/>
      <w:numFmt w:val="lowerRoman"/>
      <w:lvlText w:val="%6."/>
      <w:lvlJc w:val="right"/>
      <w:pPr>
        <w:ind w:left="4320" w:hanging="180"/>
      </w:pPr>
    </w:lvl>
    <w:lvl w:ilvl="6" w:tplc="70226372" w:tentative="1">
      <w:start w:val="1"/>
      <w:numFmt w:val="decimal"/>
      <w:lvlText w:val="%7."/>
      <w:lvlJc w:val="left"/>
      <w:pPr>
        <w:ind w:left="5040" w:hanging="360"/>
      </w:pPr>
    </w:lvl>
    <w:lvl w:ilvl="7" w:tplc="70226372" w:tentative="1">
      <w:start w:val="1"/>
      <w:numFmt w:val="lowerLetter"/>
      <w:lvlText w:val="%8."/>
      <w:lvlJc w:val="left"/>
      <w:pPr>
        <w:ind w:left="5760" w:hanging="360"/>
      </w:pPr>
    </w:lvl>
    <w:lvl w:ilvl="8" w:tplc="7022637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977">
    <w:multiLevelType w:val="hybridMultilevel"/>
    <w:lvl w:ilvl="0" w:tplc="2185602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0" w15:restartNumberingAfterBreak="0">
    <w:nsid w:val="FFFFFF7C"/>
    <w:multiLevelType w:val="singleLevel"/>
    <w:tmpl w:val="EB8AA8E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33C614A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C888AA7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949810A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37D8E4BC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CA3606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98F8F5F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CA8DA9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1632C4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A158212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8F14006"/>
    <w:multiLevelType w:val="hybridMultilevel"/>
    <w:tmpl w:val="C5DAF3F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343E71"/>
    <w:multiLevelType w:val="hybridMultilevel"/>
    <w:tmpl w:val="A08A43A2"/>
    <w:lvl w:ilvl="0" w:tplc="E9C4B0D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4F94B23"/>
    <w:multiLevelType w:val="hybridMultilevel"/>
    <w:tmpl w:val="7742C4A6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1A67223D"/>
    <w:multiLevelType w:val="hybridMultilevel"/>
    <w:tmpl w:val="62F616B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C977249"/>
    <w:multiLevelType w:val="hybridMultilevel"/>
    <w:tmpl w:val="4728187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5" w15:restartNumberingAfterBreak="0">
    <w:nsid w:val="29B670FE"/>
    <w:multiLevelType w:val="multilevel"/>
    <w:tmpl w:val="F2FA21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9C51AB8"/>
    <w:multiLevelType w:val="multilevel"/>
    <w:tmpl w:val="1970207E"/>
    <w:lvl w:ilvl="0">
      <w:start w:val="1"/>
      <w:numFmt w:val="decimal"/>
      <w:pStyle w:val="ParagrafoElenco2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 w15:restartNumberingAfterBreak="0">
    <w:nsid w:val="2C8C3175"/>
    <w:multiLevelType w:val="multilevel"/>
    <w:tmpl w:val="34841C8C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3F3DF5"/>
    <w:multiLevelType w:val="hybridMultilevel"/>
    <w:tmpl w:val="41BAFC8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293553"/>
    <w:multiLevelType w:val="multilevel"/>
    <w:tmpl w:val="CE809E20"/>
    <w:styleLink w:val="Stile1"/>
    <w:lvl w:ilvl="0">
      <w:start w:val="1"/>
      <w:numFmt w:val="bullet"/>
      <w:lvlText w:val=""/>
      <w:lvlJc w:val="left"/>
      <w:pPr>
        <w:ind w:left="720" w:hanging="72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F326F18"/>
    <w:multiLevelType w:val="hybridMultilevel"/>
    <w:tmpl w:val="670A673E"/>
    <w:lvl w:ilvl="0" w:tplc="4CBC3D58">
      <w:start w:val="1"/>
      <w:numFmt w:val="bullet"/>
      <w:pStyle w:val="Paragrafoelenco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2874AEA"/>
    <w:multiLevelType w:val="hybridMultilevel"/>
    <w:tmpl w:val="4AB43D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A56DD2"/>
    <w:multiLevelType w:val="multilevel"/>
    <w:tmpl w:val="C8D05C4E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613E5235"/>
    <w:multiLevelType w:val="multilevel"/>
    <w:tmpl w:val="CE809E20"/>
    <w:numStyleLink w:val="Stile1"/>
  </w:abstractNum>
  <w:abstractNum w:abstractNumId="24" w15:restartNumberingAfterBreak="0">
    <w:nsid w:val="67810B92"/>
    <w:multiLevelType w:val="hybridMultilevel"/>
    <w:tmpl w:val="2C3ECB2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C036113"/>
    <w:multiLevelType w:val="hybridMultilevel"/>
    <w:tmpl w:val="67965078"/>
    <w:lvl w:ilvl="0" w:tplc="7F2AECC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7D1C73CA"/>
    <w:multiLevelType w:val="multilevel"/>
    <w:tmpl w:val="5FA00CDE"/>
    <w:lvl w:ilvl="0">
      <w:start w:val="1"/>
      <w:numFmt w:val="decimal"/>
      <w:pStyle w:val="Titolo1"/>
      <w:lvlText w:val="%1"/>
      <w:lvlJc w:val="left"/>
      <w:pPr>
        <w:ind w:left="432" w:hanging="432"/>
      </w:pPr>
      <w:rPr>
        <w:rFonts w:hint="default"/>
        <w:b w:val="0"/>
        <w:i w:val="0"/>
        <w:sz w:val="40"/>
        <w:szCs w:val="40"/>
      </w:rPr>
    </w:lvl>
    <w:lvl w:ilvl="1">
      <w:start w:val="1"/>
      <w:numFmt w:val="decimal"/>
      <w:pStyle w:val="Titolo2"/>
      <w:lvlText w:val="%1.%2"/>
      <w:lvlJc w:val="left"/>
      <w:pPr>
        <w:ind w:left="576" w:hanging="576"/>
      </w:pPr>
    </w:lvl>
    <w:lvl w:ilvl="2">
      <w:start w:val="1"/>
      <w:numFmt w:val="decimal"/>
      <w:pStyle w:val="Titolo3"/>
      <w:lvlText w:val="%1.%2.%3"/>
      <w:lvlJc w:val="left"/>
      <w:pPr>
        <w:ind w:left="720" w:hanging="720"/>
      </w:pPr>
    </w:lvl>
    <w:lvl w:ilvl="3">
      <w:start w:val="1"/>
      <w:numFmt w:val="decimal"/>
      <w:pStyle w:val="Titolo4"/>
      <w:lvlText w:val="%1.%2.%3.%4"/>
      <w:lvlJc w:val="left"/>
      <w:pPr>
        <w:ind w:left="864" w:hanging="864"/>
      </w:pPr>
    </w:lvl>
    <w:lvl w:ilvl="4">
      <w:start w:val="1"/>
      <w:numFmt w:val="decimal"/>
      <w:pStyle w:val="Titolo5"/>
      <w:lvlText w:val="%1.%2.%3.%4.%5"/>
      <w:lvlJc w:val="left"/>
      <w:pPr>
        <w:ind w:left="1008" w:hanging="1008"/>
      </w:pPr>
    </w:lvl>
    <w:lvl w:ilvl="5">
      <w:start w:val="1"/>
      <w:numFmt w:val="decimal"/>
      <w:pStyle w:val="Tito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ito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ito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itolo9"/>
      <w:lvlText w:val="%1.%2.%3.%4.%5.%6.%7.%8.%9"/>
      <w:lvlJc w:val="left"/>
      <w:pPr>
        <w:ind w:left="1584" w:hanging="1584"/>
      </w:pPr>
    </w:lvl>
  </w:abstractNum>
  <w:abstractNum w:abstractNumId="27" w15:restartNumberingAfterBreak="0">
    <w:nsid w:val="7DF14E11"/>
    <w:multiLevelType w:val="hybridMultilevel"/>
    <w:tmpl w:val="4BCEA2D4"/>
    <w:lvl w:ilvl="0" w:tplc="0410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27301508">
    <w:abstractNumId w:val="26"/>
  </w:num>
  <w:num w:numId="2" w16cid:durableId="189995719">
    <w:abstractNumId w:val="17"/>
  </w:num>
  <w:num w:numId="3" w16cid:durableId="1364790232">
    <w:abstractNumId w:val="14"/>
  </w:num>
  <w:num w:numId="4" w16cid:durableId="119349283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535075198">
    <w:abstractNumId w:val="10"/>
  </w:num>
  <w:num w:numId="6" w16cid:durableId="185674855">
    <w:abstractNumId w:val="22"/>
  </w:num>
  <w:num w:numId="7" w16cid:durableId="684748162">
    <w:abstractNumId w:val="13"/>
  </w:num>
  <w:num w:numId="8" w16cid:durableId="1608695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210457619">
    <w:abstractNumId w:val="21"/>
  </w:num>
  <w:num w:numId="10" w16cid:durableId="149070570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256596849">
    <w:abstractNumId w:val="18"/>
  </w:num>
  <w:num w:numId="12" w16cid:durableId="293759772">
    <w:abstractNumId w:val="19"/>
  </w:num>
  <w:num w:numId="13" w16cid:durableId="367217559">
    <w:abstractNumId w:val="23"/>
  </w:num>
  <w:num w:numId="14" w16cid:durableId="206114930">
    <w:abstractNumId w:val="25"/>
  </w:num>
  <w:num w:numId="15" w16cid:durableId="951015181">
    <w:abstractNumId w:val="12"/>
  </w:num>
  <w:num w:numId="16" w16cid:durableId="2032796419">
    <w:abstractNumId w:val="20"/>
  </w:num>
  <w:num w:numId="17" w16cid:durableId="1715617545">
    <w:abstractNumId w:val="27"/>
  </w:num>
  <w:num w:numId="18" w16cid:durableId="1993020164">
    <w:abstractNumId w:val="11"/>
  </w:num>
  <w:num w:numId="19" w16cid:durableId="1272317421">
    <w:abstractNumId w:val="24"/>
  </w:num>
  <w:num w:numId="20" w16cid:durableId="90125604">
    <w:abstractNumId w:val="16"/>
  </w:num>
  <w:num w:numId="21" w16cid:durableId="1488671133">
    <w:abstractNumId w:val="15"/>
  </w:num>
  <w:num w:numId="22" w16cid:durableId="1392072454">
    <w:abstractNumId w:val="8"/>
  </w:num>
  <w:num w:numId="23" w16cid:durableId="351807693">
    <w:abstractNumId w:val="3"/>
  </w:num>
  <w:num w:numId="24" w16cid:durableId="115565065">
    <w:abstractNumId w:val="2"/>
  </w:num>
  <w:num w:numId="25" w16cid:durableId="922572690">
    <w:abstractNumId w:val="1"/>
  </w:num>
  <w:num w:numId="26" w16cid:durableId="1625887683">
    <w:abstractNumId w:val="0"/>
  </w:num>
  <w:num w:numId="27" w16cid:durableId="1171140080">
    <w:abstractNumId w:val="9"/>
  </w:num>
  <w:num w:numId="28" w16cid:durableId="272052575">
    <w:abstractNumId w:val="7"/>
  </w:num>
  <w:num w:numId="29" w16cid:durableId="1786580774">
    <w:abstractNumId w:val="6"/>
  </w:num>
  <w:num w:numId="30" w16cid:durableId="1040471235">
    <w:abstractNumId w:val="5"/>
  </w:num>
  <w:num w:numId="31" w16cid:durableId="1809056302">
    <w:abstractNumId w:val="4"/>
  </w:num>
  <w:num w:numId="18977">
    <w:abstractNumId w:val="18977"/>
  </w:num>
  <w:num w:numId="18978">
    <w:abstractNumId w:val="18978"/>
  </w:num>
  <w:num w:numId="18979">
    <w:abstractNumId w:val="18979"/>
  </w:num>
  <w:num w:numId="18980">
    <w:abstractNumId w:val="18980"/>
  </w:num>
  <w:num w:numId="18981">
    <w:abstractNumId w:val="18981"/>
  </w:num>
  <w:num w:numId="18982">
    <w:abstractNumId w:val="18982"/>
  </w:num>
  <w:num w:numId="18983">
    <w:abstractNumId w:val="18983"/>
  </w:num>
  <w:num w:numId="18984">
    <w:abstractNumId w:val="18984"/>
  </w:num>
  <w:num w:numId="18985">
    <w:abstractNumId w:val="18985"/>
  </w:num>
  <w:num w:numId="18986">
    <w:abstractNumId w:val="18986"/>
  </w:num>
  <w:num w:numId="18987">
    <w:abstractNumId w:val="18987"/>
  </w:num>
  <w:num w:numId="18988">
    <w:abstractNumId w:val="18988"/>
  </w:num>
  <w:num w:numId="18989">
    <w:abstractNumId w:val="18989"/>
  </w:num>
  <w:num w:numId="18990">
    <w:abstractNumId w:val="18990"/>
  </w:num>
  <w:num w:numId="18991">
    <w:abstractNumId w:val="18991"/>
  </w:num>
  <w:num w:numId="18992">
    <w:abstractNumId w:val="18992"/>
  </w:num>
  <w:num w:numId="18993">
    <w:abstractNumId w:val="18993"/>
  </w:num>
  <w:num w:numId="18994">
    <w:abstractNumId w:val="18994"/>
  </w:num>
  <w:num w:numId="18995">
    <w:abstractNumId w:val="18995"/>
  </w:num>
  <w:num w:numId="18996">
    <w:abstractNumId w:val="18996"/>
  </w:num>
  <w:num w:numId="18997">
    <w:abstractNumId w:val="18997"/>
  </w:num>
  <w:num w:numId="18998">
    <w:abstractNumId w:val="18998"/>
  </w:num>
  <w:num w:numId="18999">
    <w:abstractNumId w:val="18999"/>
  </w:num>
  <w:num w:numId="19000">
    <w:abstractNumId w:val="19000"/>
  </w:num>
  <w:num w:numId="19001">
    <w:abstractNumId w:val="19001"/>
  </w:num>
  <w:num w:numId="19002">
    <w:abstractNumId w:val="19002"/>
  </w:num>
  <w:num w:numId="19003">
    <w:abstractNumId w:val="19003"/>
  </w:num>
  <w:num w:numId="19004">
    <w:abstractNumId w:val="19004"/>
  </w:num>
  <w:num w:numId="19005">
    <w:abstractNumId w:val="19005"/>
  </w:num>
  <w:num w:numId="19006">
    <w:abstractNumId w:val="19006"/>
  </w:num>
  <w:num w:numId="19007">
    <w:abstractNumId w:val="19007"/>
  </w:num>
  <w:num w:numId="19008">
    <w:abstractNumId w:val="19008"/>
  </w:num>
  <w:num w:numId="19009">
    <w:abstractNumId w:val="19009"/>
  </w:num>
  <w:num w:numId="19010">
    <w:abstractNumId w:val="19010"/>
  </w:num>
  <w:num w:numId="19011">
    <w:abstractNumId w:val="19011"/>
  </w:num>
  <w:num w:numId="19012">
    <w:abstractNumId w:val="19012"/>
  </w:num>
  <w:num w:numId="19013">
    <w:abstractNumId w:val="19013"/>
  </w:num>
  <w:num w:numId="19014">
    <w:abstractNumId w:val="19014"/>
  </w:num>
  <w:num w:numId="19015">
    <w:abstractNumId w:val="19015"/>
  </w:num>
  <w:num w:numId="19016">
    <w:abstractNumId w:val="19016"/>
  </w:num>
  <w:num w:numId="19017">
    <w:abstractNumId w:val="19017"/>
  </w:num>
  <w:num w:numId="19018">
    <w:abstractNumId w:val="19018"/>
  </w:num>
  <w:num w:numId="19019">
    <w:abstractNumId w:val="19019"/>
  </w:num>
  <w:num w:numId="19020">
    <w:abstractNumId w:val="19020"/>
  </w:num>
  <w:num w:numId="19021">
    <w:abstractNumId w:val="19021"/>
  </w:num>
  <w:num w:numId="19022">
    <w:abstractNumId w:val="19022"/>
  </w:num>
  <w:num w:numId="19023">
    <w:abstractNumId w:val="19023"/>
  </w:num>
  <w:num w:numId="19024">
    <w:abstractNumId w:val="19024"/>
  </w:num>
  <w:num w:numId="19025">
    <w:abstractNumId w:val="19025"/>
  </w:num>
  <w:num w:numId="19026">
    <w:abstractNumId w:val="19026"/>
  </w:num>
  <w:num w:numId="19027">
    <w:abstractNumId w:val="19027"/>
  </w:num>
  <w:num w:numId="19028">
    <w:abstractNumId w:val="19028"/>
  </w:num>
  <w:num w:numId="19029">
    <w:abstractNumId w:val="19029"/>
  </w:num>
  <w:num w:numId="19030">
    <w:abstractNumId w:val="19030"/>
  </w:num>
  <w:num w:numId="19031">
    <w:abstractNumId w:val="19031"/>
  </w:num>
  <w:num w:numId="19032">
    <w:abstractNumId w:val="19032"/>
  </w:num>
  <w:num w:numId="19033">
    <w:abstractNumId w:val="19033"/>
  </w:num>
  <w:num w:numId="19034">
    <w:abstractNumId w:val="19034"/>
  </w:num>
  <w:num w:numId="19035">
    <w:abstractNumId w:val="19035"/>
  </w:num>
  <w:num w:numId="19036">
    <w:abstractNumId w:val="19036"/>
  </w:num>
  <w:num w:numId="19037">
    <w:abstractNumId w:val="19037"/>
  </w:num>
  <w:num w:numId="19038">
    <w:abstractNumId w:val="19038"/>
  </w:num>
  <w:num w:numId="19039">
    <w:abstractNumId w:val="19039"/>
  </w:num>
  <w:num w:numId="19040">
    <w:abstractNumId w:val="19040"/>
  </w:num>
  <w:num w:numId="19041">
    <w:abstractNumId w:val="19041"/>
  </w:num>
  <w:num w:numId="19042">
    <w:abstractNumId w:val="19042"/>
  </w:num>
  <w:num w:numId="19043">
    <w:abstractNumId w:val="19043"/>
  </w:num>
  <w:num w:numId="19044">
    <w:abstractNumId w:val="19044"/>
  </w:num>
  <w:num w:numId="19045">
    <w:abstractNumId w:val="19045"/>
  </w:num>
  <w:num w:numId="19046">
    <w:abstractNumId w:val="19046"/>
  </w:num>
  <w:num w:numId="19047">
    <w:abstractNumId w:val="19047"/>
  </w:num>
  <w:num w:numId="19048">
    <w:abstractNumId w:val="19048"/>
  </w:num>
  <w:num w:numId="19049">
    <w:abstractNumId w:val="19049"/>
  </w:num>
  <w:num w:numId="19050">
    <w:abstractNumId w:val="19050"/>
  </w:num>
  <w:num w:numId="19051">
    <w:abstractNumId w:val="19051"/>
  </w:num>
  <w:num w:numId="19052">
    <w:abstractNumId w:val="19052"/>
  </w:num>
  <w:num w:numId="19053">
    <w:abstractNumId w:val="19053"/>
  </w:num>
  <w:num w:numId="19054">
    <w:abstractNumId w:val="19054"/>
  </w:num>
  <w:num w:numId="19055">
    <w:abstractNumId w:val="19055"/>
  </w:num>
  <w:num w:numId="19056">
    <w:abstractNumId w:val="19056"/>
  </w:num>
  <w:num w:numId="19057">
    <w:abstractNumId w:val="19057"/>
  </w:num>
  <w:num w:numId="19058">
    <w:abstractNumId w:val="19058"/>
  </w:num>
  <w:num w:numId="19059">
    <w:abstractNumId w:val="19059"/>
  </w:num>
  <w:num w:numId="19060">
    <w:abstractNumId w:val="19060"/>
  </w:num>
  <w:num w:numId="19061">
    <w:abstractNumId w:val="19061"/>
  </w:num>
  <w:num w:numId="19062">
    <w:abstractNumId w:val="19062"/>
  </w:num>
  <w:num w:numId="19063">
    <w:abstractNumId w:val="19063"/>
  </w:num>
  <w:num w:numId="19064">
    <w:abstractNumId w:val="19064"/>
  </w:num>
  <w:num w:numId="19065">
    <w:abstractNumId w:val="19065"/>
  </w:num>
  <w:num w:numId="19066">
    <w:abstractNumId w:val="19066"/>
  </w:num>
  <w:num w:numId="19067">
    <w:abstractNumId w:val="19067"/>
  </w:num>
  <w:num w:numId="19068">
    <w:abstractNumId w:val="19068"/>
  </w:num>
  <w:num w:numId="19069">
    <w:abstractNumId w:val="19069"/>
  </w:num>
  <w:num w:numId="19070">
    <w:abstractNumId w:val="19070"/>
  </w:num>
  <w:num w:numId="19071">
    <w:abstractNumId w:val="19071"/>
  </w:num>
  <w:num w:numId="19072">
    <w:abstractNumId w:val="19072"/>
  </w:num>
  <w:num w:numId="19073">
    <w:abstractNumId w:val="19073"/>
  </w:num>
  <w:num w:numId="19074">
    <w:abstractNumId w:val="19074"/>
  </w:num>
  <w:num w:numId="19075">
    <w:abstractNumId w:val="19075"/>
  </w:num>
  <w:num w:numId="19076">
    <w:abstractNumId w:val="19076"/>
  </w:num>
  <w:num w:numId="19077">
    <w:abstractNumId w:val="19077"/>
  </w:num>
  <w:num w:numId="19078">
    <w:abstractNumId w:val="1907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proofState w:spelling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283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1B1B"/>
    <w:rsid w:val="00001A24"/>
    <w:rsid w:val="00010F58"/>
    <w:rsid w:val="00014366"/>
    <w:rsid w:val="000565F3"/>
    <w:rsid w:val="000754D5"/>
    <w:rsid w:val="000E3653"/>
    <w:rsid w:val="000F6647"/>
    <w:rsid w:val="00113D27"/>
    <w:rsid w:val="0011636C"/>
    <w:rsid w:val="0012438B"/>
    <w:rsid w:val="00173988"/>
    <w:rsid w:val="001842D2"/>
    <w:rsid w:val="001F1579"/>
    <w:rsid w:val="001F6AC5"/>
    <w:rsid w:val="00201482"/>
    <w:rsid w:val="00221395"/>
    <w:rsid w:val="00270DB5"/>
    <w:rsid w:val="00292FCC"/>
    <w:rsid w:val="00294046"/>
    <w:rsid w:val="00297B85"/>
    <w:rsid w:val="002A3734"/>
    <w:rsid w:val="002B0392"/>
    <w:rsid w:val="002D0411"/>
    <w:rsid w:val="002D283B"/>
    <w:rsid w:val="00312482"/>
    <w:rsid w:val="00330EA5"/>
    <w:rsid w:val="00342EC8"/>
    <w:rsid w:val="00355493"/>
    <w:rsid w:val="00382E95"/>
    <w:rsid w:val="003D58B9"/>
    <w:rsid w:val="00481018"/>
    <w:rsid w:val="0051143E"/>
    <w:rsid w:val="00594054"/>
    <w:rsid w:val="00595B13"/>
    <w:rsid w:val="005E0FB0"/>
    <w:rsid w:val="005E2553"/>
    <w:rsid w:val="005F64A1"/>
    <w:rsid w:val="005F6E75"/>
    <w:rsid w:val="00606AB6"/>
    <w:rsid w:val="00614CDD"/>
    <w:rsid w:val="006517E1"/>
    <w:rsid w:val="00665FA1"/>
    <w:rsid w:val="006A1243"/>
    <w:rsid w:val="006B1E45"/>
    <w:rsid w:val="006D432C"/>
    <w:rsid w:val="006E1571"/>
    <w:rsid w:val="006F1130"/>
    <w:rsid w:val="006F730B"/>
    <w:rsid w:val="00721871"/>
    <w:rsid w:val="007714A9"/>
    <w:rsid w:val="007A5F9D"/>
    <w:rsid w:val="007B279A"/>
    <w:rsid w:val="007F5116"/>
    <w:rsid w:val="008102F3"/>
    <w:rsid w:val="00845016"/>
    <w:rsid w:val="0085768A"/>
    <w:rsid w:val="008600F4"/>
    <w:rsid w:val="008642AA"/>
    <w:rsid w:val="0088626F"/>
    <w:rsid w:val="008E43E1"/>
    <w:rsid w:val="008F1CE0"/>
    <w:rsid w:val="009359A3"/>
    <w:rsid w:val="00956B27"/>
    <w:rsid w:val="009D2D1F"/>
    <w:rsid w:val="009E1E86"/>
    <w:rsid w:val="00A05648"/>
    <w:rsid w:val="00A962B2"/>
    <w:rsid w:val="00AD7EE8"/>
    <w:rsid w:val="00B17A05"/>
    <w:rsid w:val="00B31D8B"/>
    <w:rsid w:val="00B46E41"/>
    <w:rsid w:val="00B65D9A"/>
    <w:rsid w:val="00BF18EA"/>
    <w:rsid w:val="00C00180"/>
    <w:rsid w:val="00C10C7C"/>
    <w:rsid w:val="00C4555F"/>
    <w:rsid w:val="00C54547"/>
    <w:rsid w:val="00CA15CC"/>
    <w:rsid w:val="00CC2880"/>
    <w:rsid w:val="00CC61BF"/>
    <w:rsid w:val="00CE55FD"/>
    <w:rsid w:val="00CE7483"/>
    <w:rsid w:val="00CF5459"/>
    <w:rsid w:val="00D7267C"/>
    <w:rsid w:val="00DA7650"/>
    <w:rsid w:val="00DD1E42"/>
    <w:rsid w:val="00E03F42"/>
    <w:rsid w:val="00E078A4"/>
    <w:rsid w:val="00E33DAD"/>
    <w:rsid w:val="00E6405C"/>
    <w:rsid w:val="00EA430F"/>
    <w:rsid w:val="00EC4ED5"/>
    <w:rsid w:val="00ED26CF"/>
    <w:rsid w:val="00F042B3"/>
    <w:rsid w:val="00F32386"/>
    <w:rsid w:val="00F43C79"/>
    <w:rsid w:val="00F7631B"/>
    <w:rsid w:val="00F91B1B"/>
    <w:rsid w:val="00F940F2"/>
    <w:rsid w:val="00FA03B1"/>
    <w:rsid w:val="00FF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4AFD7D"/>
  <w15:chartTrackingRefBased/>
  <w15:docId w15:val="{008B5A9B-49B2-450C-B00E-EAF6986051E5}"/>
  <w:updateField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606AB6"/>
    <w:rPr>
      <w:rFonts w:ascii="HelveticaNeueLT Pro 55 Roman" w:hAnsi="HelveticaNeueLT Pro 55 Roman" w:cs="Arial"/>
    </w:rPr>
  </w:style>
  <w:style w:type="paragraph" w:styleId="Titolo1">
    <w:name w:val="heading 1"/>
    <w:next w:val="Normale"/>
    <w:link w:val="Titolo1Carattere"/>
    <w:uiPriority w:val="9"/>
    <w:qFormat/>
    <w:rsid w:val="009359A3"/>
    <w:pPr>
      <w:keepNext/>
      <w:keepLines/>
      <w:pageBreakBefore/>
      <w:numPr>
        <w:numId w:val="1"/>
      </w:numPr>
      <w:spacing w:before="240" w:after="0"/>
      <w:outlineLvl w:val="0"/>
    </w:pPr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paragraph" w:styleId="Titolo2">
    <w:name w:val="heading 2"/>
    <w:next w:val="Normale"/>
    <w:link w:val="Titolo2Carattere"/>
    <w:uiPriority w:val="9"/>
    <w:unhideWhenUsed/>
    <w:qFormat/>
    <w:rsid w:val="009359A3"/>
    <w:pPr>
      <w:keepNext/>
      <w:keepLines/>
      <w:numPr>
        <w:ilvl w:val="1"/>
        <w:numId w:val="1"/>
      </w:numPr>
      <w:shd w:val="clear" w:color="auto" w:fill="00274C"/>
      <w:spacing w:before="40" w:after="120" w:line="288" w:lineRule="auto"/>
      <w:ind w:left="578" w:hanging="578"/>
      <w:outlineLvl w:val="1"/>
    </w:pPr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5F6E75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5F6E75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5F6E75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5F6E75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5F6E75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5F6E75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5F6E75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91B1B"/>
  </w:style>
  <w:style w:type="paragraph" w:styleId="Pidipagina">
    <w:name w:val="footer"/>
    <w:basedOn w:val="Normale"/>
    <w:link w:val="PidipaginaCarattere"/>
    <w:uiPriority w:val="99"/>
    <w:unhideWhenUsed/>
    <w:qFormat/>
    <w:rsid w:val="00F91B1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F91B1B"/>
  </w:style>
  <w:style w:type="table" w:styleId="Grigliatabella">
    <w:name w:val="Table Grid"/>
    <w:basedOn w:val="Tabellanormale"/>
    <w:uiPriority w:val="39"/>
    <w:rsid w:val="00F91B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olo1Carattere">
    <w:name w:val="Titolo 1 Carattere"/>
    <w:basedOn w:val="Carpredefinitoparagrafo"/>
    <w:link w:val="Titolo1"/>
    <w:uiPriority w:val="9"/>
    <w:rsid w:val="009359A3"/>
    <w:rPr>
      <w:rFonts w:ascii="HelveticaNeueLT Pro 55 Roman" w:eastAsiaTheme="majorEastAsia" w:hAnsi="HelveticaNeueLT Pro 55 Roman" w:cstheme="majorBidi"/>
      <w:caps/>
      <w:color w:val="00274C"/>
      <w:sz w:val="40"/>
      <w:szCs w:val="32"/>
    </w:rPr>
  </w:style>
  <w:style w:type="character" w:customStyle="1" w:styleId="Titolo2Carattere">
    <w:name w:val="Titolo 2 Carattere"/>
    <w:basedOn w:val="Carpredefinitoparagrafo"/>
    <w:link w:val="Titolo2"/>
    <w:uiPriority w:val="9"/>
    <w:rsid w:val="009359A3"/>
    <w:rPr>
      <w:rFonts w:ascii="HelveticaNeueLT Pro 55 Roman" w:eastAsiaTheme="majorEastAsia" w:hAnsi="HelveticaNeueLT Pro 55 Roman" w:cstheme="majorBidi"/>
      <w:i/>
      <w:color w:val="FFFFFF" w:themeColor="background1"/>
      <w:sz w:val="24"/>
      <w:szCs w:val="24"/>
      <w:shd w:val="clear" w:color="auto" w:fill="00274C"/>
    </w:rPr>
  </w:style>
  <w:style w:type="paragraph" w:styleId="Paragrafoelenco">
    <w:name w:val="List Paragraph"/>
    <w:basedOn w:val="Normale"/>
    <w:link w:val="ParagrafoelencoCarattere"/>
    <w:uiPriority w:val="34"/>
    <w:qFormat/>
    <w:rsid w:val="009D2D1F"/>
    <w:pPr>
      <w:numPr>
        <w:numId w:val="16"/>
      </w:numPr>
      <w:contextualSpacing/>
    </w:pPr>
  </w:style>
  <w:style w:type="numbering" w:customStyle="1" w:styleId="Stile1">
    <w:name w:val="Stile1"/>
    <w:uiPriority w:val="99"/>
    <w:rsid w:val="001F6AC5"/>
    <w:pPr>
      <w:numPr>
        <w:numId w:val="12"/>
      </w:numPr>
    </w:pPr>
  </w:style>
  <w:style w:type="paragraph" w:customStyle="1" w:styleId="ParagrafoElenco2">
    <w:name w:val="ParagrafoElenco2"/>
    <w:basedOn w:val="Paragrafoelenco"/>
    <w:link w:val="ParagrafoElenco2Carattere"/>
    <w:qFormat/>
    <w:rsid w:val="009D2D1F"/>
    <w:pPr>
      <w:numPr>
        <w:numId w:val="20"/>
      </w:numPr>
    </w:pPr>
  </w:style>
  <w:style w:type="character" w:styleId="Testosegnaposto">
    <w:name w:val="Placeholder Text"/>
    <w:basedOn w:val="Carpredefinitoparagrafo"/>
    <w:uiPriority w:val="99"/>
    <w:semiHidden/>
    <w:rsid w:val="00614CDD"/>
    <w:rPr>
      <w:color w:val="808080"/>
    </w:rPr>
  </w:style>
  <w:style w:type="character" w:customStyle="1" w:styleId="ParagrafoelencoCarattere">
    <w:name w:val="Paragrafo elenco Carattere"/>
    <w:basedOn w:val="Carpredefinitoparagrafo"/>
    <w:link w:val="Paragrafoelenco"/>
    <w:uiPriority w:val="34"/>
    <w:rsid w:val="009D2D1F"/>
    <w:rPr>
      <w:rFonts w:ascii="Arial" w:hAnsi="Arial" w:cs="Arial"/>
      <w:color w:val="231F20"/>
    </w:rPr>
  </w:style>
  <w:style w:type="character" w:customStyle="1" w:styleId="ParagrafoElenco2Carattere">
    <w:name w:val="ParagrafoElenco2 Carattere"/>
    <w:basedOn w:val="ParagrafoelencoCarattere"/>
    <w:link w:val="ParagrafoElenco2"/>
    <w:rsid w:val="009D2D1F"/>
    <w:rPr>
      <w:rFonts w:ascii="Arial" w:hAnsi="Arial" w:cs="Arial"/>
      <w:color w:val="231F20"/>
    </w:rPr>
  </w:style>
  <w:style w:type="paragraph" w:styleId="Titolosommario">
    <w:name w:val="TOC Heading"/>
    <w:basedOn w:val="Titolo1"/>
    <w:next w:val="Normale"/>
    <w:uiPriority w:val="39"/>
    <w:unhideWhenUsed/>
    <w:qFormat/>
    <w:rsid w:val="00DD1E42"/>
    <w:pPr>
      <w:numPr>
        <w:numId w:val="0"/>
      </w:numPr>
      <w:spacing w:after="120"/>
      <w:outlineLvl w:val="9"/>
    </w:pPr>
    <w:rPr>
      <w:caps w:val="0"/>
      <w:sz w:val="32"/>
      <w:lang w:eastAsia="it-IT"/>
    </w:rPr>
  </w:style>
  <w:style w:type="paragraph" w:styleId="Sommario1">
    <w:name w:val="toc 1"/>
    <w:next w:val="Normale"/>
    <w:autoRedefine/>
    <w:uiPriority w:val="39"/>
    <w:unhideWhenUsed/>
    <w:qFormat/>
    <w:rsid w:val="00342EC8"/>
    <w:pPr>
      <w:shd w:val="clear" w:color="auto" w:fill="00274C"/>
      <w:tabs>
        <w:tab w:val="left" w:pos="440"/>
        <w:tab w:val="right" w:leader="dot" w:pos="9628"/>
      </w:tabs>
      <w:spacing w:after="100" w:line="288" w:lineRule="auto"/>
    </w:pPr>
    <w:rPr>
      <w:rFonts w:ascii="Arial" w:hAnsi="Arial" w:cs="Arial"/>
      <w:b/>
      <w:noProof/>
      <w:color w:val="FFFFFF" w:themeColor="background1"/>
    </w:rPr>
  </w:style>
  <w:style w:type="paragraph" w:styleId="Sommario2">
    <w:name w:val="toc 2"/>
    <w:basedOn w:val="Normale"/>
    <w:next w:val="Normale"/>
    <w:autoRedefine/>
    <w:uiPriority w:val="39"/>
    <w:unhideWhenUsed/>
    <w:qFormat/>
    <w:rsid w:val="00342EC8"/>
    <w:pPr>
      <w:tabs>
        <w:tab w:val="left" w:pos="880"/>
        <w:tab w:val="right" w:leader="dot" w:pos="9628"/>
      </w:tabs>
      <w:spacing w:after="100"/>
    </w:pPr>
    <w:rPr>
      <w:b/>
      <w:i/>
      <w:noProof/>
      <w:sz w:val="20"/>
    </w:rPr>
  </w:style>
  <w:style w:type="character" w:styleId="Collegamentoipertestuale">
    <w:name w:val="Hyperlink"/>
    <w:basedOn w:val="Carpredefinitoparagrafo"/>
    <w:uiPriority w:val="99"/>
    <w:unhideWhenUsed/>
    <w:rsid w:val="00DD1E42"/>
    <w:rPr>
      <w:color w:val="0563C1" w:themeColor="hyperlink"/>
      <w:u w:val="single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5F6E7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5F6E75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5F6E7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5F6E75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5F6E75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5F6E75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customStyle="1" w:styleId="datalist">
    <w:name w:val="datalist"/>
    <w:basedOn w:val="Tabellanormale"/>
    <w:uiPriority w:val="99"/>
    <w:rsid w:val="00606AB6"/>
    <w:pPr>
      <w:spacing w:after="0" w:line="240" w:lineRule="auto"/>
    </w:pPr>
    <w:rPr>
      <w:rFonts w:ascii="HelveticaNeueLT Pro 55 Roman" w:hAnsi="HelveticaNeueLT Pro 55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pPr>
        <w:jc w:val="center"/>
      </w:pPr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81F2C"/>
      </w:tcPr>
    </w:tblStylePr>
    <w:tblStylePr w:type="nwCell">
      <w:pPr>
        <w:jc w:val="center"/>
      </w:pPr>
      <w:rPr>
        <w:color w:val="FFFFFF" w:themeColor="background1"/>
      </w:rPr>
    </w:tblStylePr>
  </w:style>
  <w:style w:type="character" w:styleId="DefaultParagraphFontPHPDOCX">
    <w:name w:val="Default Paragraph Font PHPDOCX"/>
    <w:uiPriority w:val="1"/>
    <w:semiHidden/>
    <w:unhideWhenUsed/>
  </w:style>
  <w:style w:type="paragraph" w:styleId="ListParagraphPHPDOCX">
    <w:name w:val="List Paragraph PHPDOCX"/>
    <w:basedOn w:val="Normal"/>
    <w:uiPriority w:val="34"/>
    <w:qFormat/>
    <w:rsid w:val="00DF064E"/>
    <w:pPr>
      <w:ind w:left="720"/>
      <w:contextualSpacing/>
    </w:pPr>
  </w:style>
  <w:style w:type="paragraph" w:styleId="TitlePHPDOCX">
    <w:name w:val="Title PHPDOCX"/>
    <w:basedOn w:val="Normal"/>
    <w:next w:val="Normal"/>
    <w:link w:val="TitleCarPHPDOCX"/>
    <w:uiPriority w:val="10"/>
    <w:qFormat/>
    <w:rsid w:val="00DF064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arPHPDOCX">
    <w:name w:val="Title Car PHPDOCX"/>
    <w:basedOn w:val="DefaultParagraphFontPHPDOCX"/>
    <w:link w:val="TitlePHPDOCX"/>
    <w:uiPriority w:val="10"/>
    <w:rsid w:val="00DF064E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PHPDOCX">
    <w:name w:val="Subtitle PHPDOCX"/>
    <w:basedOn w:val="Normal"/>
    <w:next w:val="Normal"/>
    <w:link w:val="SubtitleCarPHPDOCX"/>
    <w:uiPriority w:val="11"/>
    <w:qFormat/>
    <w:rsid w:val="00DF064E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arPHPDOCX">
    <w:name w:val="Subtitle Car PHPDOCX"/>
    <w:basedOn w:val="DefaultParagraphFontPHPDOCX"/>
    <w:link w:val="SubtitlePHPDOCX"/>
    <w:uiPriority w:val="11"/>
    <w:rsid w:val="00DF064E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table" w:styleId="NormalTablePHPDOCX">
    <w:name w:val="Normal Table PHPDOCX"/>
    <w:uiPriority w:val="99"/>
    <w:semiHidden/>
    <w:unhideWhenUsed/>
    <w:qFormat/>
    <w:pPr>
      <w:spacing w:after="0" w:line="240" w:lineRule="auto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PHPDOCX">
    <w:name w:val="Table Grid PHPDOCX"/>
    <w:uiPriority w:val="59"/>
    <w:rsid w:val="00493A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PHPDOCX">
    <w:name w:val="annotation reference PHPDOCX"/>
    <w:basedOn w:val="DefaultParagraphFontPHPDOCX"/>
    <w:uiPriority w:val="99"/>
    <w:semiHidden/>
    <w:unhideWhenUsed/>
    <w:rsid w:val="00E139EA"/>
    <w:rPr>
      <w:sz w:val="16"/>
      <w:szCs w:val="16"/>
    </w:rPr>
  </w:style>
  <w:style w:type="paragraph" w:styleId="CommentTextPHPDOCX">
    <w:name w:val="annotation text PHPDOCX"/>
    <w:basedOn w:val="Normal"/>
    <w:link w:val="CommentTextCharPHPDOCX"/>
    <w:uiPriority w:val="99"/>
    <w:semiHidden/>
    <w:unhideWhenUsed/>
    <w:rsid w:val="00E139EA"/>
    <w:pPr>
      <w:spacing w:line="240" w:lineRule="auto"/>
    </w:pPr>
    <w:rPr>
      <w:sz w:val="20"/>
      <w:szCs w:val="20"/>
    </w:rPr>
  </w:style>
  <w:style w:type="character" w:customStyle="1" w:styleId="CommentTextCharPHPDOCX">
    <w:name w:val="Comment Text Char PHPDOCX"/>
    <w:basedOn w:val="DefaultParagraphFontPHPDOCX"/>
    <w:link w:val="CommentTextPHPDOCX"/>
    <w:uiPriority w:val="99"/>
    <w:semiHidden/>
    <w:rsid w:val="00E139EA"/>
    <w:rPr>
      <w:sz w:val="20"/>
      <w:szCs w:val="20"/>
    </w:rPr>
  </w:style>
  <w:style w:type="paragraph" w:styleId="CommentSubjectPHPDOCX">
    <w:name w:val="annotation subject PHPDOCX"/>
    <w:basedOn w:val="CommentTextPHPDOCX"/>
    <w:next w:val="CommentTextPHPDOCX"/>
    <w:link w:val="CommentSubjectCharPHPDOCX"/>
    <w:uiPriority w:val="99"/>
    <w:semiHidden/>
    <w:unhideWhenUsed/>
    <w:rsid w:val="00E139EA"/>
    <w:rPr>
      <w:b/>
      <w:bCs/>
    </w:rPr>
  </w:style>
  <w:style w:type="character" w:customStyle="1" w:styleId="CommentSubjectCharPHPDOCX">
    <w:name w:val="Comment Subject Char PHPDOCX"/>
    <w:basedOn w:val="CommentTextCharPHPDOCX"/>
    <w:link w:val="CommentSubjectPHPDOCX"/>
    <w:uiPriority w:val="99"/>
    <w:semiHidden/>
    <w:rsid w:val="00E139EA"/>
    <w:rPr>
      <w:b/>
      <w:bCs/>
      <w:sz w:val="20"/>
      <w:szCs w:val="20"/>
    </w:rPr>
  </w:style>
  <w:style w:type="paragraph" w:styleId="BalloonTextPHPDOCX">
    <w:name w:val="Balloon Text PHPDOCX"/>
    <w:basedOn w:val="Normal"/>
    <w:link w:val="BalloonTextCharPHPDOCX"/>
    <w:uiPriority w:val="99"/>
    <w:semiHidden/>
    <w:unhideWhenUsed/>
    <w:rsid w:val="00E139E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PHPDOCX">
    <w:name w:val="Balloon Text Char PHPDOCX"/>
    <w:basedOn w:val="DefaultParagraphFontPHPDOCX"/>
    <w:link w:val="BalloonTextPHPDOCX"/>
    <w:uiPriority w:val="99"/>
    <w:semiHidden/>
    <w:rsid w:val="00E139EA"/>
    <w:rPr>
      <w:rFonts w:ascii="Tahoma" w:hAnsi="Tahoma" w:cs="Tahoma"/>
      <w:sz w:val="16"/>
      <w:szCs w:val="16"/>
    </w:rPr>
  </w:style>
  <w:style w:type="paragraph" w:styleId="footnoteTextPHPDOCX">
    <w:name w:val="footnote Text PHPDOCX"/>
    <w:basedOn w:val="Normal"/>
    <w:link w:val="foot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footnoteTextCarPHPDOCX">
    <w:name w:val="footnote Text Car PHPDOCX"/>
    <w:basedOn w:val="DefaultParagraphFontPHPDOCX"/>
    <w:link w:val="footnoteTextPHPDOCX"/>
    <w:uiPriority w:val="99"/>
    <w:semiHidden/>
    <w:rsid w:val="006E0FDA"/>
    <w:rPr>
      <w:sz w:val="20"/>
      <w:szCs w:val="20"/>
    </w:rPr>
  </w:style>
  <w:style w:type="character" w:styleId="footnoteReferencePHPDOCX">
    <w:name w:val="footnote Reference PHPDOCX"/>
    <w:basedOn w:val="DefaultParagraphFontPHPDOCX"/>
    <w:uiPriority w:val="99"/>
    <w:semiHidden/>
    <w:unhideWhenUsed/>
    <w:rsid w:val="006E0FDA"/>
    <w:rPr>
      <w:vertAlign w:val="superscript"/>
    </w:rPr>
  </w:style>
  <w:style w:type="paragraph" w:styleId="endnoteTextPHPDOCX">
    <w:name w:val="endnote Text PHPDOCX"/>
    <w:basedOn w:val="Normal"/>
    <w:link w:val="endnoteTextCarPHPDOCX"/>
    <w:uiPriority w:val="99"/>
    <w:semiHidden/>
    <w:unhideWhenUsed/>
    <w:rsid w:val="006E0FDA"/>
    <w:pPr>
      <w:spacing w:after="0" w:line="240" w:lineRule="auto"/>
    </w:pPr>
    <w:rPr>
      <w:sz w:val="20"/>
      <w:szCs w:val="20"/>
    </w:rPr>
  </w:style>
  <w:style w:type="character" w:customStyle="1" w:styleId="endnoteTextCarPHPDOCX">
    <w:name w:val="endnote Text Car PHPDOCX"/>
    <w:basedOn w:val="DefaultParagraphFontPHPDOCX"/>
    <w:link w:val="endnoteTextPHPDOCX"/>
    <w:uiPriority w:val="99"/>
    <w:semiHidden/>
    <w:rsid w:val="006E0FDA"/>
    <w:rPr>
      <w:sz w:val="20"/>
      <w:szCs w:val="20"/>
    </w:rPr>
  </w:style>
  <w:style w:type="character" w:styleId="endnoteReferencePHPDOCX">
    <w:name w:val="endnote Reference PHPDOCX"/>
    <w:basedOn w:val="DefaultParagraphFontPHPDOCX"/>
    <w:uiPriority w:val="99"/>
    <w:semiHidden/>
    <w:unhideWhenUsed/>
    <w:rsid w:val="006E0FD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header" Target="header6.xm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image" Target="media/image3.png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20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23" Type="http://schemas.openxmlformats.org/officeDocument/2006/relationships/glossaryDocument" Target="glossary/document.xml"/><Relationship Id="rId10" Type="http://schemas.openxmlformats.org/officeDocument/2006/relationships/footer" Target="footer1.xml"/><Relationship Id="rId19" Type="http://schemas.openxmlformats.org/officeDocument/2006/relationships/header" Target="header7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oter" Target="footer3.xml"/><Relationship Id="rId22" Type="http://schemas.openxmlformats.org/officeDocument/2006/relationships/fontTable" Target="fontTable.xml"/><Relationship Id="rId667752983" Type="http://schemas.openxmlformats.org/officeDocument/2006/relationships/comments" Target="comments.xml"/><Relationship Id="rId912923529" Type="http://schemas.microsoft.com/office/2011/relationships/commentsExtended" Target="commentsExtended.xml"/><Relationship Id="rId97097299" Type="http://schemas.openxmlformats.org/officeDocument/2006/relationships/image" Target="media/imgrId97097299.jpg"/><Relationship Id="rId915968092b1985374" Type="http://schemas.openxmlformats.org/officeDocument/2006/relationships/hyperlink" Target="https://iservice.lombardini.it/jsp/Template2/manuale.jsp?id=283&amp;parent=1136" TargetMode="External"/><Relationship Id="rId507868092b19e59cf" Type="http://schemas.openxmlformats.org/officeDocument/2006/relationships/hyperlink" Target="https://iservice.lombardini.it/jsp/Template2/manuale.jsp?id=283&amp;parent=1136" TargetMode="External"/><Relationship Id="rId368368092b1a6ceb8" Type="http://schemas.openxmlformats.org/officeDocument/2006/relationships/hyperlink" Target="https://iservice.lombardini.it/jsp/Template2/manuale.jsp?id=198&amp;parent=1000" TargetMode="External"/><Relationship Id="rId448268092b1a6d91b" Type="http://schemas.openxmlformats.org/officeDocument/2006/relationships/hyperlink" Target="https://iservice.lombardini.it/jsp/Template2/manuale.jsp?id=178&amp;parent=1000" TargetMode="External"/><Relationship Id="rId398768092b1a6db8e" Type="http://schemas.openxmlformats.org/officeDocument/2006/relationships/hyperlink" Target="https://iservice.lombardini.it/jsp/Template2/manuale.jsp?id=178&amp;parent=1000" TargetMode="External"/><Relationship Id="rId910468092b1a6e28c" Type="http://schemas.openxmlformats.org/officeDocument/2006/relationships/hyperlink" Target="https://iservice.lombardini.it/jsp/Template2/manuale.jsp?id=178&amp;parent=1000" TargetMode="External"/><Relationship Id="rId276168092b1ac78d3" Type="http://schemas.openxmlformats.org/officeDocument/2006/relationships/hyperlink" Target="https://iservice.lombardini.it/jsp/Template2/manuale.jsp?id=283&amp;parent=1136" TargetMode="External"/><Relationship Id="rId943268092b1b1b4e0" Type="http://schemas.openxmlformats.org/officeDocument/2006/relationships/hyperlink" Target="https://iservice.lombardini.it/jsp/Template2/manuale.jsp?id=283&amp;parent=1136" TargetMode="External"/><Relationship Id="rId511768092b1b99c04" Type="http://schemas.openxmlformats.org/officeDocument/2006/relationships/hyperlink" Target="https://iservice.lombardini.it/jsp/Template2/manuale.jsp?id=283&amp;parent=1136" TargetMode="External"/><Relationship Id="rId984368092b1be0c30" Type="http://schemas.openxmlformats.org/officeDocument/2006/relationships/hyperlink" Target="https://iservice.lombardini.it/jsp/Template2/manuale.jsp?id=348&amp;parent=1136" TargetMode="External"/><Relationship Id="rId870668092b1c53b07" Type="http://schemas.openxmlformats.org/officeDocument/2006/relationships/hyperlink" Target="https://iservice.lombardini.it/jsp/Template2/manuale.jsp?id=344&amp;parent=1136" TargetMode="External"/><Relationship Id="rId860968092b1c53cf8" Type="http://schemas.openxmlformats.org/officeDocument/2006/relationships/hyperlink" Target="https://iservice.lombardini.it/jsp/Template2/manuale.jsp?id=345&amp;parent=1136" TargetMode="External"/><Relationship Id="rId311668092b1c53efc" Type="http://schemas.openxmlformats.org/officeDocument/2006/relationships/hyperlink" Target="https://iservice.lombardini.it/jsp/Template2/manuale.jsp?id=346&amp;parent=1136" TargetMode="External"/><Relationship Id="rId861468092b1c68161" Type="http://schemas.openxmlformats.org/officeDocument/2006/relationships/hyperlink" Target="https://iservice.lombardini.it/jsp/Template2/manuale.jsp?id=283&amp;parent=1136" TargetMode="External"/><Relationship Id="rId353768092b1c68c06" Type="http://schemas.openxmlformats.org/officeDocument/2006/relationships/hyperlink" Target="https://iservice.lombardini.it/jsp/Template2/manuale.jsp?id=290&amp;parent=1136" TargetMode="External"/><Relationship Id="rId564068092b1cc8610" Type="http://schemas.openxmlformats.org/officeDocument/2006/relationships/hyperlink" Target="https://iservice.lombardini.it/jsp/Template2//jsp/Template2/manuale.jsp?id=339&amp;parent=1136.jsp?id=191&amp;parent=1000" TargetMode="External"/><Relationship Id="rId855068092b1cc8c05" Type="http://schemas.openxmlformats.org/officeDocument/2006/relationships/hyperlink" Target="https://iservice.lombardini.it/jsp/Template2/manuale.jsp?id=339&amp;parent=1136" TargetMode="External"/><Relationship Id="rId650668092b1cd0c0d" Type="http://schemas.openxmlformats.org/officeDocument/2006/relationships/hyperlink" Target="https://iservice.lombardini.it/jsp/Template2/manuale.jsp?id=191&amp;parent=1000" TargetMode="External"/><Relationship Id="rId930368092b1cddb14" Type="http://schemas.openxmlformats.org/officeDocument/2006/relationships/hyperlink" Target="https://iservice.lombardini.it/jsp/Template2//jsp/Template2/manuale.jsp?id=339&amp;parent=1136.jsp?id=191&amp;parent=1000x" TargetMode="External"/><Relationship Id="rId472668092b1cf131d" Type="http://schemas.openxmlformats.org/officeDocument/2006/relationships/hyperlink" Target="https://iservice.lombardini.it/jsp/Template2/manuale.jsp?id=339&amp;parent=1136" TargetMode="External"/><Relationship Id="rId777568092b1cf312d" Type="http://schemas.openxmlformats.org/officeDocument/2006/relationships/hyperlink" Target="https://iservice.lombardini.it/jsp/Template2/manuale.jsp?id=321&amp;parent=1136" TargetMode="External"/><Relationship Id="rId723768092b1d1840e" Type="http://schemas.openxmlformats.org/officeDocument/2006/relationships/hyperlink" Target="https://iservice.lombardini.it/jsp/Template2/manuale.jsp?id=283&amp;parent=1136" TargetMode="External"/><Relationship Id="rId468168092b1d42937" Type="http://schemas.openxmlformats.org/officeDocument/2006/relationships/hyperlink" Target="https://iservice.lombardini.it/jsp/Template2/manuale.jsp?id=290&amp;parent=1136" TargetMode="External"/><Relationship Id="rId988968092b1d48632" Type="http://schemas.openxmlformats.org/officeDocument/2006/relationships/hyperlink" Target="https://iservice.lombardini.it/jsp/Template2/manuale.jsp?id=283&amp;parent=1136" TargetMode="External"/><Relationship Id="rId814768092b1dbcbf2" Type="http://schemas.openxmlformats.org/officeDocument/2006/relationships/hyperlink" Target="https://iservice.lombardini.it/jsp/Template2/manuale.jsp?id=283&amp;parent=1136" TargetMode="External"/><Relationship Id="rId470068092b1e0b32a" Type="http://schemas.openxmlformats.org/officeDocument/2006/relationships/hyperlink" Target="https://iservice.lombardini.it/jsp/Template2/manuale.jsp?id=283&amp;parent=1136" TargetMode="External"/><Relationship Id="rId898868092b1e3139b" Type="http://schemas.openxmlformats.org/officeDocument/2006/relationships/hyperlink" Target="https://iservice.lombardini.it/jsp/Template2/manuale.jsp?id=283&amp;parent=1136" TargetMode="External"/><Relationship Id="rId323868092b1f00437" Type="http://schemas.openxmlformats.org/officeDocument/2006/relationships/hyperlink" Target="https://iservice.lombardini.it/jsp/Template2/manuale.jsp?id=306&amp;parent=1136" TargetMode="External"/><Relationship Id="rId653768092b1f0120e" Type="http://schemas.openxmlformats.org/officeDocument/2006/relationships/hyperlink" Target="https://iservice.lombardini.it/jsp/Template2/manuale.jsp?id=306&amp;parent=1136" TargetMode="External"/><Relationship Id="rId366268092b1f111ee" Type="http://schemas.openxmlformats.org/officeDocument/2006/relationships/hyperlink" Target="https://iservice.lombardini.it/jsp/Template2/manuale.jsp?id=290&amp;parent=1136" TargetMode="External"/><Relationship Id="rId594968092b1f23734" Type="http://schemas.openxmlformats.org/officeDocument/2006/relationships/hyperlink" Target="https://iservice.lombardini.it/jsp/Template2/manuale.jsp?id=339&amp;parent=1136" TargetMode="External"/><Relationship Id="rId678868092b1f79870" Type="http://schemas.openxmlformats.org/officeDocument/2006/relationships/hyperlink" Target="https://iservice.lombardini.it/jsp/Template2/manuale.jsp?id=322&amp;parent=1136" TargetMode="External"/><Relationship Id="rId787068092b1f86fe0" Type="http://schemas.openxmlformats.org/officeDocument/2006/relationships/hyperlink" Target="https://iservice.lombardini.it/jsp/Template2/manuale.jsp?id=121&amp;parent=1000" TargetMode="External"/><Relationship Id="rId149768092b1f9fbe3" Type="http://schemas.openxmlformats.org/officeDocument/2006/relationships/hyperlink" Target="https://iservice.lombardini.it/jsp/Template2/manuale.jsp?id=822&amp;parent=1000" TargetMode="External"/><Relationship Id="rId981668092b1fc9654" Type="http://schemas.openxmlformats.org/officeDocument/2006/relationships/hyperlink" Target="https://iservice.lombardini.it/jsp/Template2/manuale.jsp?id=822&amp;parent=1000" TargetMode="External"/><Relationship Id="rId312668092b1ff0b18" Type="http://schemas.openxmlformats.org/officeDocument/2006/relationships/hyperlink" Target="https://iservice.lombardini.it/jsp/Template2/manuale.jsp?id=283&amp;parent=1136" TargetMode="External"/><Relationship Id="rId889968092b1984770" Type="http://schemas.openxmlformats.org/officeDocument/2006/relationships/image" Target="media/imgrId889968092b1984770.jpg"/><Relationship Id="rId614568092b1992fff" Type="http://schemas.openxmlformats.org/officeDocument/2006/relationships/image" Target="media/imgrId614568092b1992fff.jpg"/><Relationship Id="rId169668092b19a6194" Type="http://schemas.openxmlformats.org/officeDocument/2006/relationships/image" Target="media/imgrId169668092b19a6194.jpg"/><Relationship Id="rId978668092b19b0467" Type="http://schemas.openxmlformats.org/officeDocument/2006/relationships/image" Target="media/imgrId978668092b19b0467.jpg"/><Relationship Id="rId307468092b19be17f" Type="http://schemas.openxmlformats.org/officeDocument/2006/relationships/image" Target="media/imgrId307468092b19be17f.jpg"/><Relationship Id="rId904468092b19ce14e" Type="http://schemas.openxmlformats.org/officeDocument/2006/relationships/image" Target="media/imgrId904468092b19ce14e.jpg"/><Relationship Id="rId230368092b19dc1d5" Type="http://schemas.openxmlformats.org/officeDocument/2006/relationships/image" Target="media/imgrId230368092b19dc1d5.jpg"/><Relationship Id="rId557268092b19e4f10" Type="http://schemas.openxmlformats.org/officeDocument/2006/relationships/image" Target="media/imgrId557268092b19e4f10.jpg"/><Relationship Id="rId541768092b19f3f9d" Type="http://schemas.openxmlformats.org/officeDocument/2006/relationships/image" Target="media/imgrId541768092b19f3f9d.jpg"/><Relationship Id="rId855068092b1a07cbf" Type="http://schemas.openxmlformats.org/officeDocument/2006/relationships/image" Target="media/imgrId855068092b1a07cbf.jpg"/><Relationship Id="rId461968092b1a1e4f0" Type="http://schemas.openxmlformats.org/officeDocument/2006/relationships/image" Target="media/imgrId461968092b1a1e4f0.jpg"/><Relationship Id="rId170368092b1a2868e" Type="http://schemas.openxmlformats.org/officeDocument/2006/relationships/image" Target="media/imgrId170368092b1a2868e.jpg"/><Relationship Id="rId307468092b1a32ff0" Type="http://schemas.openxmlformats.org/officeDocument/2006/relationships/image" Target="media/imgrId307468092b1a32ff0.png"/><Relationship Id="rId943468092b1a4029b" Type="http://schemas.openxmlformats.org/officeDocument/2006/relationships/image" Target="media/imgrId943468092b1a4029b.png"/><Relationship Id="rId506868092b1a48fa5" Type="http://schemas.openxmlformats.org/officeDocument/2006/relationships/image" Target="media/imgrId506868092b1a48fa5.png"/><Relationship Id="rId389368092b1a538f7" Type="http://schemas.openxmlformats.org/officeDocument/2006/relationships/image" Target="media/imgrId389368092b1a538f7.png"/><Relationship Id="rId651368092b1a5b4f4" Type="http://schemas.openxmlformats.org/officeDocument/2006/relationships/image" Target="media/imgrId651368092b1a5b4f4.jpg"/><Relationship Id="rId989668092b1a665f7" Type="http://schemas.openxmlformats.org/officeDocument/2006/relationships/image" Target="media/imgrId989668092b1a665f7.png"/><Relationship Id="rId832468092b1a6c30c" Type="http://schemas.openxmlformats.org/officeDocument/2006/relationships/image" Target="media/imgrId832468092b1a6c30c.jpg"/><Relationship Id="rId877068092b1a77439" Type="http://schemas.openxmlformats.org/officeDocument/2006/relationships/image" Target="media/imgrId877068092b1a77439.png"/><Relationship Id="rId175868092b1a80d70" Type="http://schemas.openxmlformats.org/officeDocument/2006/relationships/image" Target="media/imgrId175868092b1a80d70.jpg"/><Relationship Id="rId256868092b1a88d4a" Type="http://schemas.openxmlformats.org/officeDocument/2006/relationships/image" Target="media/imgrId256868092b1a88d4a.jpg"/><Relationship Id="rId768468092b1a92c2e" Type="http://schemas.openxmlformats.org/officeDocument/2006/relationships/image" Target="media/imgrId768468092b1a92c2e.jpg"/><Relationship Id="rId203368092b1a9f420" Type="http://schemas.openxmlformats.org/officeDocument/2006/relationships/image" Target="media/imgrId203368092b1a9f420.jpg"/><Relationship Id="rId307168092b1aa979d" Type="http://schemas.openxmlformats.org/officeDocument/2006/relationships/image" Target="media/imgrId307168092b1aa979d.jpg"/><Relationship Id="rId811068092b1ab22c7" Type="http://schemas.openxmlformats.org/officeDocument/2006/relationships/image" Target="media/imgrId811068092b1ab22c7.jpg"/><Relationship Id="rId431468092b1ac104b" Type="http://schemas.openxmlformats.org/officeDocument/2006/relationships/image" Target="media/imgrId431468092b1ac104b.png"/><Relationship Id="rId438968092b1ac6ceb" Type="http://schemas.openxmlformats.org/officeDocument/2006/relationships/image" Target="media/imgrId438968092b1ac6ceb.jpg"/><Relationship Id="rId120068092b1acffd4" Type="http://schemas.openxmlformats.org/officeDocument/2006/relationships/image" Target="media/imgrId120068092b1acffd4.jpg"/><Relationship Id="rId707068092b1ad7fbc" Type="http://schemas.openxmlformats.org/officeDocument/2006/relationships/image" Target="media/imgrId707068092b1ad7fbc.jpg"/><Relationship Id="rId243568092b1ae089d" Type="http://schemas.openxmlformats.org/officeDocument/2006/relationships/image" Target="media/imgrId243568092b1ae089d.jpg"/><Relationship Id="rId118268092b1ae8f58" Type="http://schemas.openxmlformats.org/officeDocument/2006/relationships/image" Target="media/imgrId118268092b1ae8f58.jpg"/><Relationship Id="rId579168092b1b06ce0" Type="http://schemas.openxmlformats.org/officeDocument/2006/relationships/image" Target="media/imgrId579168092b1b06ce0.jpg"/><Relationship Id="rId245768092b1b10f87" Type="http://schemas.openxmlformats.org/officeDocument/2006/relationships/image" Target="media/imgrId245768092b1b10f87.jpg"/><Relationship Id="rId585968092b1b1a983" Type="http://schemas.openxmlformats.org/officeDocument/2006/relationships/image" Target="media/imgrId585968092b1b1a983.jpg"/><Relationship Id="rId667968092b1b275a0" Type="http://schemas.openxmlformats.org/officeDocument/2006/relationships/image" Target="media/imgrId667968092b1b275a0.jpg"/><Relationship Id="rId188068092b1b33160" Type="http://schemas.openxmlformats.org/officeDocument/2006/relationships/image" Target="media/imgrId188068092b1b33160.jpg"/><Relationship Id="rId341968092b1b3fa11" Type="http://schemas.openxmlformats.org/officeDocument/2006/relationships/image" Target="media/imgrId341968092b1b3fa11.jpg"/><Relationship Id="rId331068092b1b4dbec" Type="http://schemas.openxmlformats.org/officeDocument/2006/relationships/image" Target="media/imgrId331068092b1b4dbec.jpg"/><Relationship Id="rId155868092b1b548d9" Type="http://schemas.openxmlformats.org/officeDocument/2006/relationships/image" Target="media/imgrId155868092b1b548d9.jpg"/><Relationship Id="rId437868092b1b618b8" Type="http://schemas.openxmlformats.org/officeDocument/2006/relationships/image" Target="media/imgrId437868092b1b618b8.jpg"/><Relationship Id="rId694268092b1b6c9f1" Type="http://schemas.openxmlformats.org/officeDocument/2006/relationships/image" Target="media/imgrId694268092b1b6c9f1.jpg"/><Relationship Id="rId307968092b1b72d16" Type="http://schemas.openxmlformats.org/officeDocument/2006/relationships/image" Target="media/imgrId307968092b1b72d16.jpg"/><Relationship Id="rId451668092b1b7eab4" Type="http://schemas.openxmlformats.org/officeDocument/2006/relationships/image" Target="media/imgrId451668092b1b7eab4.jpg"/><Relationship Id="rId954768092b1b8a007" Type="http://schemas.openxmlformats.org/officeDocument/2006/relationships/image" Target="media/imgrId954768092b1b8a007.jpg"/><Relationship Id="rId381168092b1b92c08" Type="http://schemas.openxmlformats.org/officeDocument/2006/relationships/image" Target="media/imgrId381168092b1b92c08.jpg"/><Relationship Id="rId293568092b1b9907b" Type="http://schemas.openxmlformats.org/officeDocument/2006/relationships/image" Target="media/imgrId293568092b1b9907b.jpg"/><Relationship Id="rId465168092b1ba250c" Type="http://schemas.openxmlformats.org/officeDocument/2006/relationships/image" Target="media/imgrId465168092b1ba250c.jpg"/><Relationship Id="rId810068092b1bad7a2" Type="http://schemas.openxmlformats.org/officeDocument/2006/relationships/image" Target="media/imgrId810068092b1bad7a2.jpg"/><Relationship Id="rId535568092b1bb83bd" Type="http://schemas.openxmlformats.org/officeDocument/2006/relationships/image" Target="media/imgrId535568092b1bb83bd.jpg"/><Relationship Id="rId588568092b1bc4379" Type="http://schemas.openxmlformats.org/officeDocument/2006/relationships/image" Target="media/imgrId588568092b1bc4379.jpg"/><Relationship Id="rId169168092b1bcc470" Type="http://schemas.openxmlformats.org/officeDocument/2006/relationships/image" Target="media/imgrId169168092b1bcc470.jpg"/><Relationship Id="rId861868092b1bd25f0" Type="http://schemas.openxmlformats.org/officeDocument/2006/relationships/image" Target="media/imgrId861868092b1bd25f0.jpg"/><Relationship Id="rId415068092b1bdfc35" Type="http://schemas.openxmlformats.org/officeDocument/2006/relationships/image" Target="media/imgrId415068092b1bdfc35.jpg"/><Relationship Id="rId107868092b1bef05a" Type="http://schemas.openxmlformats.org/officeDocument/2006/relationships/image" Target="media/imgrId107868092b1bef05a.jpg"/><Relationship Id="rId378568092b1c004d7" Type="http://schemas.openxmlformats.org/officeDocument/2006/relationships/image" Target="media/imgrId378568092b1c004d7.jpg"/><Relationship Id="rId171568092b1c12064" Type="http://schemas.openxmlformats.org/officeDocument/2006/relationships/image" Target="media/imgrId171568092b1c12064.jpg"/><Relationship Id="rId985168092b1c1b48b" Type="http://schemas.openxmlformats.org/officeDocument/2006/relationships/image" Target="media/imgrId985168092b1c1b48b.jpg"/><Relationship Id="rId969268092b1c27274" Type="http://schemas.openxmlformats.org/officeDocument/2006/relationships/image" Target="media/imgrId969268092b1c27274.jpg"/><Relationship Id="rId338168092b1c2e2bf" Type="http://schemas.openxmlformats.org/officeDocument/2006/relationships/image" Target="media/imgrId338168092b1c2e2bf.jpg"/><Relationship Id="rId839368092b1c3885f" Type="http://schemas.openxmlformats.org/officeDocument/2006/relationships/image" Target="media/imgrId839368092b1c3885f.jpg"/><Relationship Id="rId392168092b1c4cf1e" Type="http://schemas.openxmlformats.org/officeDocument/2006/relationships/image" Target="media/imgrId392168092b1c4cf1e.jpg"/><Relationship Id="rId124168092b1c53178" Type="http://schemas.openxmlformats.org/officeDocument/2006/relationships/image" Target="media/imgrId124168092b1c53178.jpg"/><Relationship Id="rId435468092b1c5ffca" Type="http://schemas.openxmlformats.org/officeDocument/2006/relationships/image" Target="media/imgrId435468092b1c5ffca.jpg"/><Relationship Id="rId630968092b1c6767d" Type="http://schemas.openxmlformats.org/officeDocument/2006/relationships/image" Target="media/imgrId630968092b1c6767d.jpg"/><Relationship Id="rId687668092b1c762de" Type="http://schemas.openxmlformats.org/officeDocument/2006/relationships/image" Target="media/imgrId687668092b1c762de.jpg"/><Relationship Id="rId962668092b1c853cc" Type="http://schemas.openxmlformats.org/officeDocument/2006/relationships/image" Target="media/imgrId962668092b1c853cc.jpg"/><Relationship Id="rId665568092b1c94386" Type="http://schemas.openxmlformats.org/officeDocument/2006/relationships/image" Target="media/imgrId665568092b1c94386.jpg"/><Relationship Id="rId733868092b1c9efd0" Type="http://schemas.openxmlformats.org/officeDocument/2006/relationships/image" Target="media/imgrId733868092b1c9efd0.jpg"/><Relationship Id="rId969768092b1ca978d" Type="http://schemas.openxmlformats.org/officeDocument/2006/relationships/image" Target="media/imgrId969768092b1ca978d.jpg"/><Relationship Id="rId198668092b1cb7b4b" Type="http://schemas.openxmlformats.org/officeDocument/2006/relationships/image" Target="media/imgrId198668092b1cb7b4b.jpg"/><Relationship Id="rId337968092b1cc0ada" Type="http://schemas.openxmlformats.org/officeDocument/2006/relationships/image" Target="media/imgrId337968092b1cc0ada.jpg"/><Relationship Id="rId894268092b1cc7ee9" Type="http://schemas.openxmlformats.org/officeDocument/2006/relationships/image" Target="media/imgrId894268092b1cc7ee9.jpg"/><Relationship Id="rId217868092b1cd02f6" Type="http://schemas.openxmlformats.org/officeDocument/2006/relationships/image" Target="media/imgrId217868092b1cd02f6.jpg"/><Relationship Id="rId724668092b1cdc1ad" Type="http://schemas.openxmlformats.org/officeDocument/2006/relationships/image" Target="media/imgrId724668092b1cdc1ad.jpg"/><Relationship Id="rId769068092b1ce9d2c" Type="http://schemas.openxmlformats.org/officeDocument/2006/relationships/image" Target="media/imgrId769068092b1ce9d2c.jpg"/><Relationship Id="rId848368092b1cf08ba" Type="http://schemas.openxmlformats.org/officeDocument/2006/relationships/image" Target="media/imgrId848368092b1cf08ba.jpg"/><Relationship Id="rId582268092b1d0fbcb" Type="http://schemas.openxmlformats.org/officeDocument/2006/relationships/image" Target="media/imgrId582268092b1d0fbcb.jpg"/><Relationship Id="rId225568092b1d1775f" Type="http://schemas.openxmlformats.org/officeDocument/2006/relationships/image" Target="media/imgrId225568092b1d1775f.jpg"/><Relationship Id="rId506268092b1d297cf" Type="http://schemas.openxmlformats.org/officeDocument/2006/relationships/image" Target="media/imgrId506268092b1d297cf.jpg"/><Relationship Id="rId193868092b1d38315" Type="http://schemas.openxmlformats.org/officeDocument/2006/relationships/image" Target="media/imgrId193868092b1d38315.jpg"/><Relationship Id="rId384468092b1d41463" Type="http://schemas.openxmlformats.org/officeDocument/2006/relationships/image" Target="media/imgrId384468092b1d41463.jpg"/><Relationship Id="rId453868092b1d47d27" Type="http://schemas.openxmlformats.org/officeDocument/2006/relationships/image" Target="media/imgrId453868092b1d47d27.jpg"/><Relationship Id="rId447968092b1d5733f" Type="http://schemas.openxmlformats.org/officeDocument/2006/relationships/image" Target="media/imgrId447968092b1d5733f.jpg"/><Relationship Id="rId884368092b1d6716d" Type="http://schemas.openxmlformats.org/officeDocument/2006/relationships/image" Target="media/imgrId884368092b1d6716d.jpg"/><Relationship Id="rId783768092b1d755f0" Type="http://schemas.openxmlformats.org/officeDocument/2006/relationships/image" Target="media/imgrId783768092b1d755f0.jpg"/><Relationship Id="rId827368092b1d7b063" Type="http://schemas.openxmlformats.org/officeDocument/2006/relationships/image" Target="media/imgrId827368092b1d7b063.jpg"/><Relationship Id="rId209968092b1d860ea" Type="http://schemas.openxmlformats.org/officeDocument/2006/relationships/image" Target="media/imgrId209968092b1d860ea.jpg"/><Relationship Id="rId684068092b1d99489" Type="http://schemas.openxmlformats.org/officeDocument/2006/relationships/image" Target="media/imgrId684068092b1d99489.jpg"/><Relationship Id="rId464868092b1da2937" Type="http://schemas.openxmlformats.org/officeDocument/2006/relationships/image" Target="media/imgrId464868092b1da2937.jpg"/><Relationship Id="rId733168092b1db3439" Type="http://schemas.openxmlformats.org/officeDocument/2006/relationships/image" Target="media/imgrId733168092b1db3439.jpg"/><Relationship Id="rId833168092b1dbbbcc" Type="http://schemas.openxmlformats.org/officeDocument/2006/relationships/image" Target="media/imgrId833168092b1dbbbcc.jpg"/><Relationship Id="rId496868092b1dcd95a" Type="http://schemas.openxmlformats.org/officeDocument/2006/relationships/image" Target="media/imgrId496868092b1dcd95a.jpg"/><Relationship Id="rId474268092b1ddab91" Type="http://schemas.openxmlformats.org/officeDocument/2006/relationships/image" Target="media/imgrId474268092b1ddab91.jpg"/><Relationship Id="rId304068092b1de83e0" Type="http://schemas.openxmlformats.org/officeDocument/2006/relationships/image" Target="media/imgrId304068092b1de83e0.jpg"/><Relationship Id="rId576568092b1e01082" Type="http://schemas.openxmlformats.org/officeDocument/2006/relationships/image" Target="media/imgrId576568092b1e01082.jpg"/><Relationship Id="rId791368092b1e0a85c" Type="http://schemas.openxmlformats.org/officeDocument/2006/relationships/image" Target="media/imgrId791368092b1e0a85c.jpg"/><Relationship Id="rId873268092b1e19870" Type="http://schemas.openxmlformats.org/officeDocument/2006/relationships/image" Target="media/imgrId873268092b1e19870.jpg"/><Relationship Id="rId389568092b1e2825e" Type="http://schemas.openxmlformats.org/officeDocument/2006/relationships/image" Target="media/imgrId389568092b1e2825e.jpg"/><Relationship Id="rId361368092b1e307f7" Type="http://schemas.openxmlformats.org/officeDocument/2006/relationships/image" Target="media/imgrId361368092b1e307f7.jpg"/><Relationship Id="rId106868092b1e3efa4" Type="http://schemas.openxmlformats.org/officeDocument/2006/relationships/image" Target="media/imgrId106868092b1e3efa4.jpg"/><Relationship Id="rId868268092b1e4de4d" Type="http://schemas.openxmlformats.org/officeDocument/2006/relationships/image" Target="media/imgrId868268092b1e4de4d.jpg"/><Relationship Id="rId816068092b1e5c8a8" Type="http://schemas.openxmlformats.org/officeDocument/2006/relationships/image" Target="media/imgrId816068092b1e5c8a8.jpg"/><Relationship Id="rId469168092b1e6834b" Type="http://schemas.openxmlformats.org/officeDocument/2006/relationships/image" Target="media/imgrId469168092b1e6834b.jpg"/><Relationship Id="rId573468092b1e77308" Type="http://schemas.openxmlformats.org/officeDocument/2006/relationships/image" Target="media/imgrId573468092b1e77308.jpg"/><Relationship Id="rId922368092b1e86d53" Type="http://schemas.openxmlformats.org/officeDocument/2006/relationships/image" Target="media/imgrId922368092b1e86d53.jpg"/><Relationship Id="rId615968092b1e97fe9" Type="http://schemas.openxmlformats.org/officeDocument/2006/relationships/image" Target="media/imgrId615968092b1e97fe9.jpg"/><Relationship Id="rId560668092b1ea5384" Type="http://schemas.openxmlformats.org/officeDocument/2006/relationships/image" Target="media/imgrId560668092b1ea5384.jpg"/><Relationship Id="rId971368092b1eb479b" Type="http://schemas.openxmlformats.org/officeDocument/2006/relationships/image" Target="media/imgrId971368092b1eb479b.jpg"/><Relationship Id="rId462168092b1ec46f0" Type="http://schemas.openxmlformats.org/officeDocument/2006/relationships/image" Target="media/imgrId462168092b1ec46f0.jpg"/><Relationship Id="rId779368092b1ed5066" Type="http://schemas.openxmlformats.org/officeDocument/2006/relationships/image" Target="media/imgrId779368092b1ed5066.jpg"/><Relationship Id="rId883168092b1ee2672" Type="http://schemas.openxmlformats.org/officeDocument/2006/relationships/image" Target="media/imgrId883168092b1ee2672.jpg"/><Relationship Id="rId690568092b1ee425b" Type="http://schemas.openxmlformats.org/officeDocument/2006/relationships/image" Target="media/imgrId690568092b1ee425b.png"/><Relationship Id="rId234468092b1ef30aa" Type="http://schemas.openxmlformats.org/officeDocument/2006/relationships/image" Target="media/imgrId234468092b1ef30aa.jpg"/><Relationship Id="rId720468092b1f10222" Type="http://schemas.openxmlformats.org/officeDocument/2006/relationships/image" Target="media/imgrId720468092b1f10222.jpg"/><Relationship Id="rId409968092b1f1f991" Type="http://schemas.openxmlformats.org/officeDocument/2006/relationships/image" Target="media/imgrId409968092b1f1f991.jpg"/><Relationship Id="rId900868092b1f31e93" Type="http://schemas.openxmlformats.org/officeDocument/2006/relationships/image" Target="media/imgrId900868092b1f31e93.jpg"/><Relationship Id="rId890068092b1f3fb9c" Type="http://schemas.openxmlformats.org/officeDocument/2006/relationships/image" Target="media/imgrId890068092b1f3fb9c.jpg"/><Relationship Id="rId594568092b1f4ace1" Type="http://schemas.openxmlformats.org/officeDocument/2006/relationships/image" Target="media/imgrId594568092b1f4ace1.jpg"/><Relationship Id="rId671668092b1f5da7e" Type="http://schemas.openxmlformats.org/officeDocument/2006/relationships/image" Target="media/imgrId671668092b1f5da7e.jpg"/><Relationship Id="rId379468092b1f6963c" Type="http://schemas.openxmlformats.org/officeDocument/2006/relationships/image" Target="media/imgrId379468092b1f6963c.jpg"/><Relationship Id="rId240368092b1f76c91" Type="http://schemas.openxmlformats.org/officeDocument/2006/relationships/image" Target="media/imgrId240368092b1f76c91.jpg"/><Relationship Id="rId196568092b1f855db" Type="http://schemas.openxmlformats.org/officeDocument/2006/relationships/image" Target="media/imgrId196568092b1f855db.jpg"/><Relationship Id="rId613368092b1f938d5" Type="http://schemas.openxmlformats.org/officeDocument/2006/relationships/image" Target="media/imgrId613368092b1f938d5.png"/><Relationship Id="rId747968092b1f9df25" Type="http://schemas.openxmlformats.org/officeDocument/2006/relationships/image" Target="media/imgrId747968092b1f9df25.png"/><Relationship Id="rId820868092b1fa7ce0" Type="http://schemas.openxmlformats.org/officeDocument/2006/relationships/image" Target="media/imgrId820868092b1fa7ce0.png"/><Relationship Id="rId916068092b1fb26c9" Type="http://schemas.openxmlformats.org/officeDocument/2006/relationships/image" Target="media/imgrId916068092b1fb26c9.png"/><Relationship Id="rId489968092b1fbc7e7" Type="http://schemas.openxmlformats.org/officeDocument/2006/relationships/image" Target="media/imgrId489968092b1fbc7e7.png"/><Relationship Id="rId626468092b1fc80f5" Type="http://schemas.openxmlformats.org/officeDocument/2006/relationships/image" Target="media/imgrId626468092b1fc80f5.png"/><Relationship Id="rId182468092b1fd2e63" Type="http://schemas.openxmlformats.org/officeDocument/2006/relationships/image" Target="media/imgrId182468092b1fd2e63.png"/><Relationship Id="rId402768092b1fdaa35" Type="http://schemas.openxmlformats.org/officeDocument/2006/relationships/image" Target="media/imgrId402768092b1fdaa35.png"/><Relationship Id="rId691968092b1fe6256" Type="http://schemas.openxmlformats.org/officeDocument/2006/relationships/image" Target="media/imgrId691968092b1fe6256.png"/><Relationship Id="rId986368092b1ff0216" Type="http://schemas.openxmlformats.org/officeDocument/2006/relationships/image" Target="media/imgrId986368092b1ff0216.jpg"/><Relationship Id="rId243968092b200784f" Type="http://schemas.openxmlformats.org/officeDocument/2006/relationships/image" Target="media/imgrId243968092b200784f.png"/><Relationship Id="rId435368092b20148d0" Type="http://schemas.openxmlformats.org/officeDocument/2006/relationships/image" Target="media/imgrId435368092b20148d0.png"/><Relationship Id="rId837968092b201a5bc" Type="http://schemas.openxmlformats.org/officeDocument/2006/relationships/image" Target="media/imgrId837968092b201a5bc.jpg"/><Relationship Id="rId914768092b202a95c" Type="http://schemas.openxmlformats.org/officeDocument/2006/relationships/image" Target="media/imgrId914768092b202a95c.png"/><Relationship Id="rId497768092b2034960" Type="http://schemas.openxmlformats.org/officeDocument/2006/relationships/image" Target="media/imgrId497768092b2034960.png"/><Relationship Id="rId414068092b2040fed" Type="http://schemas.openxmlformats.org/officeDocument/2006/relationships/image" Target="media/imgrId414068092b2040fed.png"/><Relationship Id="rId811768092b204d143" Type="http://schemas.openxmlformats.org/officeDocument/2006/relationships/image" Target="media/imgrId811768092b204d143.png"/></Relationships>

</file>

<file path=word/_rels/footer1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097299" Type="http://schemas.openxmlformats.org/officeDocument/2006/relationships/image" Target="media/imgrId97097299.jpg"/></Relationships>

</file>

<file path=word/_rels/footer2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097299" Type="http://schemas.openxmlformats.org/officeDocument/2006/relationships/image" Target="media/imgrId97097299.jpg"/></Relationships>

</file>

<file path=word/_rels/footer3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097299" Type="http://schemas.openxmlformats.org/officeDocument/2006/relationships/image" Target="media/imgrId97097299.jpg"/></Relationships>

</file>

<file path=word/_rels/footer4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097299" Type="http://schemas.openxmlformats.org/officeDocument/2006/relationships/image" Target="media/imgrId97097299.jpg"/></Relationships>

</file>

<file path=word/_rels/footer5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097299" Type="http://schemas.openxmlformats.org/officeDocument/2006/relationships/image" Target="media/imgrId97097299.jpg"/></Relationships>

</file>

<file path=word/_rels/footer6.xml.rels><?xml version="1.0" encoding="UTF-8" standalone="yes"?>
<Relationships xmlns="http://schemas.openxmlformats.org/package/2006/relationships"><Relationship Id="rId17" Type="http://schemas.openxmlformats.org/officeDocument/2006/relationships/image" Target="media/image3.png"/><Relationship Id="rId97097299" Type="http://schemas.openxmlformats.org/officeDocument/2006/relationships/image" Target="media/imgrId97097299.jp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BC39222315F430B95035C682269EC2C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309FF0BB-1DF6-4236-9B58-EFEE65288D20}"/>
      </w:docPartPr>
      <w:docPartBody>
        <w:p w:rsidR="0040035A" w:rsidRDefault="00D918BF">
          <w:r w:rsidRPr="006451D6">
            <w:rPr>
              <w:rStyle w:val="Testosegnaposto"/>
            </w:rPr>
            <w:t>[Titolo]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NeueLT Pro 55 Roman">
    <w:altName w:val="Arial"/>
    <w:charset w:val="00"/>
    <w:family w:val="swiss"/>
    <w:pitch w:val="variable"/>
    <w:sig w:usb0="800000AF" w:usb1="5000205B" w:usb2="00000000" w:usb3="00000000" w:csb0="0000009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18BF"/>
    <w:rsid w:val="001E21B4"/>
    <w:rsid w:val="001F264C"/>
    <w:rsid w:val="002011F0"/>
    <w:rsid w:val="003C1AB5"/>
    <w:rsid w:val="0040035A"/>
    <w:rsid w:val="004F194E"/>
    <w:rsid w:val="004F7FC5"/>
    <w:rsid w:val="00563554"/>
    <w:rsid w:val="006B01F0"/>
    <w:rsid w:val="00781CB4"/>
    <w:rsid w:val="007B6C39"/>
    <w:rsid w:val="007C764C"/>
    <w:rsid w:val="008113C5"/>
    <w:rsid w:val="008C4FAF"/>
    <w:rsid w:val="009C2D1B"/>
    <w:rsid w:val="009F5AA7"/>
    <w:rsid w:val="00AE30E1"/>
    <w:rsid w:val="00B151A2"/>
    <w:rsid w:val="00B8515A"/>
    <w:rsid w:val="00BB26C4"/>
    <w:rsid w:val="00C60EC8"/>
    <w:rsid w:val="00CA10A3"/>
    <w:rsid w:val="00CF1E6A"/>
    <w:rsid w:val="00D918BF"/>
    <w:rsid w:val="00DF4943"/>
    <w:rsid w:val="00EB0499"/>
    <w:rsid w:val="00EC7EE2"/>
    <w:rsid w:val="00FE5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AE30E1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A8537B-6BEC-4D6F-8B4D-0863A50B6C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250</TotalTime>
  <Pages>6</Pages>
  <Words>71</Words>
  <Characters>410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federico filippi</dc:creator>
  <cp:keywords/>
  <dc:description/>
  <cp:lastModifiedBy>federico filippi</cp:lastModifiedBy>
  <cp:revision>24</cp:revision>
  <dcterms:created xsi:type="dcterms:W3CDTF">2018-11-13T09:11:00Z</dcterms:created>
  <dcterms:modified xsi:type="dcterms:W3CDTF">2022-11-25T10:59:00Z</dcterms:modified>
</cp:coreProperties>
</file>