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3629222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45666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873523" w:name="ctxt"/>
    <w:bookmarkEnd w:id="4487352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93236" name="name1658680932c7831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22680932c7831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254680932c783d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12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and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043809" name="name8298680932c78ef33" descr="11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png"/>
                          <pic:cNvPicPr/>
                        </pic:nvPicPr>
                        <pic:blipFill>
                          <a:blip r:embed="rId8461680932c78ef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12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970719" name="name8964680932c797dc8" descr="imm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.jpg"/>
                          <pic:cNvPicPr/>
                        </pic:nvPicPr>
                        <pic:blipFill>
                          <a:blip r:embed="rId9967680932c797d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52176" name="name2812680932c7a14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0680932c7a1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2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709688" name="name4114680932c7aac0c" descr="imm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.jpg"/>
                          <pic:cNvPicPr/>
                        </pic:nvPicPr>
                        <pic:blipFill>
                          <a:blip r:embed="rId6786680932c7aa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21023" name="name9943680932c7b61a4" descr="imm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.jpg"/>
                          <pic:cNvPicPr/>
                        </pic:nvPicPr>
                        <pic:blipFill>
                          <a:blip r:embed="rId8017680932c7b6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19935" name="name3520680932c7c187f" descr="imm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.jpg"/>
                          <pic:cNvPicPr/>
                        </pic:nvPicPr>
                        <pic:blipFill>
                          <a:blip r:embed="rId3198680932c7c1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89777" name="name1654680932c7c76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0680932c7c7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472680932c7c81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870559" name="name2332680932c7d482c" descr="11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png"/>
                          <pic:cNvPicPr/>
                        </pic:nvPicPr>
                        <pic:blipFill>
                          <a:blip r:embed="rId1708680932c7d4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96220" name="name9284680932c7da5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4680932c7da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76000"/>
                  <wp:effectExtent b="0" l="0" r="0" t="0"/>
                  <wp:docPr id="64574798" name="name4369680932c7ed3db" descr="11.7_T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_TCR.jpg"/>
                          <pic:cNvPicPr/>
                        </pic:nvPicPr>
                        <pic:blipFill>
                          <a:blip r:embed="rId7517680932c7ed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25442" name="name9571680932c8013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81680932c8013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940577" name="name7131680932c80c024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5809680932c80c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9199397" name="name2306680932c8167eb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1656680932c816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6369523" name="name7778680932c8228f4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4993680932c822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76810624" name="name8295680932c82bad8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8068680932c82ba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1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962438" name="name3392680932c8366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4680932c836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375286" name="name2926680932c83ebec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5440680932c83e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333099" name="name2979680932c8442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3680932c844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497680932c844d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2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5043680932c8458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11680932c845a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2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9133680932c8461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3036808" name="name5739680932c84e5d7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2583680932c84e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521649" name="name8900680932c856390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5196680932c8563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513782" name="name2123680932c85e129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5738680932c85e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71630" name="name6975680932c86667f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2020680932c866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2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1122757" name="name3091680932c86e69e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8239680932c86e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12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831986" name="name1474680932c878fb4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9698680932c878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12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493833" name="name4599680932c884862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2258680932c884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79007716" name="name7141680932c88f85b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3892680932c88f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830416" name="name4756680932c8958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1680932c895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774680932c8962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2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689326" name="name5103680932c89f534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6290680932c89f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numPr>
                <w:ilvl w:val="0"/>
                <w:numId w:val="12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gudgeon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(minimum shim)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43262" name="name2947680932c8a8cef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5603680932c8a8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53017" name="name3147680932c8afbe6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2468680932c8afb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850890" name="name8537680932c8b4f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7680932c8b4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12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8806446" name="name8602680932c8bed23" descr="imm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3.jpg"/>
                          <pic:cNvPicPr/>
                        </pic:nvPicPr>
                        <pic:blipFill>
                          <a:blip r:embed="rId9105680932c8bed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258"/>
              </w:rPr>
              <w:drawing>
                <wp:inline distT="0" distB="0" distL="0" distR="0">
                  <wp:extent cx="4932000" cy="3283200"/>
                  <wp:effectExtent b="0" l="0" r="0" t="0"/>
                  <wp:docPr id="66310868" name="name1548680932c8c7a90" descr="imm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4.jpg"/>
                          <pic:cNvPicPr/>
                        </pic:nvPicPr>
                        <pic:blipFill>
                          <a:blip r:embed="rId9119680932c8c7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4985" name="name1038680932c8cee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78680932c8ce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793680932c8cf9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2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402764" name="name5192680932c8d7cf8" descr="imm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5.jpg"/>
                          <pic:cNvPicPr/>
                        </pic:nvPicPr>
                        <pic:blipFill>
                          <a:blip r:embed="rId7071680932c8d7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gaskets.</w:t>
            </w:r>
          </w:p>
          <w:p>
            <w:pPr>
              <w:numPr>
                <w:ilvl w:val="0"/>
                <w:numId w:val="12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98633" name="name4520680932c8dff8e" descr="imm11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6.jpg"/>
                          <pic:cNvPicPr/>
                        </pic:nvPicPr>
                        <pic:blipFill>
                          <a:blip r:embed="rId4940680932c8dff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E, 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345029" name="name9244680932c8e8082" descr="imm11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7.jpg"/>
                          <pic:cNvPicPr/>
                        </pic:nvPicPr>
                        <pic:blipFill>
                          <a:blip r:embed="rId1009680932c8e80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24602" name="name2273680932c8efe08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6136680932c8efe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00441" name="name9024680932c9017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0680932c9017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  <w:p>
            <w:pPr>
              <w:numPr>
                <w:ilvl w:val="0"/>
                <w:numId w:val="12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70487" name="name3060680932c90b51a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5344680932c90b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0551783" name="name2881680932c915b27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7275680932c915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18532869" name="name1737680932c9218e7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1463680932c921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34552" name="name3001680932c9272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05680932c927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5. 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 Position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 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61592396" name="name8667680932c93350c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3501680932c933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258"/>
              </w:rPr>
              <w:drawing>
                <wp:inline distT="0" distB="0" distL="0" distR="0">
                  <wp:extent cx="4932000" cy="3283200"/>
                  <wp:effectExtent b="0" l="0" r="0" t="0"/>
                  <wp:docPr id="54980644" name="name7624680932c93d0ed" descr="imm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3.jpg"/>
                          <pic:cNvPicPr/>
                        </pic:nvPicPr>
                        <pic:blipFill>
                          <a:blip r:embed="rId4227680932c93d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11.21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89682" name="name5763680932c9461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09680932c946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929680932c946e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12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3434348" name="name1349680932c9514c2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8068680932c951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562123" name="name2546680932c962550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2694680932c9625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94895301" name="name5351680932c9713ab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9798680932c971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J, M, 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38503191" name="name2026680932c983f8b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5823680932c983f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11180" name="name4439680932c993394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2388680932c9933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67509" name="name7569680932c99d4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7680932c99d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  <w:p>
            <w:pPr>
              <w:numPr>
                <w:ilvl w:val="0"/>
                <w:numId w:val="12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084195" name="name3443680932c9ae2b7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2971680932c9ae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790835" name="name1536680932c9bb7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6680932c9bb7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78727423" name="name7942680932c9cd135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3420680932c9c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51868" name="name8212680932c9d9a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2680932c9d9a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19058342" name="name1095680932c9eb451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8051680932c9eb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793949" name="name7219680932c9f41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4680932c9f4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tighten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407680932ca0151f" w:history="1">
              <w:r>
                <w:rPr>
                  <w:rStyle w:val="DefaultParagraphFontPHPDOCX"/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7626083" name="name2061680932ca11150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1479680932ca11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51188" name="name8944680932ca19b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4680932ca19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7504463" name="name2994680932ca2b9f2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2192680932ca2b9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77238706" name="name5756680932ca402ba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8526680932ca402b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11.45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24885" name="name4901680932ca4c8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47680932ca4c7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7285680932ca4d5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5901680932ca4d7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6389680932ca4d9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599543" name="name2519680932ca5b8a9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2391680932ca5b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85247" name="name8961680932ca67d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3680932ca67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482680932ca68a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12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38680932ca697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427407" name="name1716680932ca7916f" descr="imm11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5.jpg"/>
                          <pic:cNvPicPr/>
                        </pic:nvPicPr>
                        <pic:blipFill>
                          <a:blip r:embed="rId6138680932ca791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790433" name="name3528680932ca88259" descr="imm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6.jpg"/>
                          <pic:cNvPicPr/>
                        </pic:nvPicPr>
                        <pic:blipFill>
                          <a:blip r:embed="rId5125680932ca88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436285" name="name5434680932ca97cfc" descr="imm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7.jpg"/>
                          <pic:cNvPicPr/>
                        </pic:nvPicPr>
                        <pic:blipFill>
                          <a:blip r:embed="rId2228680932ca97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861334" name="name3611680932caa639f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3152680932caa63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72693" name="name2385680932cabaa42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9433680932caba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/>
          <w:p/>
          <w:p>
            <w:pPr>
              <w:numPr>
                <w:ilvl w:val="0"/>
                <w:numId w:val="1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1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23778" name="name6452680932cac9094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1830680932cac9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 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81049" name="name7475680932cad85de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6092680932cad8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102283" name="name4397680932cae748b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4034680932cae7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4374680932cae7b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6463680932cae81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554245" name="name6577680932cb02cd9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2644680932cb02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7468680932cb036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86281" name="name2374680932cb0ecbc" descr="imm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4.jpg"/>
                          <pic:cNvPicPr/>
                        </pic:nvPicPr>
                        <pic:blipFill>
                          <a:blip r:embed="rId2009680932cb0e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reference bushings.</w:t>
            </w:r>
          </w:p>
          <w:p>
            <w:pPr>
              <w:numPr>
                <w:ilvl w:val="0"/>
                <w:numId w:val="12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1664680932cb105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192781" name="name8524680932cb1c1f4" descr="imm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5.jpg"/>
                          <pic:cNvPicPr/>
                        </pic:nvPicPr>
                        <pic:blipFill>
                          <a:blip r:embed="rId3712680932cb1c1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38779" name="name5650680932cb24f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1680932cb24f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capscrew  </w:t>
            </w:r>
            <w:hyperlink r:id="rId5727680932cb25a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11.55)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292680932cb27c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92788" name="name6963680932cb34887" descr="imm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6.jpg"/>
                          <pic:cNvPicPr/>
                        </pic:nvPicPr>
                        <pic:blipFill>
                          <a:blip r:embed="rId7929680932cb34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09727" name="name2430680932cb3fd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6680932cb3fd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267680932cb407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safety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(if present) must always be replaced if it is dirty or damaged.</w:t>
            </w:r>
          </w:p>
          <w:p/>
          <w:p/>
          <w:p>
            <w:pPr>
              <w:numPr>
                <w:ilvl w:val="0"/>
                <w:numId w:val="12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044364" name="name1064680932cb511e4" descr="11.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59.png"/>
                          <pic:cNvPicPr/>
                        </pic:nvPicPr>
                        <pic:blipFill>
                          <a:blip r:embed="rId5538680932cb511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Option 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83566" name="name9470680932cb5b2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6680932cb5b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11.11.1.1 Disassembly</w:t>
            </w:r>
          </w:p>
          <w:p/>
          <w:p/>
          <w:p>
            <w:pPr>
              <w:numPr>
                <w:ilvl w:val="0"/>
                <w:numId w:val="12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602680932cb5c7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77706" name="name1178680932cb671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7680932cb671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093680932cb67d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4 (Par. 11.11.1)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operation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7 (Par. 11.11.2)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11.61) and L (Fig. 11.62)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the consequent of oil leakage.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reposition them correctly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a distinguishing mark on them in order to correctly 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/>
          <w:p/>
          <w:p>
            <w:pPr>
              <w:numPr>
                <w:ilvl w:val="0"/>
                <w:numId w:val="12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11481" name="name6156680932cb78ca1" descr="imm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8.jpg"/>
                          <pic:cNvPicPr/>
                        </pic:nvPicPr>
                        <pic:blipFill>
                          <a:blip r:embed="rId5614680932cb78c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166251" name="name9068680932cb83920" descr="imm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9.jpg"/>
                          <pic:cNvPicPr/>
                        </pic:nvPicPr>
                        <pic:blipFill>
                          <a:blip r:embed="rId3042680932cb839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oil filter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copper gasket;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gasketsi;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oil filter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6204668" name="name2970680932cb9375a" descr="imm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0.jpg"/>
                          <pic:cNvPicPr/>
                        </pic:nvPicPr>
                        <pic:blipFill>
                          <a:blip r:embed="rId4257680932cb937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91321" name="name8319680932cba0a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3680932cba0a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flange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thread) as positioned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11.64.</w:t>
            </w:r>
          </w:p>
          <w:p>
            <w:pPr>
              <w:numPr>
                <w:ilvl w:val="0"/>
                <w:numId w:val="12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24571" name="name4881680932cbb2ee2" descr="imm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1.jpg"/>
                          <pic:cNvPicPr/>
                        </pic:nvPicPr>
                        <pic:blipFill>
                          <a:blip r:embed="rId7232680932cbb2e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11.63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228644" name="name2572680932cbc1bab" descr="imm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2.jpg"/>
                          <pic:cNvPicPr/>
                        </pic:nvPicPr>
                        <pic:blipFill>
                          <a:blip r:embed="rId3712680932cbc1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46733" name="name4833680932cbce5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78680932cbce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2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2625611" name="name9524680932cbdae7e" descr="imm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3.jpg"/>
                          <pic:cNvPicPr/>
                        </pic:nvPicPr>
                        <pic:blipFill>
                          <a:blip r:embed="rId3450680932cbda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8. 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 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10. 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 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291807" name="name1292680932cbe74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48680932cbe7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11.64) and L (Fig. 11.65)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524680" name="name4351680932cc029f1" descr="imm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4.jpg"/>
                          <pic:cNvPicPr/>
                        </pic:nvPicPr>
                        <pic:blipFill>
                          <a:blip r:embed="rId7873680932cc02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Option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2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486680932cc03c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point 1 of </w:t>
            </w:r>
            <w:hyperlink r:id="rId2570680932cc042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192133" name="name2079680932cc0dc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2680932cc0d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299680932cc0e5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filter cartridge may not be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such cases, refer to the machine’s documentation)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wrench to lock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order to prevent them from being loosened and removed together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subsequent oil leaks.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reposition them correctly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correctly 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8434655" name="name3787680932cc1e5d0" descr="11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png"/>
                          <pic:cNvPicPr/>
                        </pic:nvPicPr>
                        <pic:blipFill>
                          <a:blip r:embed="rId9680680932cc1e5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12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2118607" name="name5341680932cc2c91f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7484680932cc2c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4715509" name="name5899680932cc3a233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4287680932cc3a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7133506" name="name8701680932cc46835" descr="11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png"/>
                          <pic:cNvPicPr/>
                        </pic:nvPicPr>
                        <pic:blipFill>
                          <a:blip r:embed="rId7395680932cc46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11.70</w:t>
            </w:r>
          </w:p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relevant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relevant gaskets;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4904208" name="name6260680932ccb8a98" descr="11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1.png"/>
                          <pic:cNvPicPr/>
                        </pic:nvPicPr>
                        <pic:blipFill>
                          <a:blip r:embed="rId7452680932ccb8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1077133" name="name5752680932ccc858b" descr="11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png"/>
                          <pic:cNvPicPr/>
                        </pic:nvPicPr>
                        <pic:blipFill>
                          <a:blip r:embed="rId3402680932ccc8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78734" name="name3628680932ccd1e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8680932ccd1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seats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</w:p>
          <w:p>
            <w:pPr>
              <w:numPr>
                <w:ilvl w:val="0"/>
                <w:numId w:val="12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aiming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correctly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268375" name="name3191680932cce0165" descr="11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png"/>
                          <pic:cNvPicPr/>
                        </pic:nvPicPr>
                        <pic:blipFill>
                          <a:blip r:embed="rId3199680932cce0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them using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185798" name="name5883680932ccef796" descr="11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png"/>
                          <pic:cNvPicPr/>
                        </pic:nvPicPr>
                        <pic:blipFill>
                          <a:blip r:embed="rId7789680932ccef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2347705" name="name5504680932cd07cb6" descr="11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png"/>
                          <pic:cNvPicPr/>
                        </pic:nvPicPr>
                        <pic:blipFill>
                          <a:blip r:embed="rId4207680932cd07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4669865" name="name6284680932cd17c2d" descr="11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png"/>
                          <pic:cNvPicPr/>
                        </pic:nvPicPr>
                        <pic:blipFill>
                          <a:blip r:embed="rId7023680932cd17c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2856432" name="name7767680932cd23380" descr="11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png"/>
                          <pic:cNvPicPr/>
                        </pic:nvPicPr>
                        <pic:blipFill>
                          <a:blip r:embed="rId6380680932cd23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468680932cd25d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9.15.3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.*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9678936" name="name7843680932cd340d6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3760680932cd340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0617251" name="name3314680932cd41a40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4043680932cd41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11.79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Flywheel (J) disassembly</w:t>
            </w:r>
          </w:p>
          <w:p/>
          <w:p/>
          <w:p>
            <w:pPr>
              <w:numPr>
                <w:ilvl w:val="0"/>
                <w:numId w:val="12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4958680932cd431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Plate/flange housing (L) disassembly</w:t>
            </w:r>
          </w:p>
          <w:p/>
          <w:p/>
          <w:p>
            <w:pPr>
              <w:numPr>
                <w:ilvl w:val="0"/>
                <w:numId w:val="12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2821680932cd43f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032606" name="name1178680932cd54a6e" descr="11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jpg"/>
                          <pic:cNvPicPr/>
                        </pic:nvPicPr>
                        <pic:blipFill>
                          <a:blip r:embed="rId6780680932cd54a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Oil sump disassembly</w:t>
            </w:r>
          </w:p>
          <w:p/>
          <w:p/>
          <w:p>
            <w:pPr>
              <w:numPr>
                <w:ilvl w:val="0"/>
                <w:numId w:val="12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7084680932cd55b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553569" name="name5890680932cd62a08" descr="11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jpg"/>
                          <pic:cNvPicPr/>
                        </pic:nvPicPr>
                        <pic:blipFill>
                          <a:blip r:embed="rId6364680932cd62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Oil sump assembly</w:t>
            </w:r>
          </w:p>
          <w:p/>
          <w:p/>
          <w:p>
            <w:pPr>
              <w:numPr>
                <w:ilvl w:val="0"/>
                <w:numId w:val="12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12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1291680932cd652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584220" name="name6882680932cd71f93" descr="11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jpg"/>
                          <pic:cNvPicPr/>
                        </pic:nvPicPr>
                        <pic:blipFill>
                          <a:blip r:embed="rId5798680932cd71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53965876" name="name1902680932cd8277a" descr="11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jpg"/>
                          <pic:cNvPicPr/>
                        </pic:nvPicPr>
                        <pic:blipFill>
                          <a:blip r:embed="rId7918680932cd82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18715138" name="name9543680932cd95443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9388680932cd95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65467918" name="name5437680932cdab95f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2465680932cdab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92332925" name="name2991680932cdb9a51" descr="11_xx_coppa_portante_3cyl_ord_ser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portante_3cyl_ord_serr.png"/>
                          <pic:cNvPicPr/>
                        </pic:nvPicPr>
                        <pic:blipFill>
                          <a:blip r:embed="rId6524680932cdb9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12305336" name="name3884680932cdc6e1d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4068680932cdc6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96810886" name="name7780680932cdd7c4f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1777680932cdd7c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11.12.5 Flange plate / housing assembly</w:t>
            </w:r>
          </w:p>
          <w:p/>
          <w:p/>
          <w:p>
            <w:pPr>
              <w:numPr>
                <w:ilvl w:val="0"/>
                <w:numId w:val="12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11.12.6 Flywheel assembly</w:t>
            </w:r>
          </w:p>
          <w:p/>
          <w:p/>
          <w:p>
            <w:pPr>
              <w:numPr>
                <w:ilvl w:val="0"/>
                <w:numId w:val="12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7305680932cdda7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33049517" name="name8216680932cde7f53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2037680932cde7f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88814" name="name2093680932cdf29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2680932cdf2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014137" name="name4300680932ce0c08f" descr="11_1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1.png"/>
                          <pic:cNvPicPr/>
                        </pic:nvPicPr>
                        <pic:blipFill>
                          <a:blip r:embed="rId1825680932ce0c0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778704" name="name4248680932ce1adda" descr="11_1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2.png"/>
                          <pic:cNvPicPr/>
                        </pic:nvPicPr>
                        <pic:blipFill>
                          <a:blip r:embed="rId2760680932ce1a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ACACT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042093" name="name2487680932ce265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8680932ce26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777919" name="name1486680932ce35744" descr="11_1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a.png"/>
                          <pic:cNvPicPr/>
                        </pic:nvPicPr>
                        <pic:blipFill>
                          <a:blip r:embed="rId4320680932ce35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their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572782" name="name9185680932ce425f6" descr="11_1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b.png"/>
                          <pic:cNvPicPr/>
                        </pic:nvPicPr>
                        <pic:blipFill>
                          <a:blip r:embed="rId1699680932ce42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(Black | Yellow -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18962" name="name2345680932ce4c2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01680932ce4c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109117" name="name4040680932ce5a88e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2688680932ce5a8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101965" name="name5978680932ce6b8c6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5225680932ce6b8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filter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3455117" name="name5407680932ce78d3a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6813680932ce78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Highly carcinogenic material!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Obtain a new replacement KIT for the DPF filter or a replacement KIT with regenerated DPF filter from your spare parts service.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39076" name="name8755680932ce85b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16680932ce85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disassembling/assembling any sensors,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2.17.6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700035.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upon every assembly.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disassembly, do not expose the DPF to the surrounding environment for a long time and store it in a sealed bag as soon as possible.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 operations, avoid using electric screwdrivers as vibrations could release the dust inside the DPF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try to clean the DPF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blow with compressed air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release the DPF or the dust contained in it in the environment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Dispose of the DPF only in authorised centres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Open the package of the DPF replacement KIT, taking care not to damage it.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their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046711" name="name8152680932ce9a1f0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7462680932ce9a1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110402" name="name9955680932cea9d64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6708680932cea9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remove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Inspect the DPF filter to detect any visible signs of oil contamination.</w:t>
            </w:r>
          </w:p>
          <w:p>
            <w:pPr>
              <w:numPr>
                <w:ilvl w:val="0"/>
                <w:numId w:val="12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removed DPF filter in the plastic container supplied with the replacement KIT and send it to your spare parts service using the replacement KIT package.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residual value will be recognised depending on whether the used DPF is intact and recyclable or damaged and requiring a correct disposal.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081867" name="name6461680932cebb9ec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6649680932cebb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with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0635196" name="name6970680932ceca4e2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6116680932ceca4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manifold with the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inlet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7702714" name="name8202680932ceda444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3869680932ceda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8289433" name="name6373680932cee52eb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5669680932cee5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3811746" name="name1224680932cef3f4d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1611680932cef3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34706" name="name1666680932cf0be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0680932cf0b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>
            <w:pPr>
              <w:numPr>
                <w:ilvl w:val="0"/>
                <w:numId w:val="12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previously installed DOC filter.</w:t>
            </w:r>
          </w:p>
          <w:p>
            <w:pPr>
              <w:numPr>
                <w:ilvl w:val="0"/>
                <w:numId w:val="12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Q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3713694" name="name2613680932cf1a8d2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8154680932cf1a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with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614160" name="name2495680932cf2a7f9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8535680932cf2a7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7793" name="name3548680932cf33b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71680932cf33b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 filter.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/>
          <w:p/>
          <w:p>
            <w:pPr>
              <w:numPr>
                <w:ilvl w:val="0"/>
                <w:numId w:val="12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769736" name="name3767680932cf4415d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4503680932cf44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692140" name="name9505680932cf4e1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2680932cf4e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original position.</w:t>
            </w:r>
          </w:p>
          <w:p/>
          <w:p/>
          <w:p>
            <w:pPr>
              <w:numPr>
                <w:ilvl w:val="0"/>
                <w:numId w:val="12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923745" name="name9498680932cf5fec1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9957680932cf5f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contact with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498860" name="name7226680932cf6fb7f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8559680932cf6fb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position them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away from the centre line (as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11.90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416967" name="name7462680932cf7eae9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2088680932cf7e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250811" name="name3639680932cf8de46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6725680932cf8de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its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Provide the machine owner with the warranty certificate of the new DPF filter KIT installed.</w:t>
            </w:r>
          </w:p>
          <w:p>
            <w:pPr>
              <w:numPr>
                <w:ilvl w:val="0"/>
                <w:numId w:val="1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 replacement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procedure to reset the ASH &amp; SOOT through the relevant KOHLER diagnostic tool interfaced with the ECU.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066781" name="name7213680932cf9ce51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9983680932cf9c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 Option 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3383680932cf9ea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7158210" name="name9671680932cfb0265" descr="11_xx_coppa_Carrie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1.png"/>
                          <pic:cNvPicPr/>
                        </pic:nvPicPr>
                        <pic:blipFill>
                          <a:blip r:embed="rId8309680932cfb0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730532" name="name1326680932cfbea8b" descr="11_xx_coppa_Carrie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2.png"/>
                          <pic:cNvPicPr/>
                        </pic:nvPicPr>
                        <pic:blipFill>
                          <a:blip r:embed="rId1162680932cfbea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1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9168680932cfc0d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1118488" name="name2436680932cfcc41f" descr="11_xx_coppa_Carrie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3.png"/>
                          <pic:cNvPicPr/>
                        </pic:nvPicPr>
                        <pic:blipFill>
                          <a:blip r:embed="rId5442680932cfcc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1457323" name="name3452680932cfd787e" descr="11_xx_coppa_Carrie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4.png"/>
                          <pic:cNvPicPr/>
                        </pic:nvPicPr>
                        <pic:blipFill>
                          <a:blip r:embed="rId7704680932cfd7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6097203" name="name4438680932cfe50af" descr="11_xx_coppa_Carrie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5.png"/>
                          <pic:cNvPicPr/>
                        </pic:nvPicPr>
                        <pic:blipFill>
                          <a:blip r:embed="rId6912680932cfe50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8875479" name="name4213680932cff2814" descr="11_xx_coppa_Carrie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6.png"/>
                          <pic:cNvPicPr/>
                        </pic:nvPicPr>
                        <pic:blipFill>
                          <a:blip r:embed="rId4655680932cff2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8510680932d0005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582600" name="name4913680932d00c3b5" descr="11_xx_coppa_Carrie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8.png"/>
                          <pic:cNvPicPr/>
                        </pic:nvPicPr>
                        <pic:blipFill>
                          <a:blip r:embed="rId7146680932d00c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564707" name="name5136680932d01ac11" descr="11_xx_coppa_Carrie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9.png"/>
                          <pic:cNvPicPr/>
                        </pic:nvPicPr>
                        <pic:blipFill>
                          <a:blip r:embed="rId6215680932d01ac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1529509" name="name6926680932d029334" descr="11_xx_coppa_Carrie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10.png"/>
                          <pic:cNvPicPr/>
                        </pic:nvPicPr>
                        <pic:blipFill>
                          <a:blip r:embed="rId9680680932d029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 Option B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2532680932d02a5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4269555" name="name2023680932d039b20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9074680932d039b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6936083" name="name3900680932d047cc1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3486680932d047c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1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7602680932d0498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155780" name="name9804680932d0535b0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1735680932d053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7228329" name="name2222680932d05e3b6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6358680932d05e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3289093" name="name4171680932d06a05c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2043680932d06a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067947" name="name1797680932d0794bf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9971680932d079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2768680932d07ad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2064766" name="name7190680932d0884d3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5856680932d0884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1637657" name="name4744680932d093dad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5688680932d093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6032617" name="name4021680932d0a062b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1393680932d0a0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air intake components without Intercooler (KDI 1903 TC model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5026201" name="name3432680932d0af7bb" descr="1903_TC_cap_11_aspirazion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.png"/>
                          <pic:cNvPicPr/>
                        </pic:nvPicPr>
                        <pic:blipFill>
                          <a:blip r:embed="rId4400680932d0af7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6706906" name="name5289680932d0bf082" descr="1903_TC_cap_11_aspirazione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2.png"/>
                          <pic:cNvPicPr/>
                        </pic:nvPicPr>
                        <pic:blipFill>
                          <a:blip r:embed="rId8706680932d0bf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1103424" name="name7213680932d0cd4d8" descr="1903_TC_cap_11_aspirazione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3.png"/>
                          <pic:cNvPicPr/>
                        </pic:nvPicPr>
                        <pic:blipFill>
                          <a:blip r:embed="rId8801680932d0cd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disengage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5498141" name="name6243680932d0dd44e" descr="1903_TC_cap_11_aspirazione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4.png"/>
                          <pic:cNvPicPr/>
                        </pic:nvPicPr>
                        <pic:blipFill>
                          <a:blip r:embed="rId7884680932d0dd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7523861" name="name8074680932d0edbb5" descr="1903_TC_cap_11_aspirazione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0.png"/>
                          <pic:cNvPicPr/>
                        </pic:nvPicPr>
                        <pic:blipFill>
                          <a:blip r:embed="rId2856680932d0ed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3451165" name="name9781680932d10873f" descr="1903_TC_cap_11_aspirazione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5.png"/>
                          <pic:cNvPicPr/>
                        </pic:nvPicPr>
                        <pic:blipFill>
                          <a:blip r:embed="rId7846680932d108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ETB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2412069" name="name9224680932d11627c" descr="1903_TC_cap_11_aspirazione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6.png"/>
                          <pic:cNvPicPr/>
                        </pic:nvPicPr>
                        <pic:blipFill>
                          <a:blip r:embed="rId3024680932d116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placing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3676141" name="name5017680932d126004" descr="1903_TC_cap_11_aspirazione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7.png"/>
                          <pic:cNvPicPr/>
                        </pic:nvPicPr>
                        <pic:blipFill>
                          <a:blip r:embed="rId9502680932d125f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1695219" name="name7115680932d1340d0" descr="1903_TC_cap_11_aspirazione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8.png"/>
                          <pic:cNvPicPr/>
                        </pic:nvPicPr>
                        <pic:blipFill>
                          <a:blip r:embed="rId3283680932d134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9014885" name="name4502680932d1455f0" descr="1903_TC_cap_11_aspirazione_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9.png"/>
                          <pic:cNvPicPr/>
                        </pic:nvPicPr>
                        <pic:blipFill>
                          <a:blip r:embed="rId1908680932d145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placing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1511152" name="name3932680932d154850" descr="1903_TC_cap_11_aspirazione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1.png"/>
                          <pic:cNvPicPr/>
                        </pic:nvPicPr>
                        <pic:blipFill>
                          <a:blip r:embed="rId4686680932d1548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(2nd PTO)</w:t>
      </w:r>
    </w:p>
    <w:p>
      <w:pPr>
        <w:numPr>
          <w:ilvl w:val="0"/>
          <w:numId w:val="12130"/>
        </w:numPr>
        <w:spacing w:before="0" w:after="0" w:line="240" w:lineRule="auto"/>
        <w:jc w:val="left"/>
        <w:rPr>
          <w:color w:val="00274C"/>
          <w:sz w:val="20"/>
          <w:szCs w:val="20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1"/>
                <w:numId w:val="1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  </w:t>
            </w:r>
            <w:hyperlink r:id="rId5884680932d1571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seat of the starter motor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570523" name="name7843680932d168c91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3591680932d168c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X1, 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790531" name="name8961680932d17694a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8339680932d176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(clockwise), remove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772440" name="name7904680932d184e65" descr="puleggia_scanalata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1.png"/>
                          <pic:cNvPicPr/>
                        </pic:nvPicPr>
                        <pic:blipFill>
                          <a:blip r:embed="rId6654680932d184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Montaggio</w:t>
            </w:r>
          </w:p>
          <w:p/>
          <w:p/>
          <w:p>
            <w:pPr>
              <w:numPr>
                <w:ilvl w:val="1"/>
                <w:numId w:val="1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upwards and in line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reference.</w:t>
            </w:r>
          </w:p>
          <w:p>
            <w:pPr>
              <w:numPr>
                <w:ilvl w:val="1"/>
                <w:numId w:val="1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 and remove the tool </w:t>
            </w:r>
            <w:hyperlink r:id="rId5492680932d186e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189779" name="name4075680932d19299e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8748680932d192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539421" name="name5089680932d19f09b" descr="puleggia_scanalata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2.png"/>
                          <pic:cNvPicPr/>
                        </pic:nvPicPr>
                        <pic:blipFill>
                          <a:blip r:embed="rId9343680932d19f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130">
    <w:multiLevelType w:val="hybridMultilevel"/>
    <w:lvl w:ilvl="0" w:tplc="44866295">
      <w:start w:val="1"/>
      <w:numFmt w:val="decimal"/>
      <w:lvlText w:val="%1."/>
      <w:lvlJc w:val="left"/>
      <w:pPr>
        <w:ind w:left="720" w:hanging="360"/>
      </w:pPr>
    </w:lvl>
    <w:lvl w:ilvl="1" w:tplc="44866295" w:tentative="1">
      <w:start w:val="1"/>
      <w:numFmt w:val="decimal"/>
      <w:lvlText w:val="%2."/>
      <w:lvlJc w:val="left"/>
      <w:pPr>
        <w:ind w:left="1440" w:hanging="360"/>
      </w:pPr>
    </w:lvl>
    <w:lvl w:ilvl="2" w:tplc="44866295" w:tentative="1">
      <w:start w:val="1"/>
      <w:numFmt w:val="lowerRoman"/>
      <w:lvlText w:val="%3."/>
      <w:lvlJc w:val="right"/>
      <w:pPr>
        <w:ind w:left="2160" w:hanging="180"/>
      </w:pPr>
    </w:lvl>
    <w:lvl w:ilvl="3" w:tplc="44866295" w:tentative="1">
      <w:start w:val="1"/>
      <w:numFmt w:val="decimal"/>
      <w:lvlText w:val="%4."/>
      <w:lvlJc w:val="left"/>
      <w:pPr>
        <w:ind w:left="2880" w:hanging="360"/>
      </w:pPr>
    </w:lvl>
    <w:lvl w:ilvl="4" w:tplc="44866295" w:tentative="1">
      <w:start w:val="1"/>
      <w:numFmt w:val="lowerLetter"/>
      <w:lvlText w:val="%5."/>
      <w:lvlJc w:val="left"/>
      <w:pPr>
        <w:ind w:left="3600" w:hanging="360"/>
      </w:pPr>
    </w:lvl>
    <w:lvl w:ilvl="5" w:tplc="44866295" w:tentative="1">
      <w:start w:val="1"/>
      <w:numFmt w:val="lowerRoman"/>
      <w:lvlText w:val="%6."/>
      <w:lvlJc w:val="right"/>
      <w:pPr>
        <w:ind w:left="4320" w:hanging="180"/>
      </w:pPr>
    </w:lvl>
    <w:lvl w:ilvl="6" w:tplc="44866295" w:tentative="1">
      <w:start w:val="1"/>
      <w:numFmt w:val="decimal"/>
      <w:lvlText w:val="%7."/>
      <w:lvlJc w:val="left"/>
      <w:pPr>
        <w:ind w:left="5040" w:hanging="360"/>
      </w:pPr>
    </w:lvl>
    <w:lvl w:ilvl="7" w:tplc="44866295" w:tentative="1">
      <w:start w:val="1"/>
      <w:numFmt w:val="lowerLetter"/>
      <w:lvlText w:val="%8."/>
      <w:lvlJc w:val="left"/>
      <w:pPr>
        <w:ind w:left="5760" w:hanging="360"/>
      </w:pPr>
    </w:lvl>
    <w:lvl w:ilvl="8" w:tplc="44866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9">
    <w:multiLevelType w:val="hybridMultilevel"/>
    <w:lvl w:ilvl="0" w:tplc="48123467">
      <w:start w:val="1"/>
      <w:numFmt w:val="decimal"/>
      <w:lvlText w:val="%1."/>
      <w:lvlJc w:val="left"/>
      <w:pPr>
        <w:ind w:left="720" w:hanging="360"/>
      </w:pPr>
    </w:lvl>
    <w:lvl w:ilvl="1" w:tplc="48123467" w:tentative="1">
      <w:start w:val="1"/>
      <w:numFmt w:val="lowerLetter"/>
      <w:lvlText w:val="%2."/>
      <w:lvlJc w:val="left"/>
      <w:pPr>
        <w:ind w:left="1440" w:hanging="360"/>
      </w:pPr>
    </w:lvl>
    <w:lvl w:ilvl="2" w:tplc="48123467" w:tentative="1">
      <w:start w:val="1"/>
      <w:numFmt w:val="lowerRoman"/>
      <w:lvlText w:val="%3."/>
      <w:lvlJc w:val="right"/>
      <w:pPr>
        <w:ind w:left="2160" w:hanging="180"/>
      </w:pPr>
    </w:lvl>
    <w:lvl w:ilvl="3" w:tplc="48123467" w:tentative="1">
      <w:start w:val="1"/>
      <w:numFmt w:val="decimal"/>
      <w:lvlText w:val="%4."/>
      <w:lvlJc w:val="left"/>
      <w:pPr>
        <w:ind w:left="2880" w:hanging="360"/>
      </w:pPr>
    </w:lvl>
    <w:lvl w:ilvl="4" w:tplc="48123467" w:tentative="1">
      <w:start w:val="1"/>
      <w:numFmt w:val="lowerLetter"/>
      <w:lvlText w:val="%5."/>
      <w:lvlJc w:val="left"/>
      <w:pPr>
        <w:ind w:left="3600" w:hanging="360"/>
      </w:pPr>
    </w:lvl>
    <w:lvl w:ilvl="5" w:tplc="48123467" w:tentative="1">
      <w:start w:val="1"/>
      <w:numFmt w:val="lowerRoman"/>
      <w:lvlText w:val="%6."/>
      <w:lvlJc w:val="right"/>
      <w:pPr>
        <w:ind w:left="4320" w:hanging="180"/>
      </w:pPr>
    </w:lvl>
    <w:lvl w:ilvl="6" w:tplc="48123467" w:tentative="1">
      <w:start w:val="1"/>
      <w:numFmt w:val="decimal"/>
      <w:lvlText w:val="%7."/>
      <w:lvlJc w:val="left"/>
      <w:pPr>
        <w:ind w:left="5040" w:hanging="360"/>
      </w:pPr>
    </w:lvl>
    <w:lvl w:ilvl="7" w:tplc="48123467" w:tentative="1">
      <w:start w:val="1"/>
      <w:numFmt w:val="lowerLetter"/>
      <w:lvlText w:val="%8."/>
      <w:lvlJc w:val="left"/>
      <w:pPr>
        <w:ind w:left="5760" w:hanging="360"/>
      </w:pPr>
    </w:lvl>
    <w:lvl w:ilvl="8" w:tplc="48123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8">
    <w:multiLevelType w:val="hybridMultilevel"/>
    <w:lvl w:ilvl="0" w:tplc="16480307">
      <w:start w:val="1"/>
      <w:numFmt w:val="decimal"/>
      <w:lvlText w:val="%1."/>
      <w:lvlJc w:val="left"/>
      <w:pPr>
        <w:ind w:left="720" w:hanging="360"/>
      </w:pPr>
    </w:lvl>
    <w:lvl w:ilvl="1" w:tplc="16480307" w:tentative="1">
      <w:start w:val="1"/>
      <w:numFmt w:val="lowerLetter"/>
      <w:lvlText w:val="%2."/>
      <w:lvlJc w:val="left"/>
      <w:pPr>
        <w:ind w:left="1440" w:hanging="360"/>
      </w:pPr>
    </w:lvl>
    <w:lvl w:ilvl="2" w:tplc="16480307" w:tentative="1">
      <w:start w:val="1"/>
      <w:numFmt w:val="lowerRoman"/>
      <w:lvlText w:val="%3."/>
      <w:lvlJc w:val="right"/>
      <w:pPr>
        <w:ind w:left="2160" w:hanging="180"/>
      </w:pPr>
    </w:lvl>
    <w:lvl w:ilvl="3" w:tplc="16480307" w:tentative="1">
      <w:start w:val="1"/>
      <w:numFmt w:val="decimal"/>
      <w:lvlText w:val="%4."/>
      <w:lvlJc w:val="left"/>
      <w:pPr>
        <w:ind w:left="2880" w:hanging="360"/>
      </w:pPr>
    </w:lvl>
    <w:lvl w:ilvl="4" w:tplc="16480307" w:tentative="1">
      <w:start w:val="1"/>
      <w:numFmt w:val="lowerLetter"/>
      <w:lvlText w:val="%5."/>
      <w:lvlJc w:val="left"/>
      <w:pPr>
        <w:ind w:left="3600" w:hanging="360"/>
      </w:pPr>
    </w:lvl>
    <w:lvl w:ilvl="5" w:tplc="16480307" w:tentative="1">
      <w:start w:val="1"/>
      <w:numFmt w:val="lowerRoman"/>
      <w:lvlText w:val="%6."/>
      <w:lvlJc w:val="right"/>
      <w:pPr>
        <w:ind w:left="4320" w:hanging="180"/>
      </w:pPr>
    </w:lvl>
    <w:lvl w:ilvl="6" w:tplc="16480307" w:tentative="1">
      <w:start w:val="1"/>
      <w:numFmt w:val="decimal"/>
      <w:lvlText w:val="%7."/>
      <w:lvlJc w:val="left"/>
      <w:pPr>
        <w:ind w:left="5040" w:hanging="360"/>
      </w:pPr>
    </w:lvl>
    <w:lvl w:ilvl="7" w:tplc="16480307" w:tentative="1">
      <w:start w:val="1"/>
      <w:numFmt w:val="lowerLetter"/>
      <w:lvlText w:val="%8."/>
      <w:lvlJc w:val="left"/>
      <w:pPr>
        <w:ind w:left="5760" w:hanging="360"/>
      </w:pPr>
    </w:lvl>
    <w:lvl w:ilvl="8" w:tplc="16480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7">
    <w:multiLevelType w:val="hybridMultilevel"/>
    <w:lvl w:ilvl="0" w:tplc="11684922">
      <w:start w:val="1"/>
      <w:numFmt w:val="decimal"/>
      <w:lvlText w:val="%1."/>
      <w:lvlJc w:val="left"/>
      <w:pPr>
        <w:ind w:left="720" w:hanging="360"/>
      </w:pPr>
    </w:lvl>
    <w:lvl w:ilvl="1" w:tplc="11684922" w:tentative="1">
      <w:start w:val="1"/>
      <w:numFmt w:val="lowerLetter"/>
      <w:lvlText w:val="%2."/>
      <w:lvlJc w:val="left"/>
      <w:pPr>
        <w:ind w:left="1440" w:hanging="360"/>
      </w:pPr>
    </w:lvl>
    <w:lvl w:ilvl="2" w:tplc="11684922" w:tentative="1">
      <w:start w:val="1"/>
      <w:numFmt w:val="lowerRoman"/>
      <w:lvlText w:val="%3."/>
      <w:lvlJc w:val="right"/>
      <w:pPr>
        <w:ind w:left="2160" w:hanging="180"/>
      </w:pPr>
    </w:lvl>
    <w:lvl w:ilvl="3" w:tplc="11684922" w:tentative="1">
      <w:start w:val="1"/>
      <w:numFmt w:val="decimal"/>
      <w:lvlText w:val="%4."/>
      <w:lvlJc w:val="left"/>
      <w:pPr>
        <w:ind w:left="2880" w:hanging="360"/>
      </w:pPr>
    </w:lvl>
    <w:lvl w:ilvl="4" w:tplc="11684922" w:tentative="1">
      <w:start w:val="1"/>
      <w:numFmt w:val="lowerLetter"/>
      <w:lvlText w:val="%5."/>
      <w:lvlJc w:val="left"/>
      <w:pPr>
        <w:ind w:left="3600" w:hanging="360"/>
      </w:pPr>
    </w:lvl>
    <w:lvl w:ilvl="5" w:tplc="11684922" w:tentative="1">
      <w:start w:val="1"/>
      <w:numFmt w:val="lowerRoman"/>
      <w:lvlText w:val="%6."/>
      <w:lvlJc w:val="right"/>
      <w:pPr>
        <w:ind w:left="4320" w:hanging="180"/>
      </w:pPr>
    </w:lvl>
    <w:lvl w:ilvl="6" w:tplc="11684922" w:tentative="1">
      <w:start w:val="1"/>
      <w:numFmt w:val="decimal"/>
      <w:lvlText w:val="%7."/>
      <w:lvlJc w:val="left"/>
      <w:pPr>
        <w:ind w:left="5040" w:hanging="360"/>
      </w:pPr>
    </w:lvl>
    <w:lvl w:ilvl="7" w:tplc="11684922" w:tentative="1">
      <w:start w:val="1"/>
      <w:numFmt w:val="lowerLetter"/>
      <w:lvlText w:val="%8."/>
      <w:lvlJc w:val="left"/>
      <w:pPr>
        <w:ind w:left="5760" w:hanging="360"/>
      </w:pPr>
    </w:lvl>
    <w:lvl w:ilvl="8" w:tplc="11684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6">
    <w:multiLevelType w:val="hybridMultilevel"/>
    <w:lvl w:ilvl="0" w:tplc="94968501">
      <w:start w:val="1"/>
      <w:numFmt w:val="decimal"/>
      <w:lvlText w:val="%1."/>
      <w:lvlJc w:val="left"/>
      <w:pPr>
        <w:ind w:left="720" w:hanging="360"/>
      </w:pPr>
    </w:lvl>
    <w:lvl w:ilvl="1" w:tplc="94968501" w:tentative="1">
      <w:start w:val="1"/>
      <w:numFmt w:val="lowerLetter"/>
      <w:lvlText w:val="%2."/>
      <w:lvlJc w:val="left"/>
      <w:pPr>
        <w:ind w:left="1440" w:hanging="360"/>
      </w:pPr>
    </w:lvl>
    <w:lvl w:ilvl="2" w:tplc="94968501" w:tentative="1">
      <w:start w:val="1"/>
      <w:numFmt w:val="lowerRoman"/>
      <w:lvlText w:val="%3."/>
      <w:lvlJc w:val="right"/>
      <w:pPr>
        <w:ind w:left="2160" w:hanging="180"/>
      </w:pPr>
    </w:lvl>
    <w:lvl w:ilvl="3" w:tplc="94968501" w:tentative="1">
      <w:start w:val="1"/>
      <w:numFmt w:val="decimal"/>
      <w:lvlText w:val="%4."/>
      <w:lvlJc w:val="left"/>
      <w:pPr>
        <w:ind w:left="2880" w:hanging="360"/>
      </w:pPr>
    </w:lvl>
    <w:lvl w:ilvl="4" w:tplc="94968501" w:tentative="1">
      <w:start w:val="1"/>
      <w:numFmt w:val="lowerLetter"/>
      <w:lvlText w:val="%5."/>
      <w:lvlJc w:val="left"/>
      <w:pPr>
        <w:ind w:left="3600" w:hanging="360"/>
      </w:pPr>
    </w:lvl>
    <w:lvl w:ilvl="5" w:tplc="94968501" w:tentative="1">
      <w:start w:val="1"/>
      <w:numFmt w:val="lowerRoman"/>
      <w:lvlText w:val="%6."/>
      <w:lvlJc w:val="right"/>
      <w:pPr>
        <w:ind w:left="4320" w:hanging="180"/>
      </w:pPr>
    </w:lvl>
    <w:lvl w:ilvl="6" w:tplc="94968501" w:tentative="1">
      <w:start w:val="1"/>
      <w:numFmt w:val="decimal"/>
      <w:lvlText w:val="%7."/>
      <w:lvlJc w:val="left"/>
      <w:pPr>
        <w:ind w:left="5040" w:hanging="360"/>
      </w:pPr>
    </w:lvl>
    <w:lvl w:ilvl="7" w:tplc="94968501" w:tentative="1">
      <w:start w:val="1"/>
      <w:numFmt w:val="lowerLetter"/>
      <w:lvlText w:val="%8."/>
      <w:lvlJc w:val="left"/>
      <w:pPr>
        <w:ind w:left="5760" w:hanging="360"/>
      </w:pPr>
    </w:lvl>
    <w:lvl w:ilvl="8" w:tplc="94968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5">
    <w:multiLevelType w:val="hybridMultilevel"/>
    <w:lvl w:ilvl="0" w:tplc="27953921">
      <w:start w:val="1"/>
      <w:numFmt w:val="decimal"/>
      <w:lvlText w:val="%1."/>
      <w:lvlJc w:val="left"/>
      <w:pPr>
        <w:ind w:left="720" w:hanging="360"/>
      </w:pPr>
    </w:lvl>
    <w:lvl w:ilvl="1" w:tplc="27953921" w:tentative="1">
      <w:start w:val="1"/>
      <w:numFmt w:val="lowerLetter"/>
      <w:lvlText w:val="%2."/>
      <w:lvlJc w:val="left"/>
      <w:pPr>
        <w:ind w:left="1440" w:hanging="360"/>
      </w:pPr>
    </w:lvl>
    <w:lvl w:ilvl="2" w:tplc="27953921" w:tentative="1">
      <w:start w:val="1"/>
      <w:numFmt w:val="lowerRoman"/>
      <w:lvlText w:val="%3."/>
      <w:lvlJc w:val="right"/>
      <w:pPr>
        <w:ind w:left="2160" w:hanging="180"/>
      </w:pPr>
    </w:lvl>
    <w:lvl w:ilvl="3" w:tplc="27953921" w:tentative="1">
      <w:start w:val="1"/>
      <w:numFmt w:val="decimal"/>
      <w:lvlText w:val="%4."/>
      <w:lvlJc w:val="left"/>
      <w:pPr>
        <w:ind w:left="2880" w:hanging="360"/>
      </w:pPr>
    </w:lvl>
    <w:lvl w:ilvl="4" w:tplc="27953921" w:tentative="1">
      <w:start w:val="1"/>
      <w:numFmt w:val="lowerLetter"/>
      <w:lvlText w:val="%5."/>
      <w:lvlJc w:val="left"/>
      <w:pPr>
        <w:ind w:left="3600" w:hanging="360"/>
      </w:pPr>
    </w:lvl>
    <w:lvl w:ilvl="5" w:tplc="27953921" w:tentative="1">
      <w:start w:val="1"/>
      <w:numFmt w:val="lowerRoman"/>
      <w:lvlText w:val="%6."/>
      <w:lvlJc w:val="right"/>
      <w:pPr>
        <w:ind w:left="4320" w:hanging="180"/>
      </w:pPr>
    </w:lvl>
    <w:lvl w:ilvl="6" w:tplc="27953921" w:tentative="1">
      <w:start w:val="1"/>
      <w:numFmt w:val="decimal"/>
      <w:lvlText w:val="%7."/>
      <w:lvlJc w:val="left"/>
      <w:pPr>
        <w:ind w:left="5040" w:hanging="360"/>
      </w:pPr>
    </w:lvl>
    <w:lvl w:ilvl="7" w:tplc="27953921" w:tentative="1">
      <w:start w:val="1"/>
      <w:numFmt w:val="lowerLetter"/>
      <w:lvlText w:val="%8."/>
      <w:lvlJc w:val="left"/>
      <w:pPr>
        <w:ind w:left="5760" w:hanging="360"/>
      </w:pPr>
    </w:lvl>
    <w:lvl w:ilvl="8" w:tplc="27953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4">
    <w:multiLevelType w:val="hybridMultilevel"/>
    <w:lvl w:ilvl="0" w:tplc="68593567">
      <w:start w:val="1"/>
      <w:numFmt w:val="decimal"/>
      <w:lvlText w:val="%1."/>
      <w:lvlJc w:val="left"/>
      <w:pPr>
        <w:ind w:left="720" w:hanging="360"/>
      </w:pPr>
    </w:lvl>
    <w:lvl w:ilvl="1" w:tplc="68593567" w:tentative="1">
      <w:start w:val="1"/>
      <w:numFmt w:val="lowerLetter"/>
      <w:lvlText w:val="%2."/>
      <w:lvlJc w:val="left"/>
      <w:pPr>
        <w:ind w:left="1440" w:hanging="360"/>
      </w:pPr>
    </w:lvl>
    <w:lvl w:ilvl="2" w:tplc="68593567" w:tentative="1">
      <w:start w:val="1"/>
      <w:numFmt w:val="lowerRoman"/>
      <w:lvlText w:val="%3."/>
      <w:lvlJc w:val="right"/>
      <w:pPr>
        <w:ind w:left="2160" w:hanging="180"/>
      </w:pPr>
    </w:lvl>
    <w:lvl w:ilvl="3" w:tplc="68593567" w:tentative="1">
      <w:start w:val="1"/>
      <w:numFmt w:val="decimal"/>
      <w:lvlText w:val="%4."/>
      <w:lvlJc w:val="left"/>
      <w:pPr>
        <w:ind w:left="2880" w:hanging="360"/>
      </w:pPr>
    </w:lvl>
    <w:lvl w:ilvl="4" w:tplc="68593567" w:tentative="1">
      <w:start w:val="1"/>
      <w:numFmt w:val="lowerLetter"/>
      <w:lvlText w:val="%5."/>
      <w:lvlJc w:val="left"/>
      <w:pPr>
        <w:ind w:left="3600" w:hanging="360"/>
      </w:pPr>
    </w:lvl>
    <w:lvl w:ilvl="5" w:tplc="68593567" w:tentative="1">
      <w:start w:val="1"/>
      <w:numFmt w:val="lowerRoman"/>
      <w:lvlText w:val="%6."/>
      <w:lvlJc w:val="right"/>
      <w:pPr>
        <w:ind w:left="4320" w:hanging="180"/>
      </w:pPr>
    </w:lvl>
    <w:lvl w:ilvl="6" w:tplc="68593567" w:tentative="1">
      <w:start w:val="1"/>
      <w:numFmt w:val="decimal"/>
      <w:lvlText w:val="%7."/>
      <w:lvlJc w:val="left"/>
      <w:pPr>
        <w:ind w:left="5040" w:hanging="360"/>
      </w:pPr>
    </w:lvl>
    <w:lvl w:ilvl="7" w:tplc="68593567" w:tentative="1">
      <w:start w:val="1"/>
      <w:numFmt w:val="lowerLetter"/>
      <w:lvlText w:val="%8."/>
      <w:lvlJc w:val="left"/>
      <w:pPr>
        <w:ind w:left="5760" w:hanging="360"/>
      </w:pPr>
    </w:lvl>
    <w:lvl w:ilvl="8" w:tplc="68593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3">
    <w:multiLevelType w:val="hybridMultilevel"/>
    <w:lvl w:ilvl="0" w:tplc="76287815">
      <w:start w:val="1"/>
      <w:numFmt w:val="decimal"/>
      <w:lvlText w:val="%1."/>
      <w:lvlJc w:val="left"/>
      <w:pPr>
        <w:ind w:left="720" w:hanging="360"/>
      </w:pPr>
    </w:lvl>
    <w:lvl w:ilvl="1" w:tplc="76287815" w:tentative="1">
      <w:start w:val="1"/>
      <w:numFmt w:val="lowerLetter"/>
      <w:lvlText w:val="%2."/>
      <w:lvlJc w:val="left"/>
      <w:pPr>
        <w:ind w:left="1440" w:hanging="360"/>
      </w:pPr>
    </w:lvl>
    <w:lvl w:ilvl="2" w:tplc="76287815" w:tentative="1">
      <w:start w:val="1"/>
      <w:numFmt w:val="lowerRoman"/>
      <w:lvlText w:val="%3."/>
      <w:lvlJc w:val="right"/>
      <w:pPr>
        <w:ind w:left="2160" w:hanging="180"/>
      </w:pPr>
    </w:lvl>
    <w:lvl w:ilvl="3" w:tplc="76287815" w:tentative="1">
      <w:start w:val="1"/>
      <w:numFmt w:val="decimal"/>
      <w:lvlText w:val="%4."/>
      <w:lvlJc w:val="left"/>
      <w:pPr>
        <w:ind w:left="2880" w:hanging="360"/>
      </w:pPr>
    </w:lvl>
    <w:lvl w:ilvl="4" w:tplc="76287815" w:tentative="1">
      <w:start w:val="1"/>
      <w:numFmt w:val="lowerLetter"/>
      <w:lvlText w:val="%5."/>
      <w:lvlJc w:val="left"/>
      <w:pPr>
        <w:ind w:left="3600" w:hanging="360"/>
      </w:pPr>
    </w:lvl>
    <w:lvl w:ilvl="5" w:tplc="76287815" w:tentative="1">
      <w:start w:val="1"/>
      <w:numFmt w:val="lowerRoman"/>
      <w:lvlText w:val="%6."/>
      <w:lvlJc w:val="right"/>
      <w:pPr>
        <w:ind w:left="4320" w:hanging="180"/>
      </w:pPr>
    </w:lvl>
    <w:lvl w:ilvl="6" w:tplc="76287815" w:tentative="1">
      <w:start w:val="1"/>
      <w:numFmt w:val="decimal"/>
      <w:lvlText w:val="%7."/>
      <w:lvlJc w:val="left"/>
      <w:pPr>
        <w:ind w:left="5040" w:hanging="360"/>
      </w:pPr>
    </w:lvl>
    <w:lvl w:ilvl="7" w:tplc="76287815" w:tentative="1">
      <w:start w:val="1"/>
      <w:numFmt w:val="lowerLetter"/>
      <w:lvlText w:val="%8."/>
      <w:lvlJc w:val="left"/>
      <w:pPr>
        <w:ind w:left="5760" w:hanging="360"/>
      </w:pPr>
    </w:lvl>
    <w:lvl w:ilvl="8" w:tplc="76287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2">
    <w:multiLevelType w:val="hybridMultilevel"/>
    <w:lvl w:ilvl="0" w:tplc="16120441">
      <w:start w:val="1"/>
      <w:numFmt w:val="decimal"/>
      <w:lvlText w:val="%1."/>
      <w:lvlJc w:val="left"/>
      <w:pPr>
        <w:ind w:left="720" w:hanging="360"/>
      </w:pPr>
    </w:lvl>
    <w:lvl w:ilvl="1" w:tplc="16120441" w:tentative="1">
      <w:start w:val="1"/>
      <w:numFmt w:val="lowerLetter"/>
      <w:lvlText w:val="%2."/>
      <w:lvlJc w:val="left"/>
      <w:pPr>
        <w:ind w:left="1440" w:hanging="360"/>
      </w:pPr>
    </w:lvl>
    <w:lvl w:ilvl="2" w:tplc="16120441" w:tentative="1">
      <w:start w:val="1"/>
      <w:numFmt w:val="lowerRoman"/>
      <w:lvlText w:val="%3."/>
      <w:lvlJc w:val="right"/>
      <w:pPr>
        <w:ind w:left="2160" w:hanging="180"/>
      </w:pPr>
    </w:lvl>
    <w:lvl w:ilvl="3" w:tplc="16120441" w:tentative="1">
      <w:start w:val="1"/>
      <w:numFmt w:val="decimal"/>
      <w:lvlText w:val="%4."/>
      <w:lvlJc w:val="left"/>
      <w:pPr>
        <w:ind w:left="2880" w:hanging="360"/>
      </w:pPr>
    </w:lvl>
    <w:lvl w:ilvl="4" w:tplc="16120441" w:tentative="1">
      <w:start w:val="1"/>
      <w:numFmt w:val="lowerLetter"/>
      <w:lvlText w:val="%5."/>
      <w:lvlJc w:val="left"/>
      <w:pPr>
        <w:ind w:left="3600" w:hanging="360"/>
      </w:pPr>
    </w:lvl>
    <w:lvl w:ilvl="5" w:tplc="16120441" w:tentative="1">
      <w:start w:val="1"/>
      <w:numFmt w:val="lowerRoman"/>
      <w:lvlText w:val="%6."/>
      <w:lvlJc w:val="right"/>
      <w:pPr>
        <w:ind w:left="4320" w:hanging="180"/>
      </w:pPr>
    </w:lvl>
    <w:lvl w:ilvl="6" w:tplc="16120441" w:tentative="1">
      <w:start w:val="1"/>
      <w:numFmt w:val="decimal"/>
      <w:lvlText w:val="%7."/>
      <w:lvlJc w:val="left"/>
      <w:pPr>
        <w:ind w:left="5040" w:hanging="360"/>
      </w:pPr>
    </w:lvl>
    <w:lvl w:ilvl="7" w:tplc="16120441" w:tentative="1">
      <w:start w:val="1"/>
      <w:numFmt w:val="lowerLetter"/>
      <w:lvlText w:val="%8."/>
      <w:lvlJc w:val="left"/>
      <w:pPr>
        <w:ind w:left="5760" w:hanging="360"/>
      </w:pPr>
    </w:lvl>
    <w:lvl w:ilvl="8" w:tplc="16120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1">
    <w:multiLevelType w:val="hybridMultilevel"/>
    <w:lvl w:ilvl="0" w:tplc="28249619">
      <w:start w:val="1"/>
      <w:numFmt w:val="decimal"/>
      <w:lvlText w:val="%1."/>
      <w:lvlJc w:val="left"/>
      <w:pPr>
        <w:ind w:left="720" w:hanging="360"/>
      </w:pPr>
    </w:lvl>
    <w:lvl w:ilvl="1" w:tplc="28249619" w:tentative="1">
      <w:start w:val="1"/>
      <w:numFmt w:val="lowerLetter"/>
      <w:lvlText w:val="%2."/>
      <w:lvlJc w:val="left"/>
      <w:pPr>
        <w:ind w:left="1440" w:hanging="360"/>
      </w:pPr>
    </w:lvl>
    <w:lvl w:ilvl="2" w:tplc="28249619" w:tentative="1">
      <w:start w:val="1"/>
      <w:numFmt w:val="lowerRoman"/>
      <w:lvlText w:val="%3."/>
      <w:lvlJc w:val="right"/>
      <w:pPr>
        <w:ind w:left="2160" w:hanging="180"/>
      </w:pPr>
    </w:lvl>
    <w:lvl w:ilvl="3" w:tplc="28249619" w:tentative="1">
      <w:start w:val="1"/>
      <w:numFmt w:val="decimal"/>
      <w:lvlText w:val="%4."/>
      <w:lvlJc w:val="left"/>
      <w:pPr>
        <w:ind w:left="2880" w:hanging="360"/>
      </w:pPr>
    </w:lvl>
    <w:lvl w:ilvl="4" w:tplc="28249619" w:tentative="1">
      <w:start w:val="1"/>
      <w:numFmt w:val="lowerLetter"/>
      <w:lvlText w:val="%5."/>
      <w:lvlJc w:val="left"/>
      <w:pPr>
        <w:ind w:left="3600" w:hanging="360"/>
      </w:pPr>
    </w:lvl>
    <w:lvl w:ilvl="5" w:tplc="28249619" w:tentative="1">
      <w:start w:val="1"/>
      <w:numFmt w:val="lowerRoman"/>
      <w:lvlText w:val="%6."/>
      <w:lvlJc w:val="right"/>
      <w:pPr>
        <w:ind w:left="4320" w:hanging="180"/>
      </w:pPr>
    </w:lvl>
    <w:lvl w:ilvl="6" w:tplc="28249619" w:tentative="1">
      <w:start w:val="1"/>
      <w:numFmt w:val="decimal"/>
      <w:lvlText w:val="%7."/>
      <w:lvlJc w:val="left"/>
      <w:pPr>
        <w:ind w:left="5040" w:hanging="360"/>
      </w:pPr>
    </w:lvl>
    <w:lvl w:ilvl="7" w:tplc="28249619" w:tentative="1">
      <w:start w:val="1"/>
      <w:numFmt w:val="lowerLetter"/>
      <w:lvlText w:val="%8."/>
      <w:lvlJc w:val="left"/>
      <w:pPr>
        <w:ind w:left="5760" w:hanging="360"/>
      </w:pPr>
    </w:lvl>
    <w:lvl w:ilvl="8" w:tplc="28249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0">
    <w:multiLevelType w:val="hybridMultilevel"/>
    <w:lvl w:ilvl="0" w:tplc="12491719">
      <w:start w:val="1"/>
      <w:numFmt w:val="decimal"/>
      <w:lvlText w:val="%1."/>
      <w:lvlJc w:val="left"/>
      <w:pPr>
        <w:ind w:left="720" w:hanging="360"/>
      </w:pPr>
    </w:lvl>
    <w:lvl w:ilvl="1" w:tplc="12491719" w:tentative="1">
      <w:start w:val="1"/>
      <w:numFmt w:val="lowerLetter"/>
      <w:lvlText w:val="%2."/>
      <w:lvlJc w:val="left"/>
      <w:pPr>
        <w:ind w:left="1440" w:hanging="360"/>
      </w:pPr>
    </w:lvl>
    <w:lvl w:ilvl="2" w:tplc="12491719" w:tentative="1">
      <w:start w:val="1"/>
      <w:numFmt w:val="lowerRoman"/>
      <w:lvlText w:val="%3."/>
      <w:lvlJc w:val="right"/>
      <w:pPr>
        <w:ind w:left="2160" w:hanging="180"/>
      </w:pPr>
    </w:lvl>
    <w:lvl w:ilvl="3" w:tplc="12491719" w:tentative="1">
      <w:start w:val="1"/>
      <w:numFmt w:val="decimal"/>
      <w:lvlText w:val="%4."/>
      <w:lvlJc w:val="left"/>
      <w:pPr>
        <w:ind w:left="2880" w:hanging="360"/>
      </w:pPr>
    </w:lvl>
    <w:lvl w:ilvl="4" w:tplc="12491719" w:tentative="1">
      <w:start w:val="1"/>
      <w:numFmt w:val="lowerLetter"/>
      <w:lvlText w:val="%5."/>
      <w:lvlJc w:val="left"/>
      <w:pPr>
        <w:ind w:left="3600" w:hanging="360"/>
      </w:pPr>
    </w:lvl>
    <w:lvl w:ilvl="5" w:tplc="12491719" w:tentative="1">
      <w:start w:val="1"/>
      <w:numFmt w:val="lowerRoman"/>
      <w:lvlText w:val="%6."/>
      <w:lvlJc w:val="right"/>
      <w:pPr>
        <w:ind w:left="4320" w:hanging="180"/>
      </w:pPr>
    </w:lvl>
    <w:lvl w:ilvl="6" w:tplc="12491719" w:tentative="1">
      <w:start w:val="1"/>
      <w:numFmt w:val="decimal"/>
      <w:lvlText w:val="%7."/>
      <w:lvlJc w:val="left"/>
      <w:pPr>
        <w:ind w:left="5040" w:hanging="360"/>
      </w:pPr>
    </w:lvl>
    <w:lvl w:ilvl="7" w:tplc="12491719" w:tentative="1">
      <w:start w:val="1"/>
      <w:numFmt w:val="lowerLetter"/>
      <w:lvlText w:val="%8."/>
      <w:lvlJc w:val="left"/>
      <w:pPr>
        <w:ind w:left="5760" w:hanging="360"/>
      </w:pPr>
    </w:lvl>
    <w:lvl w:ilvl="8" w:tplc="12491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9">
    <w:multiLevelType w:val="hybridMultilevel"/>
    <w:lvl w:ilvl="0" w:tplc="56691872">
      <w:start w:val="1"/>
      <w:numFmt w:val="decimal"/>
      <w:lvlText w:val="%1."/>
      <w:lvlJc w:val="left"/>
      <w:pPr>
        <w:ind w:left="720" w:hanging="360"/>
      </w:pPr>
    </w:lvl>
    <w:lvl w:ilvl="1" w:tplc="56691872" w:tentative="1">
      <w:start w:val="1"/>
      <w:numFmt w:val="lowerLetter"/>
      <w:lvlText w:val="%2."/>
      <w:lvlJc w:val="left"/>
      <w:pPr>
        <w:ind w:left="1440" w:hanging="360"/>
      </w:pPr>
    </w:lvl>
    <w:lvl w:ilvl="2" w:tplc="56691872" w:tentative="1">
      <w:start w:val="1"/>
      <w:numFmt w:val="lowerRoman"/>
      <w:lvlText w:val="%3."/>
      <w:lvlJc w:val="right"/>
      <w:pPr>
        <w:ind w:left="2160" w:hanging="180"/>
      </w:pPr>
    </w:lvl>
    <w:lvl w:ilvl="3" w:tplc="56691872" w:tentative="1">
      <w:start w:val="1"/>
      <w:numFmt w:val="decimal"/>
      <w:lvlText w:val="%4."/>
      <w:lvlJc w:val="left"/>
      <w:pPr>
        <w:ind w:left="2880" w:hanging="360"/>
      </w:pPr>
    </w:lvl>
    <w:lvl w:ilvl="4" w:tplc="56691872" w:tentative="1">
      <w:start w:val="1"/>
      <w:numFmt w:val="lowerLetter"/>
      <w:lvlText w:val="%5."/>
      <w:lvlJc w:val="left"/>
      <w:pPr>
        <w:ind w:left="3600" w:hanging="360"/>
      </w:pPr>
    </w:lvl>
    <w:lvl w:ilvl="5" w:tplc="56691872" w:tentative="1">
      <w:start w:val="1"/>
      <w:numFmt w:val="lowerRoman"/>
      <w:lvlText w:val="%6."/>
      <w:lvlJc w:val="right"/>
      <w:pPr>
        <w:ind w:left="4320" w:hanging="180"/>
      </w:pPr>
    </w:lvl>
    <w:lvl w:ilvl="6" w:tplc="56691872" w:tentative="1">
      <w:start w:val="1"/>
      <w:numFmt w:val="decimal"/>
      <w:lvlText w:val="%7."/>
      <w:lvlJc w:val="left"/>
      <w:pPr>
        <w:ind w:left="5040" w:hanging="360"/>
      </w:pPr>
    </w:lvl>
    <w:lvl w:ilvl="7" w:tplc="56691872" w:tentative="1">
      <w:start w:val="1"/>
      <w:numFmt w:val="lowerLetter"/>
      <w:lvlText w:val="%8."/>
      <w:lvlJc w:val="left"/>
      <w:pPr>
        <w:ind w:left="5760" w:hanging="360"/>
      </w:pPr>
    </w:lvl>
    <w:lvl w:ilvl="8" w:tplc="56691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8">
    <w:multiLevelType w:val="hybridMultilevel"/>
    <w:lvl w:ilvl="0" w:tplc="31767603">
      <w:start w:val="1"/>
      <w:numFmt w:val="decimal"/>
      <w:lvlText w:val="%1."/>
      <w:lvlJc w:val="left"/>
      <w:pPr>
        <w:ind w:left="720" w:hanging="360"/>
      </w:pPr>
    </w:lvl>
    <w:lvl w:ilvl="1" w:tplc="31767603" w:tentative="1">
      <w:start w:val="1"/>
      <w:numFmt w:val="lowerLetter"/>
      <w:lvlText w:val="%2."/>
      <w:lvlJc w:val="left"/>
      <w:pPr>
        <w:ind w:left="1440" w:hanging="360"/>
      </w:pPr>
    </w:lvl>
    <w:lvl w:ilvl="2" w:tplc="31767603" w:tentative="1">
      <w:start w:val="1"/>
      <w:numFmt w:val="lowerRoman"/>
      <w:lvlText w:val="%3."/>
      <w:lvlJc w:val="right"/>
      <w:pPr>
        <w:ind w:left="2160" w:hanging="180"/>
      </w:pPr>
    </w:lvl>
    <w:lvl w:ilvl="3" w:tplc="31767603" w:tentative="1">
      <w:start w:val="1"/>
      <w:numFmt w:val="decimal"/>
      <w:lvlText w:val="%4."/>
      <w:lvlJc w:val="left"/>
      <w:pPr>
        <w:ind w:left="2880" w:hanging="360"/>
      </w:pPr>
    </w:lvl>
    <w:lvl w:ilvl="4" w:tplc="31767603" w:tentative="1">
      <w:start w:val="1"/>
      <w:numFmt w:val="lowerLetter"/>
      <w:lvlText w:val="%5."/>
      <w:lvlJc w:val="left"/>
      <w:pPr>
        <w:ind w:left="3600" w:hanging="360"/>
      </w:pPr>
    </w:lvl>
    <w:lvl w:ilvl="5" w:tplc="31767603" w:tentative="1">
      <w:start w:val="1"/>
      <w:numFmt w:val="lowerRoman"/>
      <w:lvlText w:val="%6."/>
      <w:lvlJc w:val="right"/>
      <w:pPr>
        <w:ind w:left="4320" w:hanging="180"/>
      </w:pPr>
    </w:lvl>
    <w:lvl w:ilvl="6" w:tplc="31767603" w:tentative="1">
      <w:start w:val="1"/>
      <w:numFmt w:val="decimal"/>
      <w:lvlText w:val="%7."/>
      <w:lvlJc w:val="left"/>
      <w:pPr>
        <w:ind w:left="5040" w:hanging="360"/>
      </w:pPr>
    </w:lvl>
    <w:lvl w:ilvl="7" w:tplc="31767603" w:tentative="1">
      <w:start w:val="1"/>
      <w:numFmt w:val="lowerLetter"/>
      <w:lvlText w:val="%8."/>
      <w:lvlJc w:val="left"/>
      <w:pPr>
        <w:ind w:left="5760" w:hanging="360"/>
      </w:pPr>
    </w:lvl>
    <w:lvl w:ilvl="8" w:tplc="31767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7">
    <w:multiLevelType w:val="hybridMultilevel"/>
    <w:lvl w:ilvl="0" w:tplc="93944024">
      <w:start w:val="1"/>
      <w:numFmt w:val="decimal"/>
      <w:lvlText w:val="%1."/>
      <w:lvlJc w:val="left"/>
      <w:pPr>
        <w:ind w:left="720" w:hanging="360"/>
      </w:pPr>
    </w:lvl>
    <w:lvl w:ilvl="1" w:tplc="93944024" w:tentative="1">
      <w:start w:val="1"/>
      <w:numFmt w:val="lowerLetter"/>
      <w:lvlText w:val="%2."/>
      <w:lvlJc w:val="left"/>
      <w:pPr>
        <w:ind w:left="1440" w:hanging="360"/>
      </w:pPr>
    </w:lvl>
    <w:lvl w:ilvl="2" w:tplc="93944024" w:tentative="1">
      <w:start w:val="1"/>
      <w:numFmt w:val="lowerRoman"/>
      <w:lvlText w:val="%3."/>
      <w:lvlJc w:val="right"/>
      <w:pPr>
        <w:ind w:left="2160" w:hanging="180"/>
      </w:pPr>
    </w:lvl>
    <w:lvl w:ilvl="3" w:tplc="93944024" w:tentative="1">
      <w:start w:val="1"/>
      <w:numFmt w:val="decimal"/>
      <w:lvlText w:val="%4."/>
      <w:lvlJc w:val="left"/>
      <w:pPr>
        <w:ind w:left="2880" w:hanging="360"/>
      </w:pPr>
    </w:lvl>
    <w:lvl w:ilvl="4" w:tplc="93944024" w:tentative="1">
      <w:start w:val="1"/>
      <w:numFmt w:val="lowerLetter"/>
      <w:lvlText w:val="%5."/>
      <w:lvlJc w:val="left"/>
      <w:pPr>
        <w:ind w:left="3600" w:hanging="360"/>
      </w:pPr>
    </w:lvl>
    <w:lvl w:ilvl="5" w:tplc="93944024" w:tentative="1">
      <w:start w:val="1"/>
      <w:numFmt w:val="lowerRoman"/>
      <w:lvlText w:val="%6."/>
      <w:lvlJc w:val="right"/>
      <w:pPr>
        <w:ind w:left="4320" w:hanging="180"/>
      </w:pPr>
    </w:lvl>
    <w:lvl w:ilvl="6" w:tplc="93944024" w:tentative="1">
      <w:start w:val="1"/>
      <w:numFmt w:val="decimal"/>
      <w:lvlText w:val="%7."/>
      <w:lvlJc w:val="left"/>
      <w:pPr>
        <w:ind w:left="5040" w:hanging="360"/>
      </w:pPr>
    </w:lvl>
    <w:lvl w:ilvl="7" w:tplc="93944024" w:tentative="1">
      <w:start w:val="1"/>
      <w:numFmt w:val="lowerLetter"/>
      <w:lvlText w:val="%8."/>
      <w:lvlJc w:val="left"/>
      <w:pPr>
        <w:ind w:left="5760" w:hanging="360"/>
      </w:pPr>
    </w:lvl>
    <w:lvl w:ilvl="8" w:tplc="93944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6">
    <w:multiLevelType w:val="hybridMultilevel"/>
    <w:lvl w:ilvl="0" w:tplc="54947108">
      <w:start w:val="1"/>
      <w:numFmt w:val="decimal"/>
      <w:lvlText w:val="%1."/>
      <w:lvlJc w:val="left"/>
      <w:pPr>
        <w:ind w:left="720" w:hanging="360"/>
      </w:pPr>
    </w:lvl>
    <w:lvl w:ilvl="1" w:tplc="54947108" w:tentative="1">
      <w:start w:val="1"/>
      <w:numFmt w:val="lowerLetter"/>
      <w:lvlText w:val="%2."/>
      <w:lvlJc w:val="left"/>
      <w:pPr>
        <w:ind w:left="1440" w:hanging="360"/>
      </w:pPr>
    </w:lvl>
    <w:lvl w:ilvl="2" w:tplc="54947108" w:tentative="1">
      <w:start w:val="1"/>
      <w:numFmt w:val="lowerRoman"/>
      <w:lvlText w:val="%3."/>
      <w:lvlJc w:val="right"/>
      <w:pPr>
        <w:ind w:left="2160" w:hanging="180"/>
      </w:pPr>
    </w:lvl>
    <w:lvl w:ilvl="3" w:tplc="54947108" w:tentative="1">
      <w:start w:val="1"/>
      <w:numFmt w:val="decimal"/>
      <w:lvlText w:val="%4."/>
      <w:lvlJc w:val="left"/>
      <w:pPr>
        <w:ind w:left="2880" w:hanging="360"/>
      </w:pPr>
    </w:lvl>
    <w:lvl w:ilvl="4" w:tplc="54947108" w:tentative="1">
      <w:start w:val="1"/>
      <w:numFmt w:val="lowerLetter"/>
      <w:lvlText w:val="%5."/>
      <w:lvlJc w:val="left"/>
      <w:pPr>
        <w:ind w:left="3600" w:hanging="360"/>
      </w:pPr>
    </w:lvl>
    <w:lvl w:ilvl="5" w:tplc="54947108" w:tentative="1">
      <w:start w:val="1"/>
      <w:numFmt w:val="lowerRoman"/>
      <w:lvlText w:val="%6."/>
      <w:lvlJc w:val="right"/>
      <w:pPr>
        <w:ind w:left="4320" w:hanging="180"/>
      </w:pPr>
    </w:lvl>
    <w:lvl w:ilvl="6" w:tplc="54947108" w:tentative="1">
      <w:start w:val="1"/>
      <w:numFmt w:val="decimal"/>
      <w:lvlText w:val="%7."/>
      <w:lvlJc w:val="left"/>
      <w:pPr>
        <w:ind w:left="5040" w:hanging="360"/>
      </w:pPr>
    </w:lvl>
    <w:lvl w:ilvl="7" w:tplc="54947108" w:tentative="1">
      <w:start w:val="1"/>
      <w:numFmt w:val="lowerLetter"/>
      <w:lvlText w:val="%8."/>
      <w:lvlJc w:val="left"/>
      <w:pPr>
        <w:ind w:left="5760" w:hanging="360"/>
      </w:pPr>
    </w:lvl>
    <w:lvl w:ilvl="8" w:tplc="54947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5">
    <w:multiLevelType w:val="hybridMultilevel"/>
    <w:lvl w:ilvl="0" w:tplc="57467330">
      <w:start w:val="1"/>
      <w:numFmt w:val="decimal"/>
      <w:lvlText w:val="%1."/>
      <w:lvlJc w:val="left"/>
      <w:pPr>
        <w:ind w:left="720" w:hanging="360"/>
      </w:pPr>
    </w:lvl>
    <w:lvl w:ilvl="1" w:tplc="57467330" w:tentative="1">
      <w:start w:val="1"/>
      <w:numFmt w:val="lowerLetter"/>
      <w:lvlText w:val="%2."/>
      <w:lvlJc w:val="left"/>
      <w:pPr>
        <w:ind w:left="1440" w:hanging="360"/>
      </w:pPr>
    </w:lvl>
    <w:lvl w:ilvl="2" w:tplc="57467330" w:tentative="1">
      <w:start w:val="1"/>
      <w:numFmt w:val="lowerRoman"/>
      <w:lvlText w:val="%3."/>
      <w:lvlJc w:val="right"/>
      <w:pPr>
        <w:ind w:left="2160" w:hanging="180"/>
      </w:pPr>
    </w:lvl>
    <w:lvl w:ilvl="3" w:tplc="57467330" w:tentative="1">
      <w:start w:val="1"/>
      <w:numFmt w:val="decimal"/>
      <w:lvlText w:val="%4."/>
      <w:lvlJc w:val="left"/>
      <w:pPr>
        <w:ind w:left="2880" w:hanging="360"/>
      </w:pPr>
    </w:lvl>
    <w:lvl w:ilvl="4" w:tplc="57467330" w:tentative="1">
      <w:start w:val="1"/>
      <w:numFmt w:val="lowerLetter"/>
      <w:lvlText w:val="%5."/>
      <w:lvlJc w:val="left"/>
      <w:pPr>
        <w:ind w:left="3600" w:hanging="360"/>
      </w:pPr>
    </w:lvl>
    <w:lvl w:ilvl="5" w:tplc="57467330" w:tentative="1">
      <w:start w:val="1"/>
      <w:numFmt w:val="lowerRoman"/>
      <w:lvlText w:val="%6."/>
      <w:lvlJc w:val="right"/>
      <w:pPr>
        <w:ind w:left="4320" w:hanging="180"/>
      </w:pPr>
    </w:lvl>
    <w:lvl w:ilvl="6" w:tplc="57467330" w:tentative="1">
      <w:start w:val="1"/>
      <w:numFmt w:val="decimal"/>
      <w:lvlText w:val="%7."/>
      <w:lvlJc w:val="left"/>
      <w:pPr>
        <w:ind w:left="5040" w:hanging="360"/>
      </w:pPr>
    </w:lvl>
    <w:lvl w:ilvl="7" w:tplc="57467330" w:tentative="1">
      <w:start w:val="1"/>
      <w:numFmt w:val="lowerLetter"/>
      <w:lvlText w:val="%8."/>
      <w:lvlJc w:val="left"/>
      <w:pPr>
        <w:ind w:left="5760" w:hanging="360"/>
      </w:pPr>
    </w:lvl>
    <w:lvl w:ilvl="8" w:tplc="57467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4">
    <w:multiLevelType w:val="hybridMultilevel"/>
    <w:lvl w:ilvl="0" w:tplc="63875979">
      <w:start w:val="1"/>
      <w:numFmt w:val="decimal"/>
      <w:lvlText w:val="%1."/>
      <w:lvlJc w:val="left"/>
      <w:pPr>
        <w:ind w:left="720" w:hanging="360"/>
      </w:pPr>
    </w:lvl>
    <w:lvl w:ilvl="1" w:tplc="63875979" w:tentative="1">
      <w:start w:val="1"/>
      <w:numFmt w:val="lowerLetter"/>
      <w:lvlText w:val="%2."/>
      <w:lvlJc w:val="left"/>
      <w:pPr>
        <w:ind w:left="1440" w:hanging="360"/>
      </w:pPr>
    </w:lvl>
    <w:lvl w:ilvl="2" w:tplc="63875979" w:tentative="1">
      <w:start w:val="1"/>
      <w:numFmt w:val="lowerRoman"/>
      <w:lvlText w:val="%3."/>
      <w:lvlJc w:val="right"/>
      <w:pPr>
        <w:ind w:left="2160" w:hanging="180"/>
      </w:pPr>
    </w:lvl>
    <w:lvl w:ilvl="3" w:tplc="63875979" w:tentative="1">
      <w:start w:val="1"/>
      <w:numFmt w:val="decimal"/>
      <w:lvlText w:val="%4."/>
      <w:lvlJc w:val="left"/>
      <w:pPr>
        <w:ind w:left="2880" w:hanging="360"/>
      </w:pPr>
    </w:lvl>
    <w:lvl w:ilvl="4" w:tplc="63875979" w:tentative="1">
      <w:start w:val="1"/>
      <w:numFmt w:val="lowerLetter"/>
      <w:lvlText w:val="%5."/>
      <w:lvlJc w:val="left"/>
      <w:pPr>
        <w:ind w:left="3600" w:hanging="360"/>
      </w:pPr>
    </w:lvl>
    <w:lvl w:ilvl="5" w:tplc="63875979" w:tentative="1">
      <w:start w:val="1"/>
      <w:numFmt w:val="lowerRoman"/>
      <w:lvlText w:val="%6."/>
      <w:lvlJc w:val="right"/>
      <w:pPr>
        <w:ind w:left="4320" w:hanging="180"/>
      </w:pPr>
    </w:lvl>
    <w:lvl w:ilvl="6" w:tplc="63875979" w:tentative="1">
      <w:start w:val="1"/>
      <w:numFmt w:val="decimal"/>
      <w:lvlText w:val="%7."/>
      <w:lvlJc w:val="left"/>
      <w:pPr>
        <w:ind w:left="5040" w:hanging="360"/>
      </w:pPr>
    </w:lvl>
    <w:lvl w:ilvl="7" w:tplc="63875979" w:tentative="1">
      <w:start w:val="1"/>
      <w:numFmt w:val="lowerLetter"/>
      <w:lvlText w:val="%8."/>
      <w:lvlJc w:val="left"/>
      <w:pPr>
        <w:ind w:left="5760" w:hanging="360"/>
      </w:pPr>
    </w:lvl>
    <w:lvl w:ilvl="8" w:tplc="63875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3">
    <w:multiLevelType w:val="hybridMultilevel"/>
    <w:lvl w:ilvl="0" w:tplc="58145933">
      <w:start w:val="1"/>
      <w:numFmt w:val="decimal"/>
      <w:lvlText w:val="%1."/>
      <w:lvlJc w:val="left"/>
      <w:pPr>
        <w:ind w:left="720" w:hanging="360"/>
      </w:pPr>
    </w:lvl>
    <w:lvl w:ilvl="1" w:tplc="58145933" w:tentative="1">
      <w:start w:val="1"/>
      <w:numFmt w:val="lowerLetter"/>
      <w:lvlText w:val="%2."/>
      <w:lvlJc w:val="left"/>
      <w:pPr>
        <w:ind w:left="1440" w:hanging="360"/>
      </w:pPr>
    </w:lvl>
    <w:lvl w:ilvl="2" w:tplc="58145933" w:tentative="1">
      <w:start w:val="1"/>
      <w:numFmt w:val="lowerRoman"/>
      <w:lvlText w:val="%3."/>
      <w:lvlJc w:val="right"/>
      <w:pPr>
        <w:ind w:left="2160" w:hanging="180"/>
      </w:pPr>
    </w:lvl>
    <w:lvl w:ilvl="3" w:tplc="58145933" w:tentative="1">
      <w:start w:val="1"/>
      <w:numFmt w:val="decimal"/>
      <w:lvlText w:val="%4."/>
      <w:lvlJc w:val="left"/>
      <w:pPr>
        <w:ind w:left="2880" w:hanging="360"/>
      </w:pPr>
    </w:lvl>
    <w:lvl w:ilvl="4" w:tplc="58145933" w:tentative="1">
      <w:start w:val="1"/>
      <w:numFmt w:val="lowerLetter"/>
      <w:lvlText w:val="%5."/>
      <w:lvlJc w:val="left"/>
      <w:pPr>
        <w:ind w:left="3600" w:hanging="360"/>
      </w:pPr>
    </w:lvl>
    <w:lvl w:ilvl="5" w:tplc="58145933" w:tentative="1">
      <w:start w:val="1"/>
      <w:numFmt w:val="lowerRoman"/>
      <w:lvlText w:val="%6."/>
      <w:lvlJc w:val="right"/>
      <w:pPr>
        <w:ind w:left="4320" w:hanging="180"/>
      </w:pPr>
    </w:lvl>
    <w:lvl w:ilvl="6" w:tplc="58145933" w:tentative="1">
      <w:start w:val="1"/>
      <w:numFmt w:val="decimal"/>
      <w:lvlText w:val="%7."/>
      <w:lvlJc w:val="left"/>
      <w:pPr>
        <w:ind w:left="5040" w:hanging="360"/>
      </w:pPr>
    </w:lvl>
    <w:lvl w:ilvl="7" w:tplc="58145933" w:tentative="1">
      <w:start w:val="1"/>
      <w:numFmt w:val="lowerLetter"/>
      <w:lvlText w:val="%8."/>
      <w:lvlJc w:val="left"/>
      <w:pPr>
        <w:ind w:left="5760" w:hanging="360"/>
      </w:pPr>
    </w:lvl>
    <w:lvl w:ilvl="8" w:tplc="58145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2">
    <w:multiLevelType w:val="hybridMultilevel"/>
    <w:lvl w:ilvl="0" w:tplc="59776119">
      <w:start w:val="1"/>
      <w:numFmt w:val="decimal"/>
      <w:lvlText w:val="%1."/>
      <w:lvlJc w:val="left"/>
      <w:pPr>
        <w:ind w:left="720" w:hanging="360"/>
      </w:pPr>
    </w:lvl>
    <w:lvl w:ilvl="1" w:tplc="59776119" w:tentative="1">
      <w:start w:val="1"/>
      <w:numFmt w:val="lowerLetter"/>
      <w:lvlText w:val="%2."/>
      <w:lvlJc w:val="left"/>
      <w:pPr>
        <w:ind w:left="1440" w:hanging="360"/>
      </w:pPr>
    </w:lvl>
    <w:lvl w:ilvl="2" w:tplc="59776119" w:tentative="1">
      <w:start w:val="1"/>
      <w:numFmt w:val="lowerRoman"/>
      <w:lvlText w:val="%3."/>
      <w:lvlJc w:val="right"/>
      <w:pPr>
        <w:ind w:left="2160" w:hanging="180"/>
      </w:pPr>
    </w:lvl>
    <w:lvl w:ilvl="3" w:tplc="59776119" w:tentative="1">
      <w:start w:val="1"/>
      <w:numFmt w:val="decimal"/>
      <w:lvlText w:val="%4."/>
      <w:lvlJc w:val="left"/>
      <w:pPr>
        <w:ind w:left="2880" w:hanging="360"/>
      </w:pPr>
    </w:lvl>
    <w:lvl w:ilvl="4" w:tplc="59776119" w:tentative="1">
      <w:start w:val="1"/>
      <w:numFmt w:val="lowerLetter"/>
      <w:lvlText w:val="%5."/>
      <w:lvlJc w:val="left"/>
      <w:pPr>
        <w:ind w:left="3600" w:hanging="360"/>
      </w:pPr>
    </w:lvl>
    <w:lvl w:ilvl="5" w:tplc="59776119" w:tentative="1">
      <w:start w:val="1"/>
      <w:numFmt w:val="lowerRoman"/>
      <w:lvlText w:val="%6."/>
      <w:lvlJc w:val="right"/>
      <w:pPr>
        <w:ind w:left="4320" w:hanging="180"/>
      </w:pPr>
    </w:lvl>
    <w:lvl w:ilvl="6" w:tplc="59776119" w:tentative="1">
      <w:start w:val="1"/>
      <w:numFmt w:val="decimal"/>
      <w:lvlText w:val="%7."/>
      <w:lvlJc w:val="left"/>
      <w:pPr>
        <w:ind w:left="5040" w:hanging="360"/>
      </w:pPr>
    </w:lvl>
    <w:lvl w:ilvl="7" w:tplc="59776119" w:tentative="1">
      <w:start w:val="1"/>
      <w:numFmt w:val="lowerLetter"/>
      <w:lvlText w:val="%8."/>
      <w:lvlJc w:val="left"/>
      <w:pPr>
        <w:ind w:left="5760" w:hanging="360"/>
      </w:pPr>
    </w:lvl>
    <w:lvl w:ilvl="8" w:tplc="59776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1">
    <w:multiLevelType w:val="hybridMultilevel"/>
    <w:lvl w:ilvl="0" w:tplc="67727343">
      <w:start w:val="1"/>
      <w:numFmt w:val="decimal"/>
      <w:lvlText w:val="%1."/>
      <w:lvlJc w:val="left"/>
      <w:pPr>
        <w:ind w:left="720" w:hanging="360"/>
      </w:pPr>
    </w:lvl>
    <w:lvl w:ilvl="1" w:tplc="67727343" w:tentative="1">
      <w:start w:val="1"/>
      <w:numFmt w:val="lowerLetter"/>
      <w:lvlText w:val="%2."/>
      <w:lvlJc w:val="left"/>
      <w:pPr>
        <w:ind w:left="1440" w:hanging="360"/>
      </w:pPr>
    </w:lvl>
    <w:lvl w:ilvl="2" w:tplc="67727343" w:tentative="1">
      <w:start w:val="1"/>
      <w:numFmt w:val="lowerRoman"/>
      <w:lvlText w:val="%3."/>
      <w:lvlJc w:val="right"/>
      <w:pPr>
        <w:ind w:left="2160" w:hanging="180"/>
      </w:pPr>
    </w:lvl>
    <w:lvl w:ilvl="3" w:tplc="67727343" w:tentative="1">
      <w:start w:val="1"/>
      <w:numFmt w:val="decimal"/>
      <w:lvlText w:val="%4."/>
      <w:lvlJc w:val="left"/>
      <w:pPr>
        <w:ind w:left="2880" w:hanging="360"/>
      </w:pPr>
    </w:lvl>
    <w:lvl w:ilvl="4" w:tplc="67727343" w:tentative="1">
      <w:start w:val="1"/>
      <w:numFmt w:val="lowerLetter"/>
      <w:lvlText w:val="%5."/>
      <w:lvlJc w:val="left"/>
      <w:pPr>
        <w:ind w:left="3600" w:hanging="360"/>
      </w:pPr>
    </w:lvl>
    <w:lvl w:ilvl="5" w:tplc="67727343" w:tentative="1">
      <w:start w:val="1"/>
      <w:numFmt w:val="lowerRoman"/>
      <w:lvlText w:val="%6."/>
      <w:lvlJc w:val="right"/>
      <w:pPr>
        <w:ind w:left="4320" w:hanging="180"/>
      </w:pPr>
    </w:lvl>
    <w:lvl w:ilvl="6" w:tplc="67727343" w:tentative="1">
      <w:start w:val="1"/>
      <w:numFmt w:val="decimal"/>
      <w:lvlText w:val="%7."/>
      <w:lvlJc w:val="left"/>
      <w:pPr>
        <w:ind w:left="5040" w:hanging="360"/>
      </w:pPr>
    </w:lvl>
    <w:lvl w:ilvl="7" w:tplc="67727343" w:tentative="1">
      <w:start w:val="1"/>
      <w:numFmt w:val="lowerLetter"/>
      <w:lvlText w:val="%8."/>
      <w:lvlJc w:val="left"/>
      <w:pPr>
        <w:ind w:left="5760" w:hanging="360"/>
      </w:pPr>
    </w:lvl>
    <w:lvl w:ilvl="8" w:tplc="67727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0">
    <w:multiLevelType w:val="hybridMultilevel"/>
    <w:lvl w:ilvl="0" w:tplc="95720304">
      <w:start w:val="1"/>
      <w:numFmt w:val="decimal"/>
      <w:lvlText w:val="%1."/>
      <w:lvlJc w:val="left"/>
      <w:pPr>
        <w:ind w:left="720" w:hanging="360"/>
      </w:pPr>
    </w:lvl>
    <w:lvl w:ilvl="1" w:tplc="95720304" w:tentative="1">
      <w:start w:val="1"/>
      <w:numFmt w:val="lowerLetter"/>
      <w:lvlText w:val="%2."/>
      <w:lvlJc w:val="left"/>
      <w:pPr>
        <w:ind w:left="1440" w:hanging="360"/>
      </w:pPr>
    </w:lvl>
    <w:lvl w:ilvl="2" w:tplc="95720304" w:tentative="1">
      <w:start w:val="1"/>
      <w:numFmt w:val="lowerRoman"/>
      <w:lvlText w:val="%3."/>
      <w:lvlJc w:val="right"/>
      <w:pPr>
        <w:ind w:left="2160" w:hanging="180"/>
      </w:pPr>
    </w:lvl>
    <w:lvl w:ilvl="3" w:tplc="95720304" w:tentative="1">
      <w:start w:val="1"/>
      <w:numFmt w:val="decimal"/>
      <w:lvlText w:val="%4."/>
      <w:lvlJc w:val="left"/>
      <w:pPr>
        <w:ind w:left="2880" w:hanging="360"/>
      </w:pPr>
    </w:lvl>
    <w:lvl w:ilvl="4" w:tplc="95720304" w:tentative="1">
      <w:start w:val="1"/>
      <w:numFmt w:val="lowerLetter"/>
      <w:lvlText w:val="%5."/>
      <w:lvlJc w:val="left"/>
      <w:pPr>
        <w:ind w:left="3600" w:hanging="360"/>
      </w:pPr>
    </w:lvl>
    <w:lvl w:ilvl="5" w:tplc="95720304" w:tentative="1">
      <w:start w:val="1"/>
      <w:numFmt w:val="lowerRoman"/>
      <w:lvlText w:val="%6."/>
      <w:lvlJc w:val="right"/>
      <w:pPr>
        <w:ind w:left="4320" w:hanging="180"/>
      </w:pPr>
    </w:lvl>
    <w:lvl w:ilvl="6" w:tplc="95720304" w:tentative="1">
      <w:start w:val="1"/>
      <w:numFmt w:val="decimal"/>
      <w:lvlText w:val="%7."/>
      <w:lvlJc w:val="left"/>
      <w:pPr>
        <w:ind w:left="5040" w:hanging="360"/>
      </w:pPr>
    </w:lvl>
    <w:lvl w:ilvl="7" w:tplc="95720304" w:tentative="1">
      <w:start w:val="1"/>
      <w:numFmt w:val="lowerLetter"/>
      <w:lvlText w:val="%8."/>
      <w:lvlJc w:val="left"/>
      <w:pPr>
        <w:ind w:left="5760" w:hanging="360"/>
      </w:pPr>
    </w:lvl>
    <w:lvl w:ilvl="8" w:tplc="95720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9">
    <w:multiLevelType w:val="hybridMultilevel"/>
    <w:lvl w:ilvl="0" w:tplc="94254442">
      <w:start w:val="1"/>
      <w:numFmt w:val="decimal"/>
      <w:lvlText w:val="%1."/>
      <w:lvlJc w:val="left"/>
      <w:pPr>
        <w:ind w:left="720" w:hanging="360"/>
      </w:pPr>
    </w:lvl>
    <w:lvl w:ilvl="1" w:tplc="94254442" w:tentative="1">
      <w:start w:val="1"/>
      <w:numFmt w:val="lowerLetter"/>
      <w:lvlText w:val="%2."/>
      <w:lvlJc w:val="left"/>
      <w:pPr>
        <w:ind w:left="1440" w:hanging="360"/>
      </w:pPr>
    </w:lvl>
    <w:lvl w:ilvl="2" w:tplc="94254442" w:tentative="1">
      <w:start w:val="1"/>
      <w:numFmt w:val="lowerRoman"/>
      <w:lvlText w:val="%3."/>
      <w:lvlJc w:val="right"/>
      <w:pPr>
        <w:ind w:left="2160" w:hanging="180"/>
      </w:pPr>
    </w:lvl>
    <w:lvl w:ilvl="3" w:tplc="94254442" w:tentative="1">
      <w:start w:val="1"/>
      <w:numFmt w:val="decimal"/>
      <w:lvlText w:val="%4."/>
      <w:lvlJc w:val="left"/>
      <w:pPr>
        <w:ind w:left="2880" w:hanging="360"/>
      </w:pPr>
    </w:lvl>
    <w:lvl w:ilvl="4" w:tplc="94254442" w:tentative="1">
      <w:start w:val="1"/>
      <w:numFmt w:val="lowerLetter"/>
      <w:lvlText w:val="%5."/>
      <w:lvlJc w:val="left"/>
      <w:pPr>
        <w:ind w:left="3600" w:hanging="360"/>
      </w:pPr>
    </w:lvl>
    <w:lvl w:ilvl="5" w:tplc="94254442" w:tentative="1">
      <w:start w:val="1"/>
      <w:numFmt w:val="lowerRoman"/>
      <w:lvlText w:val="%6."/>
      <w:lvlJc w:val="right"/>
      <w:pPr>
        <w:ind w:left="4320" w:hanging="180"/>
      </w:pPr>
    </w:lvl>
    <w:lvl w:ilvl="6" w:tplc="94254442" w:tentative="1">
      <w:start w:val="1"/>
      <w:numFmt w:val="decimal"/>
      <w:lvlText w:val="%7."/>
      <w:lvlJc w:val="left"/>
      <w:pPr>
        <w:ind w:left="5040" w:hanging="360"/>
      </w:pPr>
    </w:lvl>
    <w:lvl w:ilvl="7" w:tplc="94254442" w:tentative="1">
      <w:start w:val="1"/>
      <w:numFmt w:val="lowerLetter"/>
      <w:lvlText w:val="%8."/>
      <w:lvlJc w:val="left"/>
      <w:pPr>
        <w:ind w:left="5760" w:hanging="360"/>
      </w:pPr>
    </w:lvl>
    <w:lvl w:ilvl="8" w:tplc="94254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8">
    <w:multiLevelType w:val="hybridMultilevel"/>
    <w:lvl w:ilvl="0" w:tplc="39954264">
      <w:start w:val="1"/>
      <w:numFmt w:val="decimal"/>
      <w:lvlText w:val="%1."/>
      <w:lvlJc w:val="left"/>
      <w:pPr>
        <w:ind w:left="720" w:hanging="360"/>
      </w:pPr>
    </w:lvl>
    <w:lvl w:ilvl="1" w:tplc="39954264" w:tentative="1">
      <w:start w:val="1"/>
      <w:numFmt w:val="lowerLetter"/>
      <w:lvlText w:val="%2."/>
      <w:lvlJc w:val="left"/>
      <w:pPr>
        <w:ind w:left="1440" w:hanging="360"/>
      </w:pPr>
    </w:lvl>
    <w:lvl w:ilvl="2" w:tplc="39954264" w:tentative="1">
      <w:start w:val="1"/>
      <w:numFmt w:val="lowerRoman"/>
      <w:lvlText w:val="%3."/>
      <w:lvlJc w:val="right"/>
      <w:pPr>
        <w:ind w:left="2160" w:hanging="180"/>
      </w:pPr>
    </w:lvl>
    <w:lvl w:ilvl="3" w:tplc="39954264" w:tentative="1">
      <w:start w:val="1"/>
      <w:numFmt w:val="decimal"/>
      <w:lvlText w:val="%4."/>
      <w:lvlJc w:val="left"/>
      <w:pPr>
        <w:ind w:left="2880" w:hanging="360"/>
      </w:pPr>
    </w:lvl>
    <w:lvl w:ilvl="4" w:tplc="39954264" w:tentative="1">
      <w:start w:val="1"/>
      <w:numFmt w:val="lowerLetter"/>
      <w:lvlText w:val="%5."/>
      <w:lvlJc w:val="left"/>
      <w:pPr>
        <w:ind w:left="3600" w:hanging="360"/>
      </w:pPr>
    </w:lvl>
    <w:lvl w:ilvl="5" w:tplc="39954264" w:tentative="1">
      <w:start w:val="1"/>
      <w:numFmt w:val="lowerRoman"/>
      <w:lvlText w:val="%6."/>
      <w:lvlJc w:val="right"/>
      <w:pPr>
        <w:ind w:left="4320" w:hanging="180"/>
      </w:pPr>
    </w:lvl>
    <w:lvl w:ilvl="6" w:tplc="39954264" w:tentative="1">
      <w:start w:val="1"/>
      <w:numFmt w:val="decimal"/>
      <w:lvlText w:val="%7."/>
      <w:lvlJc w:val="left"/>
      <w:pPr>
        <w:ind w:left="5040" w:hanging="360"/>
      </w:pPr>
    </w:lvl>
    <w:lvl w:ilvl="7" w:tplc="39954264" w:tentative="1">
      <w:start w:val="1"/>
      <w:numFmt w:val="lowerLetter"/>
      <w:lvlText w:val="%8."/>
      <w:lvlJc w:val="left"/>
      <w:pPr>
        <w:ind w:left="5760" w:hanging="360"/>
      </w:pPr>
    </w:lvl>
    <w:lvl w:ilvl="8" w:tplc="39954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7">
    <w:multiLevelType w:val="hybridMultilevel"/>
    <w:lvl w:ilvl="0" w:tplc="55813321">
      <w:start w:val="1"/>
      <w:numFmt w:val="decimal"/>
      <w:lvlText w:val="%1."/>
      <w:lvlJc w:val="left"/>
      <w:pPr>
        <w:ind w:left="720" w:hanging="360"/>
      </w:pPr>
    </w:lvl>
    <w:lvl w:ilvl="1" w:tplc="55813321" w:tentative="1">
      <w:start w:val="1"/>
      <w:numFmt w:val="lowerLetter"/>
      <w:lvlText w:val="%2."/>
      <w:lvlJc w:val="left"/>
      <w:pPr>
        <w:ind w:left="1440" w:hanging="360"/>
      </w:pPr>
    </w:lvl>
    <w:lvl w:ilvl="2" w:tplc="55813321" w:tentative="1">
      <w:start w:val="1"/>
      <w:numFmt w:val="lowerRoman"/>
      <w:lvlText w:val="%3."/>
      <w:lvlJc w:val="right"/>
      <w:pPr>
        <w:ind w:left="2160" w:hanging="180"/>
      </w:pPr>
    </w:lvl>
    <w:lvl w:ilvl="3" w:tplc="55813321" w:tentative="1">
      <w:start w:val="1"/>
      <w:numFmt w:val="decimal"/>
      <w:lvlText w:val="%4."/>
      <w:lvlJc w:val="left"/>
      <w:pPr>
        <w:ind w:left="2880" w:hanging="360"/>
      </w:pPr>
    </w:lvl>
    <w:lvl w:ilvl="4" w:tplc="55813321" w:tentative="1">
      <w:start w:val="1"/>
      <w:numFmt w:val="lowerLetter"/>
      <w:lvlText w:val="%5."/>
      <w:lvlJc w:val="left"/>
      <w:pPr>
        <w:ind w:left="3600" w:hanging="360"/>
      </w:pPr>
    </w:lvl>
    <w:lvl w:ilvl="5" w:tplc="55813321" w:tentative="1">
      <w:start w:val="1"/>
      <w:numFmt w:val="lowerRoman"/>
      <w:lvlText w:val="%6."/>
      <w:lvlJc w:val="right"/>
      <w:pPr>
        <w:ind w:left="4320" w:hanging="180"/>
      </w:pPr>
    </w:lvl>
    <w:lvl w:ilvl="6" w:tplc="55813321" w:tentative="1">
      <w:start w:val="1"/>
      <w:numFmt w:val="decimal"/>
      <w:lvlText w:val="%7."/>
      <w:lvlJc w:val="left"/>
      <w:pPr>
        <w:ind w:left="5040" w:hanging="360"/>
      </w:pPr>
    </w:lvl>
    <w:lvl w:ilvl="7" w:tplc="55813321" w:tentative="1">
      <w:start w:val="1"/>
      <w:numFmt w:val="lowerLetter"/>
      <w:lvlText w:val="%8."/>
      <w:lvlJc w:val="left"/>
      <w:pPr>
        <w:ind w:left="5760" w:hanging="360"/>
      </w:pPr>
    </w:lvl>
    <w:lvl w:ilvl="8" w:tplc="55813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6">
    <w:multiLevelType w:val="hybridMultilevel"/>
    <w:lvl w:ilvl="0" w:tplc="67128054">
      <w:start w:val="1"/>
      <w:numFmt w:val="decimal"/>
      <w:lvlText w:val="%1."/>
      <w:lvlJc w:val="left"/>
      <w:pPr>
        <w:ind w:left="720" w:hanging="360"/>
      </w:pPr>
    </w:lvl>
    <w:lvl w:ilvl="1" w:tplc="67128054" w:tentative="1">
      <w:start w:val="1"/>
      <w:numFmt w:val="lowerLetter"/>
      <w:lvlText w:val="%2."/>
      <w:lvlJc w:val="left"/>
      <w:pPr>
        <w:ind w:left="1440" w:hanging="360"/>
      </w:pPr>
    </w:lvl>
    <w:lvl w:ilvl="2" w:tplc="67128054" w:tentative="1">
      <w:start w:val="1"/>
      <w:numFmt w:val="lowerRoman"/>
      <w:lvlText w:val="%3."/>
      <w:lvlJc w:val="right"/>
      <w:pPr>
        <w:ind w:left="2160" w:hanging="180"/>
      </w:pPr>
    </w:lvl>
    <w:lvl w:ilvl="3" w:tplc="67128054" w:tentative="1">
      <w:start w:val="1"/>
      <w:numFmt w:val="decimal"/>
      <w:lvlText w:val="%4."/>
      <w:lvlJc w:val="left"/>
      <w:pPr>
        <w:ind w:left="2880" w:hanging="360"/>
      </w:pPr>
    </w:lvl>
    <w:lvl w:ilvl="4" w:tplc="67128054" w:tentative="1">
      <w:start w:val="1"/>
      <w:numFmt w:val="lowerLetter"/>
      <w:lvlText w:val="%5."/>
      <w:lvlJc w:val="left"/>
      <w:pPr>
        <w:ind w:left="3600" w:hanging="360"/>
      </w:pPr>
    </w:lvl>
    <w:lvl w:ilvl="5" w:tplc="67128054" w:tentative="1">
      <w:start w:val="1"/>
      <w:numFmt w:val="lowerRoman"/>
      <w:lvlText w:val="%6."/>
      <w:lvlJc w:val="right"/>
      <w:pPr>
        <w:ind w:left="4320" w:hanging="180"/>
      </w:pPr>
    </w:lvl>
    <w:lvl w:ilvl="6" w:tplc="67128054" w:tentative="1">
      <w:start w:val="1"/>
      <w:numFmt w:val="decimal"/>
      <w:lvlText w:val="%7."/>
      <w:lvlJc w:val="left"/>
      <w:pPr>
        <w:ind w:left="5040" w:hanging="360"/>
      </w:pPr>
    </w:lvl>
    <w:lvl w:ilvl="7" w:tplc="67128054" w:tentative="1">
      <w:start w:val="1"/>
      <w:numFmt w:val="lowerLetter"/>
      <w:lvlText w:val="%8."/>
      <w:lvlJc w:val="left"/>
      <w:pPr>
        <w:ind w:left="5760" w:hanging="360"/>
      </w:pPr>
    </w:lvl>
    <w:lvl w:ilvl="8" w:tplc="67128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5">
    <w:multiLevelType w:val="hybridMultilevel"/>
    <w:lvl w:ilvl="0" w:tplc="33678502">
      <w:start w:val="1"/>
      <w:numFmt w:val="decimal"/>
      <w:lvlText w:val="%1."/>
      <w:lvlJc w:val="left"/>
      <w:pPr>
        <w:ind w:left="720" w:hanging="360"/>
      </w:pPr>
    </w:lvl>
    <w:lvl w:ilvl="1" w:tplc="33678502" w:tentative="1">
      <w:start w:val="1"/>
      <w:numFmt w:val="lowerLetter"/>
      <w:lvlText w:val="%2."/>
      <w:lvlJc w:val="left"/>
      <w:pPr>
        <w:ind w:left="1440" w:hanging="360"/>
      </w:pPr>
    </w:lvl>
    <w:lvl w:ilvl="2" w:tplc="33678502" w:tentative="1">
      <w:start w:val="1"/>
      <w:numFmt w:val="lowerRoman"/>
      <w:lvlText w:val="%3."/>
      <w:lvlJc w:val="right"/>
      <w:pPr>
        <w:ind w:left="2160" w:hanging="180"/>
      </w:pPr>
    </w:lvl>
    <w:lvl w:ilvl="3" w:tplc="33678502" w:tentative="1">
      <w:start w:val="1"/>
      <w:numFmt w:val="decimal"/>
      <w:lvlText w:val="%4."/>
      <w:lvlJc w:val="left"/>
      <w:pPr>
        <w:ind w:left="2880" w:hanging="360"/>
      </w:pPr>
    </w:lvl>
    <w:lvl w:ilvl="4" w:tplc="33678502" w:tentative="1">
      <w:start w:val="1"/>
      <w:numFmt w:val="lowerLetter"/>
      <w:lvlText w:val="%5."/>
      <w:lvlJc w:val="left"/>
      <w:pPr>
        <w:ind w:left="3600" w:hanging="360"/>
      </w:pPr>
    </w:lvl>
    <w:lvl w:ilvl="5" w:tplc="33678502" w:tentative="1">
      <w:start w:val="1"/>
      <w:numFmt w:val="lowerRoman"/>
      <w:lvlText w:val="%6."/>
      <w:lvlJc w:val="right"/>
      <w:pPr>
        <w:ind w:left="4320" w:hanging="180"/>
      </w:pPr>
    </w:lvl>
    <w:lvl w:ilvl="6" w:tplc="33678502" w:tentative="1">
      <w:start w:val="1"/>
      <w:numFmt w:val="decimal"/>
      <w:lvlText w:val="%7."/>
      <w:lvlJc w:val="left"/>
      <w:pPr>
        <w:ind w:left="5040" w:hanging="360"/>
      </w:pPr>
    </w:lvl>
    <w:lvl w:ilvl="7" w:tplc="33678502" w:tentative="1">
      <w:start w:val="1"/>
      <w:numFmt w:val="lowerLetter"/>
      <w:lvlText w:val="%8."/>
      <w:lvlJc w:val="left"/>
      <w:pPr>
        <w:ind w:left="5760" w:hanging="360"/>
      </w:pPr>
    </w:lvl>
    <w:lvl w:ilvl="8" w:tplc="33678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4">
    <w:multiLevelType w:val="hybridMultilevel"/>
    <w:lvl w:ilvl="0" w:tplc="50504878">
      <w:start w:val="1"/>
      <w:numFmt w:val="decimal"/>
      <w:lvlText w:val="%1."/>
      <w:lvlJc w:val="left"/>
      <w:pPr>
        <w:ind w:left="720" w:hanging="360"/>
      </w:pPr>
    </w:lvl>
    <w:lvl w:ilvl="1" w:tplc="50504878" w:tentative="1">
      <w:start w:val="1"/>
      <w:numFmt w:val="lowerLetter"/>
      <w:lvlText w:val="%2."/>
      <w:lvlJc w:val="left"/>
      <w:pPr>
        <w:ind w:left="1440" w:hanging="360"/>
      </w:pPr>
    </w:lvl>
    <w:lvl w:ilvl="2" w:tplc="50504878" w:tentative="1">
      <w:start w:val="1"/>
      <w:numFmt w:val="lowerRoman"/>
      <w:lvlText w:val="%3."/>
      <w:lvlJc w:val="right"/>
      <w:pPr>
        <w:ind w:left="2160" w:hanging="180"/>
      </w:pPr>
    </w:lvl>
    <w:lvl w:ilvl="3" w:tplc="50504878" w:tentative="1">
      <w:start w:val="1"/>
      <w:numFmt w:val="decimal"/>
      <w:lvlText w:val="%4."/>
      <w:lvlJc w:val="left"/>
      <w:pPr>
        <w:ind w:left="2880" w:hanging="360"/>
      </w:pPr>
    </w:lvl>
    <w:lvl w:ilvl="4" w:tplc="50504878" w:tentative="1">
      <w:start w:val="1"/>
      <w:numFmt w:val="lowerLetter"/>
      <w:lvlText w:val="%5."/>
      <w:lvlJc w:val="left"/>
      <w:pPr>
        <w:ind w:left="3600" w:hanging="360"/>
      </w:pPr>
    </w:lvl>
    <w:lvl w:ilvl="5" w:tplc="50504878" w:tentative="1">
      <w:start w:val="1"/>
      <w:numFmt w:val="lowerRoman"/>
      <w:lvlText w:val="%6."/>
      <w:lvlJc w:val="right"/>
      <w:pPr>
        <w:ind w:left="4320" w:hanging="180"/>
      </w:pPr>
    </w:lvl>
    <w:lvl w:ilvl="6" w:tplc="50504878" w:tentative="1">
      <w:start w:val="1"/>
      <w:numFmt w:val="decimal"/>
      <w:lvlText w:val="%7."/>
      <w:lvlJc w:val="left"/>
      <w:pPr>
        <w:ind w:left="5040" w:hanging="360"/>
      </w:pPr>
    </w:lvl>
    <w:lvl w:ilvl="7" w:tplc="50504878" w:tentative="1">
      <w:start w:val="1"/>
      <w:numFmt w:val="lowerLetter"/>
      <w:lvlText w:val="%8."/>
      <w:lvlJc w:val="left"/>
      <w:pPr>
        <w:ind w:left="5760" w:hanging="360"/>
      </w:pPr>
    </w:lvl>
    <w:lvl w:ilvl="8" w:tplc="50504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3">
    <w:multiLevelType w:val="hybridMultilevel"/>
    <w:lvl w:ilvl="0" w:tplc="45778625">
      <w:start w:val="1"/>
      <w:numFmt w:val="decimal"/>
      <w:lvlText w:val="%1."/>
      <w:lvlJc w:val="left"/>
      <w:pPr>
        <w:ind w:left="720" w:hanging="360"/>
      </w:pPr>
    </w:lvl>
    <w:lvl w:ilvl="1" w:tplc="45778625" w:tentative="1">
      <w:start w:val="1"/>
      <w:numFmt w:val="lowerLetter"/>
      <w:lvlText w:val="%2."/>
      <w:lvlJc w:val="left"/>
      <w:pPr>
        <w:ind w:left="1440" w:hanging="360"/>
      </w:pPr>
    </w:lvl>
    <w:lvl w:ilvl="2" w:tplc="45778625" w:tentative="1">
      <w:start w:val="1"/>
      <w:numFmt w:val="lowerRoman"/>
      <w:lvlText w:val="%3."/>
      <w:lvlJc w:val="right"/>
      <w:pPr>
        <w:ind w:left="2160" w:hanging="180"/>
      </w:pPr>
    </w:lvl>
    <w:lvl w:ilvl="3" w:tplc="45778625" w:tentative="1">
      <w:start w:val="1"/>
      <w:numFmt w:val="decimal"/>
      <w:lvlText w:val="%4."/>
      <w:lvlJc w:val="left"/>
      <w:pPr>
        <w:ind w:left="2880" w:hanging="360"/>
      </w:pPr>
    </w:lvl>
    <w:lvl w:ilvl="4" w:tplc="45778625" w:tentative="1">
      <w:start w:val="1"/>
      <w:numFmt w:val="lowerLetter"/>
      <w:lvlText w:val="%5."/>
      <w:lvlJc w:val="left"/>
      <w:pPr>
        <w:ind w:left="3600" w:hanging="360"/>
      </w:pPr>
    </w:lvl>
    <w:lvl w:ilvl="5" w:tplc="45778625" w:tentative="1">
      <w:start w:val="1"/>
      <w:numFmt w:val="lowerRoman"/>
      <w:lvlText w:val="%6."/>
      <w:lvlJc w:val="right"/>
      <w:pPr>
        <w:ind w:left="4320" w:hanging="180"/>
      </w:pPr>
    </w:lvl>
    <w:lvl w:ilvl="6" w:tplc="45778625" w:tentative="1">
      <w:start w:val="1"/>
      <w:numFmt w:val="decimal"/>
      <w:lvlText w:val="%7."/>
      <w:lvlJc w:val="left"/>
      <w:pPr>
        <w:ind w:left="5040" w:hanging="360"/>
      </w:pPr>
    </w:lvl>
    <w:lvl w:ilvl="7" w:tplc="45778625" w:tentative="1">
      <w:start w:val="1"/>
      <w:numFmt w:val="lowerLetter"/>
      <w:lvlText w:val="%8."/>
      <w:lvlJc w:val="left"/>
      <w:pPr>
        <w:ind w:left="5760" w:hanging="360"/>
      </w:pPr>
    </w:lvl>
    <w:lvl w:ilvl="8" w:tplc="45778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2">
    <w:multiLevelType w:val="hybridMultilevel"/>
    <w:lvl w:ilvl="0" w:tplc="58683801">
      <w:start w:val="1"/>
      <w:numFmt w:val="decimal"/>
      <w:lvlText w:val="%1."/>
      <w:lvlJc w:val="left"/>
      <w:pPr>
        <w:ind w:left="720" w:hanging="360"/>
      </w:pPr>
    </w:lvl>
    <w:lvl w:ilvl="1" w:tplc="58683801" w:tentative="1">
      <w:start w:val="1"/>
      <w:numFmt w:val="lowerLetter"/>
      <w:lvlText w:val="%2."/>
      <w:lvlJc w:val="left"/>
      <w:pPr>
        <w:ind w:left="1440" w:hanging="360"/>
      </w:pPr>
    </w:lvl>
    <w:lvl w:ilvl="2" w:tplc="58683801" w:tentative="1">
      <w:start w:val="1"/>
      <w:numFmt w:val="lowerRoman"/>
      <w:lvlText w:val="%3."/>
      <w:lvlJc w:val="right"/>
      <w:pPr>
        <w:ind w:left="2160" w:hanging="180"/>
      </w:pPr>
    </w:lvl>
    <w:lvl w:ilvl="3" w:tplc="58683801" w:tentative="1">
      <w:start w:val="1"/>
      <w:numFmt w:val="decimal"/>
      <w:lvlText w:val="%4."/>
      <w:lvlJc w:val="left"/>
      <w:pPr>
        <w:ind w:left="2880" w:hanging="360"/>
      </w:pPr>
    </w:lvl>
    <w:lvl w:ilvl="4" w:tplc="58683801" w:tentative="1">
      <w:start w:val="1"/>
      <w:numFmt w:val="lowerLetter"/>
      <w:lvlText w:val="%5."/>
      <w:lvlJc w:val="left"/>
      <w:pPr>
        <w:ind w:left="3600" w:hanging="360"/>
      </w:pPr>
    </w:lvl>
    <w:lvl w:ilvl="5" w:tplc="58683801" w:tentative="1">
      <w:start w:val="1"/>
      <w:numFmt w:val="lowerRoman"/>
      <w:lvlText w:val="%6."/>
      <w:lvlJc w:val="right"/>
      <w:pPr>
        <w:ind w:left="4320" w:hanging="180"/>
      </w:pPr>
    </w:lvl>
    <w:lvl w:ilvl="6" w:tplc="58683801" w:tentative="1">
      <w:start w:val="1"/>
      <w:numFmt w:val="decimal"/>
      <w:lvlText w:val="%7."/>
      <w:lvlJc w:val="left"/>
      <w:pPr>
        <w:ind w:left="5040" w:hanging="360"/>
      </w:pPr>
    </w:lvl>
    <w:lvl w:ilvl="7" w:tplc="58683801" w:tentative="1">
      <w:start w:val="1"/>
      <w:numFmt w:val="lowerLetter"/>
      <w:lvlText w:val="%8."/>
      <w:lvlJc w:val="left"/>
      <w:pPr>
        <w:ind w:left="5760" w:hanging="360"/>
      </w:pPr>
    </w:lvl>
    <w:lvl w:ilvl="8" w:tplc="58683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1">
    <w:multiLevelType w:val="hybridMultilevel"/>
    <w:lvl w:ilvl="0" w:tplc="97750686">
      <w:start w:val="1"/>
      <w:numFmt w:val="decimal"/>
      <w:lvlText w:val="%1."/>
      <w:lvlJc w:val="left"/>
      <w:pPr>
        <w:ind w:left="720" w:hanging="360"/>
      </w:pPr>
    </w:lvl>
    <w:lvl w:ilvl="1" w:tplc="97750686" w:tentative="1">
      <w:start w:val="1"/>
      <w:numFmt w:val="lowerLetter"/>
      <w:lvlText w:val="%2."/>
      <w:lvlJc w:val="left"/>
      <w:pPr>
        <w:ind w:left="1440" w:hanging="360"/>
      </w:pPr>
    </w:lvl>
    <w:lvl w:ilvl="2" w:tplc="97750686" w:tentative="1">
      <w:start w:val="1"/>
      <w:numFmt w:val="lowerRoman"/>
      <w:lvlText w:val="%3."/>
      <w:lvlJc w:val="right"/>
      <w:pPr>
        <w:ind w:left="2160" w:hanging="180"/>
      </w:pPr>
    </w:lvl>
    <w:lvl w:ilvl="3" w:tplc="97750686" w:tentative="1">
      <w:start w:val="1"/>
      <w:numFmt w:val="decimal"/>
      <w:lvlText w:val="%4."/>
      <w:lvlJc w:val="left"/>
      <w:pPr>
        <w:ind w:left="2880" w:hanging="360"/>
      </w:pPr>
    </w:lvl>
    <w:lvl w:ilvl="4" w:tplc="97750686" w:tentative="1">
      <w:start w:val="1"/>
      <w:numFmt w:val="lowerLetter"/>
      <w:lvlText w:val="%5."/>
      <w:lvlJc w:val="left"/>
      <w:pPr>
        <w:ind w:left="3600" w:hanging="360"/>
      </w:pPr>
    </w:lvl>
    <w:lvl w:ilvl="5" w:tplc="97750686" w:tentative="1">
      <w:start w:val="1"/>
      <w:numFmt w:val="lowerRoman"/>
      <w:lvlText w:val="%6."/>
      <w:lvlJc w:val="right"/>
      <w:pPr>
        <w:ind w:left="4320" w:hanging="180"/>
      </w:pPr>
    </w:lvl>
    <w:lvl w:ilvl="6" w:tplc="97750686" w:tentative="1">
      <w:start w:val="1"/>
      <w:numFmt w:val="decimal"/>
      <w:lvlText w:val="%7."/>
      <w:lvlJc w:val="left"/>
      <w:pPr>
        <w:ind w:left="5040" w:hanging="360"/>
      </w:pPr>
    </w:lvl>
    <w:lvl w:ilvl="7" w:tplc="97750686" w:tentative="1">
      <w:start w:val="1"/>
      <w:numFmt w:val="lowerLetter"/>
      <w:lvlText w:val="%8."/>
      <w:lvlJc w:val="left"/>
      <w:pPr>
        <w:ind w:left="5760" w:hanging="360"/>
      </w:pPr>
    </w:lvl>
    <w:lvl w:ilvl="8" w:tplc="97750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0">
    <w:multiLevelType w:val="hybridMultilevel"/>
    <w:lvl w:ilvl="0" w:tplc="68463432">
      <w:start w:val="1"/>
      <w:numFmt w:val="decimal"/>
      <w:lvlText w:val="%1."/>
      <w:lvlJc w:val="left"/>
      <w:pPr>
        <w:ind w:left="720" w:hanging="360"/>
      </w:pPr>
    </w:lvl>
    <w:lvl w:ilvl="1" w:tplc="68463432" w:tentative="1">
      <w:start w:val="1"/>
      <w:numFmt w:val="lowerLetter"/>
      <w:lvlText w:val="%2."/>
      <w:lvlJc w:val="left"/>
      <w:pPr>
        <w:ind w:left="1440" w:hanging="360"/>
      </w:pPr>
    </w:lvl>
    <w:lvl w:ilvl="2" w:tplc="68463432" w:tentative="1">
      <w:start w:val="1"/>
      <w:numFmt w:val="lowerRoman"/>
      <w:lvlText w:val="%3."/>
      <w:lvlJc w:val="right"/>
      <w:pPr>
        <w:ind w:left="2160" w:hanging="180"/>
      </w:pPr>
    </w:lvl>
    <w:lvl w:ilvl="3" w:tplc="68463432" w:tentative="1">
      <w:start w:val="1"/>
      <w:numFmt w:val="decimal"/>
      <w:lvlText w:val="%4."/>
      <w:lvlJc w:val="left"/>
      <w:pPr>
        <w:ind w:left="2880" w:hanging="360"/>
      </w:pPr>
    </w:lvl>
    <w:lvl w:ilvl="4" w:tplc="68463432" w:tentative="1">
      <w:start w:val="1"/>
      <w:numFmt w:val="lowerLetter"/>
      <w:lvlText w:val="%5."/>
      <w:lvlJc w:val="left"/>
      <w:pPr>
        <w:ind w:left="3600" w:hanging="360"/>
      </w:pPr>
    </w:lvl>
    <w:lvl w:ilvl="5" w:tplc="68463432" w:tentative="1">
      <w:start w:val="1"/>
      <w:numFmt w:val="lowerRoman"/>
      <w:lvlText w:val="%6."/>
      <w:lvlJc w:val="right"/>
      <w:pPr>
        <w:ind w:left="4320" w:hanging="180"/>
      </w:pPr>
    </w:lvl>
    <w:lvl w:ilvl="6" w:tplc="68463432" w:tentative="1">
      <w:start w:val="1"/>
      <w:numFmt w:val="decimal"/>
      <w:lvlText w:val="%7."/>
      <w:lvlJc w:val="left"/>
      <w:pPr>
        <w:ind w:left="5040" w:hanging="360"/>
      </w:pPr>
    </w:lvl>
    <w:lvl w:ilvl="7" w:tplc="68463432" w:tentative="1">
      <w:start w:val="1"/>
      <w:numFmt w:val="lowerLetter"/>
      <w:lvlText w:val="%8."/>
      <w:lvlJc w:val="left"/>
      <w:pPr>
        <w:ind w:left="5760" w:hanging="360"/>
      </w:pPr>
    </w:lvl>
    <w:lvl w:ilvl="8" w:tplc="68463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9">
    <w:multiLevelType w:val="hybridMultilevel"/>
    <w:lvl w:ilvl="0" w:tplc="64380273">
      <w:start w:val="1"/>
      <w:numFmt w:val="decimal"/>
      <w:lvlText w:val="%1."/>
      <w:lvlJc w:val="left"/>
      <w:pPr>
        <w:ind w:left="720" w:hanging="360"/>
      </w:pPr>
    </w:lvl>
    <w:lvl w:ilvl="1" w:tplc="64380273" w:tentative="1">
      <w:start w:val="1"/>
      <w:numFmt w:val="lowerLetter"/>
      <w:lvlText w:val="%2."/>
      <w:lvlJc w:val="left"/>
      <w:pPr>
        <w:ind w:left="1440" w:hanging="360"/>
      </w:pPr>
    </w:lvl>
    <w:lvl w:ilvl="2" w:tplc="64380273" w:tentative="1">
      <w:start w:val="1"/>
      <w:numFmt w:val="lowerRoman"/>
      <w:lvlText w:val="%3."/>
      <w:lvlJc w:val="right"/>
      <w:pPr>
        <w:ind w:left="2160" w:hanging="180"/>
      </w:pPr>
    </w:lvl>
    <w:lvl w:ilvl="3" w:tplc="64380273" w:tentative="1">
      <w:start w:val="1"/>
      <w:numFmt w:val="decimal"/>
      <w:lvlText w:val="%4."/>
      <w:lvlJc w:val="left"/>
      <w:pPr>
        <w:ind w:left="2880" w:hanging="360"/>
      </w:pPr>
    </w:lvl>
    <w:lvl w:ilvl="4" w:tplc="64380273" w:tentative="1">
      <w:start w:val="1"/>
      <w:numFmt w:val="lowerLetter"/>
      <w:lvlText w:val="%5."/>
      <w:lvlJc w:val="left"/>
      <w:pPr>
        <w:ind w:left="3600" w:hanging="360"/>
      </w:pPr>
    </w:lvl>
    <w:lvl w:ilvl="5" w:tplc="64380273" w:tentative="1">
      <w:start w:val="1"/>
      <w:numFmt w:val="lowerRoman"/>
      <w:lvlText w:val="%6."/>
      <w:lvlJc w:val="right"/>
      <w:pPr>
        <w:ind w:left="4320" w:hanging="180"/>
      </w:pPr>
    </w:lvl>
    <w:lvl w:ilvl="6" w:tplc="64380273" w:tentative="1">
      <w:start w:val="1"/>
      <w:numFmt w:val="decimal"/>
      <w:lvlText w:val="%7."/>
      <w:lvlJc w:val="left"/>
      <w:pPr>
        <w:ind w:left="5040" w:hanging="360"/>
      </w:pPr>
    </w:lvl>
    <w:lvl w:ilvl="7" w:tplc="64380273" w:tentative="1">
      <w:start w:val="1"/>
      <w:numFmt w:val="lowerLetter"/>
      <w:lvlText w:val="%8."/>
      <w:lvlJc w:val="left"/>
      <w:pPr>
        <w:ind w:left="5760" w:hanging="360"/>
      </w:pPr>
    </w:lvl>
    <w:lvl w:ilvl="8" w:tplc="64380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8">
    <w:multiLevelType w:val="hybridMultilevel"/>
    <w:lvl w:ilvl="0" w:tplc="27815776">
      <w:start w:val="1"/>
      <w:numFmt w:val="decimal"/>
      <w:lvlText w:val="%1."/>
      <w:lvlJc w:val="left"/>
      <w:pPr>
        <w:ind w:left="720" w:hanging="360"/>
      </w:pPr>
    </w:lvl>
    <w:lvl w:ilvl="1" w:tplc="27815776" w:tentative="1">
      <w:start w:val="1"/>
      <w:numFmt w:val="lowerLetter"/>
      <w:lvlText w:val="%2."/>
      <w:lvlJc w:val="left"/>
      <w:pPr>
        <w:ind w:left="1440" w:hanging="360"/>
      </w:pPr>
    </w:lvl>
    <w:lvl w:ilvl="2" w:tplc="27815776" w:tentative="1">
      <w:start w:val="1"/>
      <w:numFmt w:val="lowerRoman"/>
      <w:lvlText w:val="%3."/>
      <w:lvlJc w:val="right"/>
      <w:pPr>
        <w:ind w:left="2160" w:hanging="180"/>
      </w:pPr>
    </w:lvl>
    <w:lvl w:ilvl="3" w:tplc="27815776" w:tentative="1">
      <w:start w:val="1"/>
      <w:numFmt w:val="decimal"/>
      <w:lvlText w:val="%4."/>
      <w:lvlJc w:val="left"/>
      <w:pPr>
        <w:ind w:left="2880" w:hanging="360"/>
      </w:pPr>
    </w:lvl>
    <w:lvl w:ilvl="4" w:tplc="27815776" w:tentative="1">
      <w:start w:val="1"/>
      <w:numFmt w:val="lowerLetter"/>
      <w:lvlText w:val="%5."/>
      <w:lvlJc w:val="left"/>
      <w:pPr>
        <w:ind w:left="3600" w:hanging="360"/>
      </w:pPr>
    </w:lvl>
    <w:lvl w:ilvl="5" w:tplc="27815776" w:tentative="1">
      <w:start w:val="1"/>
      <w:numFmt w:val="lowerRoman"/>
      <w:lvlText w:val="%6."/>
      <w:lvlJc w:val="right"/>
      <w:pPr>
        <w:ind w:left="4320" w:hanging="180"/>
      </w:pPr>
    </w:lvl>
    <w:lvl w:ilvl="6" w:tplc="27815776" w:tentative="1">
      <w:start w:val="1"/>
      <w:numFmt w:val="decimal"/>
      <w:lvlText w:val="%7."/>
      <w:lvlJc w:val="left"/>
      <w:pPr>
        <w:ind w:left="5040" w:hanging="360"/>
      </w:pPr>
    </w:lvl>
    <w:lvl w:ilvl="7" w:tplc="27815776" w:tentative="1">
      <w:start w:val="1"/>
      <w:numFmt w:val="lowerLetter"/>
      <w:lvlText w:val="%8."/>
      <w:lvlJc w:val="left"/>
      <w:pPr>
        <w:ind w:left="5760" w:hanging="360"/>
      </w:pPr>
    </w:lvl>
    <w:lvl w:ilvl="8" w:tplc="27815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7">
    <w:multiLevelType w:val="hybridMultilevel"/>
    <w:lvl w:ilvl="0" w:tplc="34951746">
      <w:start w:val="1"/>
      <w:numFmt w:val="decimal"/>
      <w:lvlText w:val="%1."/>
      <w:lvlJc w:val="left"/>
      <w:pPr>
        <w:ind w:left="720" w:hanging="360"/>
      </w:pPr>
    </w:lvl>
    <w:lvl w:ilvl="1" w:tplc="34951746" w:tentative="1">
      <w:start w:val="1"/>
      <w:numFmt w:val="lowerLetter"/>
      <w:lvlText w:val="%2."/>
      <w:lvlJc w:val="left"/>
      <w:pPr>
        <w:ind w:left="1440" w:hanging="360"/>
      </w:pPr>
    </w:lvl>
    <w:lvl w:ilvl="2" w:tplc="34951746" w:tentative="1">
      <w:start w:val="1"/>
      <w:numFmt w:val="lowerRoman"/>
      <w:lvlText w:val="%3."/>
      <w:lvlJc w:val="right"/>
      <w:pPr>
        <w:ind w:left="2160" w:hanging="180"/>
      </w:pPr>
    </w:lvl>
    <w:lvl w:ilvl="3" w:tplc="34951746" w:tentative="1">
      <w:start w:val="1"/>
      <w:numFmt w:val="decimal"/>
      <w:lvlText w:val="%4."/>
      <w:lvlJc w:val="left"/>
      <w:pPr>
        <w:ind w:left="2880" w:hanging="360"/>
      </w:pPr>
    </w:lvl>
    <w:lvl w:ilvl="4" w:tplc="34951746" w:tentative="1">
      <w:start w:val="1"/>
      <w:numFmt w:val="lowerLetter"/>
      <w:lvlText w:val="%5."/>
      <w:lvlJc w:val="left"/>
      <w:pPr>
        <w:ind w:left="3600" w:hanging="360"/>
      </w:pPr>
    </w:lvl>
    <w:lvl w:ilvl="5" w:tplc="34951746" w:tentative="1">
      <w:start w:val="1"/>
      <w:numFmt w:val="lowerRoman"/>
      <w:lvlText w:val="%6."/>
      <w:lvlJc w:val="right"/>
      <w:pPr>
        <w:ind w:left="4320" w:hanging="180"/>
      </w:pPr>
    </w:lvl>
    <w:lvl w:ilvl="6" w:tplc="34951746" w:tentative="1">
      <w:start w:val="1"/>
      <w:numFmt w:val="decimal"/>
      <w:lvlText w:val="%7."/>
      <w:lvlJc w:val="left"/>
      <w:pPr>
        <w:ind w:left="5040" w:hanging="360"/>
      </w:pPr>
    </w:lvl>
    <w:lvl w:ilvl="7" w:tplc="34951746" w:tentative="1">
      <w:start w:val="1"/>
      <w:numFmt w:val="lowerLetter"/>
      <w:lvlText w:val="%8."/>
      <w:lvlJc w:val="left"/>
      <w:pPr>
        <w:ind w:left="5760" w:hanging="360"/>
      </w:pPr>
    </w:lvl>
    <w:lvl w:ilvl="8" w:tplc="34951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6">
    <w:multiLevelType w:val="hybridMultilevel"/>
    <w:lvl w:ilvl="0" w:tplc="89573378">
      <w:start w:val="1"/>
      <w:numFmt w:val="decimal"/>
      <w:lvlText w:val="%1."/>
      <w:lvlJc w:val="left"/>
      <w:pPr>
        <w:ind w:left="720" w:hanging="360"/>
      </w:pPr>
    </w:lvl>
    <w:lvl w:ilvl="1" w:tplc="89573378" w:tentative="1">
      <w:start w:val="1"/>
      <w:numFmt w:val="lowerLetter"/>
      <w:lvlText w:val="%2."/>
      <w:lvlJc w:val="left"/>
      <w:pPr>
        <w:ind w:left="1440" w:hanging="360"/>
      </w:pPr>
    </w:lvl>
    <w:lvl w:ilvl="2" w:tplc="89573378" w:tentative="1">
      <w:start w:val="1"/>
      <w:numFmt w:val="lowerRoman"/>
      <w:lvlText w:val="%3."/>
      <w:lvlJc w:val="right"/>
      <w:pPr>
        <w:ind w:left="2160" w:hanging="180"/>
      </w:pPr>
    </w:lvl>
    <w:lvl w:ilvl="3" w:tplc="89573378" w:tentative="1">
      <w:start w:val="1"/>
      <w:numFmt w:val="decimal"/>
      <w:lvlText w:val="%4."/>
      <w:lvlJc w:val="left"/>
      <w:pPr>
        <w:ind w:left="2880" w:hanging="360"/>
      </w:pPr>
    </w:lvl>
    <w:lvl w:ilvl="4" w:tplc="89573378" w:tentative="1">
      <w:start w:val="1"/>
      <w:numFmt w:val="lowerLetter"/>
      <w:lvlText w:val="%5."/>
      <w:lvlJc w:val="left"/>
      <w:pPr>
        <w:ind w:left="3600" w:hanging="360"/>
      </w:pPr>
    </w:lvl>
    <w:lvl w:ilvl="5" w:tplc="89573378" w:tentative="1">
      <w:start w:val="1"/>
      <w:numFmt w:val="lowerRoman"/>
      <w:lvlText w:val="%6."/>
      <w:lvlJc w:val="right"/>
      <w:pPr>
        <w:ind w:left="4320" w:hanging="180"/>
      </w:pPr>
    </w:lvl>
    <w:lvl w:ilvl="6" w:tplc="89573378" w:tentative="1">
      <w:start w:val="1"/>
      <w:numFmt w:val="decimal"/>
      <w:lvlText w:val="%7."/>
      <w:lvlJc w:val="left"/>
      <w:pPr>
        <w:ind w:left="5040" w:hanging="360"/>
      </w:pPr>
    </w:lvl>
    <w:lvl w:ilvl="7" w:tplc="89573378" w:tentative="1">
      <w:start w:val="1"/>
      <w:numFmt w:val="lowerLetter"/>
      <w:lvlText w:val="%8."/>
      <w:lvlJc w:val="left"/>
      <w:pPr>
        <w:ind w:left="5760" w:hanging="360"/>
      </w:pPr>
    </w:lvl>
    <w:lvl w:ilvl="8" w:tplc="89573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5">
    <w:multiLevelType w:val="hybridMultilevel"/>
    <w:lvl w:ilvl="0" w:tplc="71920803">
      <w:start w:val="1"/>
      <w:numFmt w:val="decimal"/>
      <w:lvlText w:val="%1."/>
      <w:lvlJc w:val="left"/>
      <w:pPr>
        <w:ind w:left="720" w:hanging="360"/>
      </w:pPr>
    </w:lvl>
    <w:lvl w:ilvl="1" w:tplc="71920803" w:tentative="1">
      <w:start w:val="1"/>
      <w:numFmt w:val="lowerLetter"/>
      <w:lvlText w:val="%2."/>
      <w:lvlJc w:val="left"/>
      <w:pPr>
        <w:ind w:left="1440" w:hanging="360"/>
      </w:pPr>
    </w:lvl>
    <w:lvl w:ilvl="2" w:tplc="71920803" w:tentative="1">
      <w:start w:val="1"/>
      <w:numFmt w:val="lowerRoman"/>
      <w:lvlText w:val="%3."/>
      <w:lvlJc w:val="right"/>
      <w:pPr>
        <w:ind w:left="2160" w:hanging="180"/>
      </w:pPr>
    </w:lvl>
    <w:lvl w:ilvl="3" w:tplc="71920803" w:tentative="1">
      <w:start w:val="1"/>
      <w:numFmt w:val="decimal"/>
      <w:lvlText w:val="%4."/>
      <w:lvlJc w:val="left"/>
      <w:pPr>
        <w:ind w:left="2880" w:hanging="360"/>
      </w:pPr>
    </w:lvl>
    <w:lvl w:ilvl="4" w:tplc="71920803" w:tentative="1">
      <w:start w:val="1"/>
      <w:numFmt w:val="lowerLetter"/>
      <w:lvlText w:val="%5."/>
      <w:lvlJc w:val="left"/>
      <w:pPr>
        <w:ind w:left="3600" w:hanging="360"/>
      </w:pPr>
    </w:lvl>
    <w:lvl w:ilvl="5" w:tplc="71920803" w:tentative="1">
      <w:start w:val="1"/>
      <w:numFmt w:val="lowerRoman"/>
      <w:lvlText w:val="%6."/>
      <w:lvlJc w:val="right"/>
      <w:pPr>
        <w:ind w:left="4320" w:hanging="180"/>
      </w:pPr>
    </w:lvl>
    <w:lvl w:ilvl="6" w:tplc="71920803" w:tentative="1">
      <w:start w:val="1"/>
      <w:numFmt w:val="decimal"/>
      <w:lvlText w:val="%7."/>
      <w:lvlJc w:val="left"/>
      <w:pPr>
        <w:ind w:left="5040" w:hanging="360"/>
      </w:pPr>
    </w:lvl>
    <w:lvl w:ilvl="7" w:tplc="71920803" w:tentative="1">
      <w:start w:val="1"/>
      <w:numFmt w:val="lowerLetter"/>
      <w:lvlText w:val="%8."/>
      <w:lvlJc w:val="left"/>
      <w:pPr>
        <w:ind w:left="5760" w:hanging="360"/>
      </w:pPr>
    </w:lvl>
    <w:lvl w:ilvl="8" w:tplc="71920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4">
    <w:multiLevelType w:val="hybridMultilevel"/>
    <w:lvl w:ilvl="0" w:tplc="46533684">
      <w:start w:val="1"/>
      <w:numFmt w:val="decimal"/>
      <w:lvlText w:val="%1."/>
      <w:lvlJc w:val="left"/>
      <w:pPr>
        <w:ind w:left="720" w:hanging="360"/>
      </w:pPr>
    </w:lvl>
    <w:lvl w:ilvl="1" w:tplc="46533684" w:tentative="1">
      <w:start w:val="1"/>
      <w:numFmt w:val="lowerLetter"/>
      <w:lvlText w:val="%2."/>
      <w:lvlJc w:val="left"/>
      <w:pPr>
        <w:ind w:left="1440" w:hanging="360"/>
      </w:pPr>
    </w:lvl>
    <w:lvl w:ilvl="2" w:tplc="46533684" w:tentative="1">
      <w:start w:val="1"/>
      <w:numFmt w:val="lowerRoman"/>
      <w:lvlText w:val="%3."/>
      <w:lvlJc w:val="right"/>
      <w:pPr>
        <w:ind w:left="2160" w:hanging="180"/>
      </w:pPr>
    </w:lvl>
    <w:lvl w:ilvl="3" w:tplc="46533684" w:tentative="1">
      <w:start w:val="1"/>
      <w:numFmt w:val="decimal"/>
      <w:lvlText w:val="%4."/>
      <w:lvlJc w:val="left"/>
      <w:pPr>
        <w:ind w:left="2880" w:hanging="360"/>
      </w:pPr>
    </w:lvl>
    <w:lvl w:ilvl="4" w:tplc="46533684" w:tentative="1">
      <w:start w:val="1"/>
      <w:numFmt w:val="lowerLetter"/>
      <w:lvlText w:val="%5."/>
      <w:lvlJc w:val="left"/>
      <w:pPr>
        <w:ind w:left="3600" w:hanging="360"/>
      </w:pPr>
    </w:lvl>
    <w:lvl w:ilvl="5" w:tplc="46533684" w:tentative="1">
      <w:start w:val="1"/>
      <w:numFmt w:val="lowerRoman"/>
      <w:lvlText w:val="%6."/>
      <w:lvlJc w:val="right"/>
      <w:pPr>
        <w:ind w:left="4320" w:hanging="180"/>
      </w:pPr>
    </w:lvl>
    <w:lvl w:ilvl="6" w:tplc="46533684" w:tentative="1">
      <w:start w:val="1"/>
      <w:numFmt w:val="decimal"/>
      <w:lvlText w:val="%7."/>
      <w:lvlJc w:val="left"/>
      <w:pPr>
        <w:ind w:left="5040" w:hanging="360"/>
      </w:pPr>
    </w:lvl>
    <w:lvl w:ilvl="7" w:tplc="46533684" w:tentative="1">
      <w:start w:val="1"/>
      <w:numFmt w:val="lowerLetter"/>
      <w:lvlText w:val="%8."/>
      <w:lvlJc w:val="left"/>
      <w:pPr>
        <w:ind w:left="5760" w:hanging="360"/>
      </w:pPr>
    </w:lvl>
    <w:lvl w:ilvl="8" w:tplc="46533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3">
    <w:multiLevelType w:val="hybridMultilevel"/>
    <w:lvl w:ilvl="0" w:tplc="70201656">
      <w:start w:val="1"/>
      <w:numFmt w:val="decimal"/>
      <w:lvlText w:val="%1."/>
      <w:lvlJc w:val="left"/>
      <w:pPr>
        <w:ind w:left="720" w:hanging="360"/>
      </w:pPr>
    </w:lvl>
    <w:lvl w:ilvl="1" w:tplc="70201656" w:tentative="1">
      <w:start w:val="1"/>
      <w:numFmt w:val="lowerLetter"/>
      <w:lvlText w:val="%2."/>
      <w:lvlJc w:val="left"/>
      <w:pPr>
        <w:ind w:left="1440" w:hanging="360"/>
      </w:pPr>
    </w:lvl>
    <w:lvl w:ilvl="2" w:tplc="70201656" w:tentative="1">
      <w:start w:val="1"/>
      <w:numFmt w:val="lowerRoman"/>
      <w:lvlText w:val="%3."/>
      <w:lvlJc w:val="right"/>
      <w:pPr>
        <w:ind w:left="2160" w:hanging="180"/>
      </w:pPr>
    </w:lvl>
    <w:lvl w:ilvl="3" w:tplc="70201656" w:tentative="1">
      <w:start w:val="1"/>
      <w:numFmt w:val="decimal"/>
      <w:lvlText w:val="%4."/>
      <w:lvlJc w:val="left"/>
      <w:pPr>
        <w:ind w:left="2880" w:hanging="360"/>
      </w:pPr>
    </w:lvl>
    <w:lvl w:ilvl="4" w:tplc="70201656" w:tentative="1">
      <w:start w:val="1"/>
      <w:numFmt w:val="lowerLetter"/>
      <w:lvlText w:val="%5."/>
      <w:lvlJc w:val="left"/>
      <w:pPr>
        <w:ind w:left="3600" w:hanging="360"/>
      </w:pPr>
    </w:lvl>
    <w:lvl w:ilvl="5" w:tplc="70201656" w:tentative="1">
      <w:start w:val="1"/>
      <w:numFmt w:val="lowerRoman"/>
      <w:lvlText w:val="%6."/>
      <w:lvlJc w:val="right"/>
      <w:pPr>
        <w:ind w:left="4320" w:hanging="180"/>
      </w:pPr>
    </w:lvl>
    <w:lvl w:ilvl="6" w:tplc="70201656" w:tentative="1">
      <w:start w:val="1"/>
      <w:numFmt w:val="decimal"/>
      <w:lvlText w:val="%7."/>
      <w:lvlJc w:val="left"/>
      <w:pPr>
        <w:ind w:left="5040" w:hanging="360"/>
      </w:pPr>
    </w:lvl>
    <w:lvl w:ilvl="7" w:tplc="70201656" w:tentative="1">
      <w:start w:val="1"/>
      <w:numFmt w:val="lowerLetter"/>
      <w:lvlText w:val="%8."/>
      <w:lvlJc w:val="left"/>
      <w:pPr>
        <w:ind w:left="5760" w:hanging="360"/>
      </w:pPr>
    </w:lvl>
    <w:lvl w:ilvl="8" w:tplc="70201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2">
    <w:multiLevelType w:val="hybridMultilevel"/>
    <w:lvl w:ilvl="0" w:tplc="96263333">
      <w:start w:val="1"/>
      <w:numFmt w:val="decimal"/>
      <w:lvlText w:val="%1."/>
      <w:lvlJc w:val="left"/>
      <w:pPr>
        <w:ind w:left="720" w:hanging="360"/>
      </w:pPr>
    </w:lvl>
    <w:lvl w:ilvl="1" w:tplc="96263333" w:tentative="1">
      <w:start w:val="1"/>
      <w:numFmt w:val="lowerLetter"/>
      <w:lvlText w:val="%2."/>
      <w:lvlJc w:val="left"/>
      <w:pPr>
        <w:ind w:left="1440" w:hanging="360"/>
      </w:pPr>
    </w:lvl>
    <w:lvl w:ilvl="2" w:tplc="96263333" w:tentative="1">
      <w:start w:val="1"/>
      <w:numFmt w:val="lowerRoman"/>
      <w:lvlText w:val="%3."/>
      <w:lvlJc w:val="right"/>
      <w:pPr>
        <w:ind w:left="2160" w:hanging="180"/>
      </w:pPr>
    </w:lvl>
    <w:lvl w:ilvl="3" w:tplc="96263333" w:tentative="1">
      <w:start w:val="1"/>
      <w:numFmt w:val="decimal"/>
      <w:lvlText w:val="%4."/>
      <w:lvlJc w:val="left"/>
      <w:pPr>
        <w:ind w:left="2880" w:hanging="360"/>
      </w:pPr>
    </w:lvl>
    <w:lvl w:ilvl="4" w:tplc="96263333" w:tentative="1">
      <w:start w:val="1"/>
      <w:numFmt w:val="lowerLetter"/>
      <w:lvlText w:val="%5."/>
      <w:lvlJc w:val="left"/>
      <w:pPr>
        <w:ind w:left="3600" w:hanging="360"/>
      </w:pPr>
    </w:lvl>
    <w:lvl w:ilvl="5" w:tplc="96263333" w:tentative="1">
      <w:start w:val="1"/>
      <w:numFmt w:val="lowerRoman"/>
      <w:lvlText w:val="%6."/>
      <w:lvlJc w:val="right"/>
      <w:pPr>
        <w:ind w:left="4320" w:hanging="180"/>
      </w:pPr>
    </w:lvl>
    <w:lvl w:ilvl="6" w:tplc="96263333" w:tentative="1">
      <w:start w:val="1"/>
      <w:numFmt w:val="decimal"/>
      <w:lvlText w:val="%7."/>
      <w:lvlJc w:val="left"/>
      <w:pPr>
        <w:ind w:left="5040" w:hanging="360"/>
      </w:pPr>
    </w:lvl>
    <w:lvl w:ilvl="7" w:tplc="96263333" w:tentative="1">
      <w:start w:val="1"/>
      <w:numFmt w:val="lowerLetter"/>
      <w:lvlText w:val="%8."/>
      <w:lvlJc w:val="left"/>
      <w:pPr>
        <w:ind w:left="5760" w:hanging="360"/>
      </w:pPr>
    </w:lvl>
    <w:lvl w:ilvl="8" w:tplc="96263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1">
    <w:multiLevelType w:val="hybridMultilevel"/>
    <w:lvl w:ilvl="0" w:tplc="20562762">
      <w:start w:val="1"/>
      <w:numFmt w:val="decimal"/>
      <w:lvlText w:val="%1."/>
      <w:lvlJc w:val="left"/>
      <w:pPr>
        <w:ind w:left="720" w:hanging="360"/>
      </w:pPr>
    </w:lvl>
    <w:lvl w:ilvl="1" w:tplc="20562762" w:tentative="1">
      <w:start w:val="1"/>
      <w:numFmt w:val="lowerLetter"/>
      <w:lvlText w:val="%2."/>
      <w:lvlJc w:val="left"/>
      <w:pPr>
        <w:ind w:left="1440" w:hanging="360"/>
      </w:pPr>
    </w:lvl>
    <w:lvl w:ilvl="2" w:tplc="20562762" w:tentative="1">
      <w:start w:val="1"/>
      <w:numFmt w:val="lowerRoman"/>
      <w:lvlText w:val="%3."/>
      <w:lvlJc w:val="right"/>
      <w:pPr>
        <w:ind w:left="2160" w:hanging="180"/>
      </w:pPr>
    </w:lvl>
    <w:lvl w:ilvl="3" w:tplc="20562762" w:tentative="1">
      <w:start w:val="1"/>
      <w:numFmt w:val="decimal"/>
      <w:lvlText w:val="%4."/>
      <w:lvlJc w:val="left"/>
      <w:pPr>
        <w:ind w:left="2880" w:hanging="360"/>
      </w:pPr>
    </w:lvl>
    <w:lvl w:ilvl="4" w:tplc="20562762" w:tentative="1">
      <w:start w:val="1"/>
      <w:numFmt w:val="lowerLetter"/>
      <w:lvlText w:val="%5."/>
      <w:lvlJc w:val="left"/>
      <w:pPr>
        <w:ind w:left="3600" w:hanging="360"/>
      </w:pPr>
    </w:lvl>
    <w:lvl w:ilvl="5" w:tplc="20562762" w:tentative="1">
      <w:start w:val="1"/>
      <w:numFmt w:val="lowerRoman"/>
      <w:lvlText w:val="%6."/>
      <w:lvlJc w:val="right"/>
      <w:pPr>
        <w:ind w:left="4320" w:hanging="180"/>
      </w:pPr>
    </w:lvl>
    <w:lvl w:ilvl="6" w:tplc="20562762" w:tentative="1">
      <w:start w:val="1"/>
      <w:numFmt w:val="decimal"/>
      <w:lvlText w:val="%7."/>
      <w:lvlJc w:val="left"/>
      <w:pPr>
        <w:ind w:left="5040" w:hanging="360"/>
      </w:pPr>
    </w:lvl>
    <w:lvl w:ilvl="7" w:tplc="20562762" w:tentative="1">
      <w:start w:val="1"/>
      <w:numFmt w:val="lowerLetter"/>
      <w:lvlText w:val="%8."/>
      <w:lvlJc w:val="left"/>
      <w:pPr>
        <w:ind w:left="5760" w:hanging="360"/>
      </w:pPr>
    </w:lvl>
    <w:lvl w:ilvl="8" w:tplc="20562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0">
    <w:multiLevelType w:val="hybridMultilevel"/>
    <w:lvl w:ilvl="0" w:tplc="99386831">
      <w:start w:val="1"/>
      <w:numFmt w:val="decimal"/>
      <w:lvlText w:val="%1."/>
      <w:lvlJc w:val="left"/>
      <w:pPr>
        <w:ind w:left="720" w:hanging="360"/>
      </w:pPr>
    </w:lvl>
    <w:lvl w:ilvl="1" w:tplc="99386831" w:tentative="1">
      <w:start w:val="1"/>
      <w:numFmt w:val="lowerLetter"/>
      <w:lvlText w:val="%2."/>
      <w:lvlJc w:val="left"/>
      <w:pPr>
        <w:ind w:left="1440" w:hanging="360"/>
      </w:pPr>
    </w:lvl>
    <w:lvl w:ilvl="2" w:tplc="99386831" w:tentative="1">
      <w:start w:val="1"/>
      <w:numFmt w:val="lowerRoman"/>
      <w:lvlText w:val="%3."/>
      <w:lvlJc w:val="right"/>
      <w:pPr>
        <w:ind w:left="2160" w:hanging="180"/>
      </w:pPr>
    </w:lvl>
    <w:lvl w:ilvl="3" w:tplc="99386831" w:tentative="1">
      <w:start w:val="1"/>
      <w:numFmt w:val="decimal"/>
      <w:lvlText w:val="%4."/>
      <w:lvlJc w:val="left"/>
      <w:pPr>
        <w:ind w:left="2880" w:hanging="360"/>
      </w:pPr>
    </w:lvl>
    <w:lvl w:ilvl="4" w:tplc="99386831" w:tentative="1">
      <w:start w:val="1"/>
      <w:numFmt w:val="lowerLetter"/>
      <w:lvlText w:val="%5."/>
      <w:lvlJc w:val="left"/>
      <w:pPr>
        <w:ind w:left="3600" w:hanging="360"/>
      </w:pPr>
    </w:lvl>
    <w:lvl w:ilvl="5" w:tplc="99386831" w:tentative="1">
      <w:start w:val="1"/>
      <w:numFmt w:val="lowerRoman"/>
      <w:lvlText w:val="%6."/>
      <w:lvlJc w:val="right"/>
      <w:pPr>
        <w:ind w:left="4320" w:hanging="180"/>
      </w:pPr>
    </w:lvl>
    <w:lvl w:ilvl="6" w:tplc="99386831" w:tentative="1">
      <w:start w:val="1"/>
      <w:numFmt w:val="decimal"/>
      <w:lvlText w:val="%7."/>
      <w:lvlJc w:val="left"/>
      <w:pPr>
        <w:ind w:left="5040" w:hanging="360"/>
      </w:pPr>
    </w:lvl>
    <w:lvl w:ilvl="7" w:tplc="99386831" w:tentative="1">
      <w:start w:val="1"/>
      <w:numFmt w:val="lowerLetter"/>
      <w:lvlText w:val="%8."/>
      <w:lvlJc w:val="left"/>
      <w:pPr>
        <w:ind w:left="5760" w:hanging="360"/>
      </w:pPr>
    </w:lvl>
    <w:lvl w:ilvl="8" w:tplc="99386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9">
    <w:multiLevelType w:val="hybridMultilevel"/>
    <w:lvl w:ilvl="0" w:tplc="66820235">
      <w:start w:val="1"/>
      <w:numFmt w:val="decimal"/>
      <w:lvlText w:val="%1."/>
      <w:lvlJc w:val="left"/>
      <w:pPr>
        <w:ind w:left="720" w:hanging="360"/>
      </w:pPr>
    </w:lvl>
    <w:lvl w:ilvl="1" w:tplc="66820235" w:tentative="1">
      <w:start w:val="1"/>
      <w:numFmt w:val="lowerLetter"/>
      <w:lvlText w:val="%2."/>
      <w:lvlJc w:val="left"/>
      <w:pPr>
        <w:ind w:left="1440" w:hanging="360"/>
      </w:pPr>
    </w:lvl>
    <w:lvl w:ilvl="2" w:tplc="66820235" w:tentative="1">
      <w:start w:val="1"/>
      <w:numFmt w:val="lowerRoman"/>
      <w:lvlText w:val="%3."/>
      <w:lvlJc w:val="right"/>
      <w:pPr>
        <w:ind w:left="2160" w:hanging="180"/>
      </w:pPr>
    </w:lvl>
    <w:lvl w:ilvl="3" w:tplc="66820235" w:tentative="1">
      <w:start w:val="1"/>
      <w:numFmt w:val="decimal"/>
      <w:lvlText w:val="%4."/>
      <w:lvlJc w:val="left"/>
      <w:pPr>
        <w:ind w:left="2880" w:hanging="360"/>
      </w:pPr>
    </w:lvl>
    <w:lvl w:ilvl="4" w:tplc="66820235" w:tentative="1">
      <w:start w:val="1"/>
      <w:numFmt w:val="lowerLetter"/>
      <w:lvlText w:val="%5."/>
      <w:lvlJc w:val="left"/>
      <w:pPr>
        <w:ind w:left="3600" w:hanging="360"/>
      </w:pPr>
    </w:lvl>
    <w:lvl w:ilvl="5" w:tplc="66820235" w:tentative="1">
      <w:start w:val="1"/>
      <w:numFmt w:val="lowerRoman"/>
      <w:lvlText w:val="%6."/>
      <w:lvlJc w:val="right"/>
      <w:pPr>
        <w:ind w:left="4320" w:hanging="180"/>
      </w:pPr>
    </w:lvl>
    <w:lvl w:ilvl="6" w:tplc="66820235" w:tentative="1">
      <w:start w:val="1"/>
      <w:numFmt w:val="decimal"/>
      <w:lvlText w:val="%7."/>
      <w:lvlJc w:val="left"/>
      <w:pPr>
        <w:ind w:left="5040" w:hanging="360"/>
      </w:pPr>
    </w:lvl>
    <w:lvl w:ilvl="7" w:tplc="66820235" w:tentative="1">
      <w:start w:val="1"/>
      <w:numFmt w:val="lowerLetter"/>
      <w:lvlText w:val="%8."/>
      <w:lvlJc w:val="left"/>
      <w:pPr>
        <w:ind w:left="5760" w:hanging="360"/>
      </w:pPr>
    </w:lvl>
    <w:lvl w:ilvl="8" w:tplc="66820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8">
    <w:multiLevelType w:val="hybridMultilevel"/>
    <w:lvl w:ilvl="0" w:tplc="37650048">
      <w:start w:val="1"/>
      <w:numFmt w:val="decimal"/>
      <w:lvlText w:val="%1."/>
      <w:lvlJc w:val="left"/>
      <w:pPr>
        <w:ind w:left="720" w:hanging="360"/>
      </w:pPr>
    </w:lvl>
    <w:lvl w:ilvl="1" w:tplc="37650048" w:tentative="1">
      <w:start w:val="1"/>
      <w:numFmt w:val="lowerLetter"/>
      <w:lvlText w:val="%2."/>
      <w:lvlJc w:val="left"/>
      <w:pPr>
        <w:ind w:left="1440" w:hanging="360"/>
      </w:pPr>
    </w:lvl>
    <w:lvl w:ilvl="2" w:tplc="37650048" w:tentative="1">
      <w:start w:val="1"/>
      <w:numFmt w:val="lowerRoman"/>
      <w:lvlText w:val="%3."/>
      <w:lvlJc w:val="right"/>
      <w:pPr>
        <w:ind w:left="2160" w:hanging="180"/>
      </w:pPr>
    </w:lvl>
    <w:lvl w:ilvl="3" w:tplc="37650048" w:tentative="1">
      <w:start w:val="1"/>
      <w:numFmt w:val="decimal"/>
      <w:lvlText w:val="%4."/>
      <w:lvlJc w:val="left"/>
      <w:pPr>
        <w:ind w:left="2880" w:hanging="360"/>
      </w:pPr>
    </w:lvl>
    <w:lvl w:ilvl="4" w:tplc="37650048" w:tentative="1">
      <w:start w:val="1"/>
      <w:numFmt w:val="lowerLetter"/>
      <w:lvlText w:val="%5."/>
      <w:lvlJc w:val="left"/>
      <w:pPr>
        <w:ind w:left="3600" w:hanging="360"/>
      </w:pPr>
    </w:lvl>
    <w:lvl w:ilvl="5" w:tplc="37650048" w:tentative="1">
      <w:start w:val="1"/>
      <w:numFmt w:val="lowerRoman"/>
      <w:lvlText w:val="%6."/>
      <w:lvlJc w:val="right"/>
      <w:pPr>
        <w:ind w:left="4320" w:hanging="180"/>
      </w:pPr>
    </w:lvl>
    <w:lvl w:ilvl="6" w:tplc="37650048" w:tentative="1">
      <w:start w:val="1"/>
      <w:numFmt w:val="decimal"/>
      <w:lvlText w:val="%7."/>
      <w:lvlJc w:val="left"/>
      <w:pPr>
        <w:ind w:left="5040" w:hanging="360"/>
      </w:pPr>
    </w:lvl>
    <w:lvl w:ilvl="7" w:tplc="37650048" w:tentative="1">
      <w:start w:val="1"/>
      <w:numFmt w:val="lowerLetter"/>
      <w:lvlText w:val="%8."/>
      <w:lvlJc w:val="left"/>
      <w:pPr>
        <w:ind w:left="5760" w:hanging="360"/>
      </w:pPr>
    </w:lvl>
    <w:lvl w:ilvl="8" w:tplc="37650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7">
    <w:multiLevelType w:val="hybridMultilevel"/>
    <w:lvl w:ilvl="0" w:tplc="31732809">
      <w:start w:val="1"/>
      <w:numFmt w:val="decimal"/>
      <w:lvlText w:val="%1."/>
      <w:lvlJc w:val="left"/>
      <w:pPr>
        <w:ind w:left="720" w:hanging="360"/>
      </w:pPr>
    </w:lvl>
    <w:lvl w:ilvl="1" w:tplc="31732809" w:tentative="1">
      <w:start w:val="1"/>
      <w:numFmt w:val="lowerLetter"/>
      <w:lvlText w:val="%2."/>
      <w:lvlJc w:val="left"/>
      <w:pPr>
        <w:ind w:left="1440" w:hanging="360"/>
      </w:pPr>
    </w:lvl>
    <w:lvl w:ilvl="2" w:tplc="31732809" w:tentative="1">
      <w:start w:val="1"/>
      <w:numFmt w:val="lowerRoman"/>
      <w:lvlText w:val="%3."/>
      <w:lvlJc w:val="right"/>
      <w:pPr>
        <w:ind w:left="2160" w:hanging="180"/>
      </w:pPr>
    </w:lvl>
    <w:lvl w:ilvl="3" w:tplc="31732809" w:tentative="1">
      <w:start w:val="1"/>
      <w:numFmt w:val="decimal"/>
      <w:lvlText w:val="%4."/>
      <w:lvlJc w:val="left"/>
      <w:pPr>
        <w:ind w:left="2880" w:hanging="360"/>
      </w:pPr>
    </w:lvl>
    <w:lvl w:ilvl="4" w:tplc="31732809" w:tentative="1">
      <w:start w:val="1"/>
      <w:numFmt w:val="lowerLetter"/>
      <w:lvlText w:val="%5."/>
      <w:lvlJc w:val="left"/>
      <w:pPr>
        <w:ind w:left="3600" w:hanging="360"/>
      </w:pPr>
    </w:lvl>
    <w:lvl w:ilvl="5" w:tplc="31732809" w:tentative="1">
      <w:start w:val="1"/>
      <w:numFmt w:val="lowerRoman"/>
      <w:lvlText w:val="%6."/>
      <w:lvlJc w:val="right"/>
      <w:pPr>
        <w:ind w:left="4320" w:hanging="180"/>
      </w:pPr>
    </w:lvl>
    <w:lvl w:ilvl="6" w:tplc="31732809" w:tentative="1">
      <w:start w:val="1"/>
      <w:numFmt w:val="decimal"/>
      <w:lvlText w:val="%7."/>
      <w:lvlJc w:val="left"/>
      <w:pPr>
        <w:ind w:left="5040" w:hanging="360"/>
      </w:pPr>
    </w:lvl>
    <w:lvl w:ilvl="7" w:tplc="31732809" w:tentative="1">
      <w:start w:val="1"/>
      <w:numFmt w:val="lowerLetter"/>
      <w:lvlText w:val="%8."/>
      <w:lvlJc w:val="left"/>
      <w:pPr>
        <w:ind w:left="5760" w:hanging="360"/>
      </w:pPr>
    </w:lvl>
    <w:lvl w:ilvl="8" w:tplc="31732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6">
    <w:multiLevelType w:val="hybridMultilevel"/>
    <w:lvl w:ilvl="0" w:tplc="92235562">
      <w:start w:val="1"/>
      <w:numFmt w:val="decimal"/>
      <w:lvlText w:val="%1."/>
      <w:lvlJc w:val="left"/>
      <w:pPr>
        <w:ind w:left="720" w:hanging="360"/>
      </w:pPr>
    </w:lvl>
    <w:lvl w:ilvl="1" w:tplc="92235562" w:tentative="1">
      <w:start w:val="1"/>
      <w:numFmt w:val="lowerLetter"/>
      <w:lvlText w:val="%2."/>
      <w:lvlJc w:val="left"/>
      <w:pPr>
        <w:ind w:left="1440" w:hanging="360"/>
      </w:pPr>
    </w:lvl>
    <w:lvl w:ilvl="2" w:tplc="92235562" w:tentative="1">
      <w:start w:val="1"/>
      <w:numFmt w:val="lowerRoman"/>
      <w:lvlText w:val="%3."/>
      <w:lvlJc w:val="right"/>
      <w:pPr>
        <w:ind w:left="2160" w:hanging="180"/>
      </w:pPr>
    </w:lvl>
    <w:lvl w:ilvl="3" w:tplc="92235562" w:tentative="1">
      <w:start w:val="1"/>
      <w:numFmt w:val="decimal"/>
      <w:lvlText w:val="%4."/>
      <w:lvlJc w:val="left"/>
      <w:pPr>
        <w:ind w:left="2880" w:hanging="360"/>
      </w:pPr>
    </w:lvl>
    <w:lvl w:ilvl="4" w:tplc="92235562" w:tentative="1">
      <w:start w:val="1"/>
      <w:numFmt w:val="lowerLetter"/>
      <w:lvlText w:val="%5."/>
      <w:lvlJc w:val="left"/>
      <w:pPr>
        <w:ind w:left="3600" w:hanging="360"/>
      </w:pPr>
    </w:lvl>
    <w:lvl w:ilvl="5" w:tplc="92235562" w:tentative="1">
      <w:start w:val="1"/>
      <w:numFmt w:val="lowerRoman"/>
      <w:lvlText w:val="%6."/>
      <w:lvlJc w:val="right"/>
      <w:pPr>
        <w:ind w:left="4320" w:hanging="180"/>
      </w:pPr>
    </w:lvl>
    <w:lvl w:ilvl="6" w:tplc="92235562" w:tentative="1">
      <w:start w:val="1"/>
      <w:numFmt w:val="decimal"/>
      <w:lvlText w:val="%7."/>
      <w:lvlJc w:val="left"/>
      <w:pPr>
        <w:ind w:left="5040" w:hanging="360"/>
      </w:pPr>
    </w:lvl>
    <w:lvl w:ilvl="7" w:tplc="92235562" w:tentative="1">
      <w:start w:val="1"/>
      <w:numFmt w:val="lowerLetter"/>
      <w:lvlText w:val="%8."/>
      <w:lvlJc w:val="left"/>
      <w:pPr>
        <w:ind w:left="5760" w:hanging="360"/>
      </w:pPr>
    </w:lvl>
    <w:lvl w:ilvl="8" w:tplc="92235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5">
    <w:multiLevelType w:val="hybridMultilevel"/>
    <w:lvl w:ilvl="0" w:tplc="47291120">
      <w:start w:val="1"/>
      <w:numFmt w:val="decimal"/>
      <w:lvlText w:val="%1."/>
      <w:lvlJc w:val="left"/>
      <w:pPr>
        <w:ind w:left="720" w:hanging="360"/>
      </w:pPr>
    </w:lvl>
    <w:lvl w:ilvl="1" w:tplc="47291120" w:tentative="1">
      <w:start w:val="1"/>
      <w:numFmt w:val="lowerLetter"/>
      <w:lvlText w:val="%2."/>
      <w:lvlJc w:val="left"/>
      <w:pPr>
        <w:ind w:left="1440" w:hanging="360"/>
      </w:pPr>
    </w:lvl>
    <w:lvl w:ilvl="2" w:tplc="47291120" w:tentative="1">
      <w:start w:val="1"/>
      <w:numFmt w:val="lowerRoman"/>
      <w:lvlText w:val="%3."/>
      <w:lvlJc w:val="right"/>
      <w:pPr>
        <w:ind w:left="2160" w:hanging="180"/>
      </w:pPr>
    </w:lvl>
    <w:lvl w:ilvl="3" w:tplc="47291120" w:tentative="1">
      <w:start w:val="1"/>
      <w:numFmt w:val="decimal"/>
      <w:lvlText w:val="%4."/>
      <w:lvlJc w:val="left"/>
      <w:pPr>
        <w:ind w:left="2880" w:hanging="360"/>
      </w:pPr>
    </w:lvl>
    <w:lvl w:ilvl="4" w:tplc="47291120" w:tentative="1">
      <w:start w:val="1"/>
      <w:numFmt w:val="lowerLetter"/>
      <w:lvlText w:val="%5."/>
      <w:lvlJc w:val="left"/>
      <w:pPr>
        <w:ind w:left="3600" w:hanging="360"/>
      </w:pPr>
    </w:lvl>
    <w:lvl w:ilvl="5" w:tplc="47291120" w:tentative="1">
      <w:start w:val="1"/>
      <w:numFmt w:val="lowerRoman"/>
      <w:lvlText w:val="%6."/>
      <w:lvlJc w:val="right"/>
      <w:pPr>
        <w:ind w:left="4320" w:hanging="180"/>
      </w:pPr>
    </w:lvl>
    <w:lvl w:ilvl="6" w:tplc="47291120" w:tentative="1">
      <w:start w:val="1"/>
      <w:numFmt w:val="decimal"/>
      <w:lvlText w:val="%7."/>
      <w:lvlJc w:val="left"/>
      <w:pPr>
        <w:ind w:left="5040" w:hanging="360"/>
      </w:pPr>
    </w:lvl>
    <w:lvl w:ilvl="7" w:tplc="47291120" w:tentative="1">
      <w:start w:val="1"/>
      <w:numFmt w:val="lowerLetter"/>
      <w:lvlText w:val="%8."/>
      <w:lvlJc w:val="left"/>
      <w:pPr>
        <w:ind w:left="5760" w:hanging="360"/>
      </w:pPr>
    </w:lvl>
    <w:lvl w:ilvl="8" w:tplc="47291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4">
    <w:multiLevelType w:val="hybridMultilevel"/>
    <w:lvl w:ilvl="0" w:tplc="11335964">
      <w:start w:val="1"/>
      <w:numFmt w:val="decimal"/>
      <w:lvlText w:val="%1."/>
      <w:lvlJc w:val="left"/>
      <w:pPr>
        <w:ind w:left="720" w:hanging="360"/>
      </w:pPr>
    </w:lvl>
    <w:lvl w:ilvl="1" w:tplc="11335964" w:tentative="1">
      <w:start w:val="1"/>
      <w:numFmt w:val="lowerLetter"/>
      <w:lvlText w:val="%2."/>
      <w:lvlJc w:val="left"/>
      <w:pPr>
        <w:ind w:left="1440" w:hanging="360"/>
      </w:pPr>
    </w:lvl>
    <w:lvl w:ilvl="2" w:tplc="11335964" w:tentative="1">
      <w:start w:val="1"/>
      <w:numFmt w:val="lowerRoman"/>
      <w:lvlText w:val="%3."/>
      <w:lvlJc w:val="right"/>
      <w:pPr>
        <w:ind w:left="2160" w:hanging="180"/>
      </w:pPr>
    </w:lvl>
    <w:lvl w:ilvl="3" w:tplc="11335964" w:tentative="1">
      <w:start w:val="1"/>
      <w:numFmt w:val="decimal"/>
      <w:lvlText w:val="%4."/>
      <w:lvlJc w:val="left"/>
      <w:pPr>
        <w:ind w:left="2880" w:hanging="360"/>
      </w:pPr>
    </w:lvl>
    <w:lvl w:ilvl="4" w:tplc="11335964" w:tentative="1">
      <w:start w:val="1"/>
      <w:numFmt w:val="lowerLetter"/>
      <w:lvlText w:val="%5."/>
      <w:lvlJc w:val="left"/>
      <w:pPr>
        <w:ind w:left="3600" w:hanging="360"/>
      </w:pPr>
    </w:lvl>
    <w:lvl w:ilvl="5" w:tplc="11335964" w:tentative="1">
      <w:start w:val="1"/>
      <w:numFmt w:val="lowerRoman"/>
      <w:lvlText w:val="%6."/>
      <w:lvlJc w:val="right"/>
      <w:pPr>
        <w:ind w:left="4320" w:hanging="180"/>
      </w:pPr>
    </w:lvl>
    <w:lvl w:ilvl="6" w:tplc="11335964" w:tentative="1">
      <w:start w:val="1"/>
      <w:numFmt w:val="decimal"/>
      <w:lvlText w:val="%7."/>
      <w:lvlJc w:val="left"/>
      <w:pPr>
        <w:ind w:left="5040" w:hanging="360"/>
      </w:pPr>
    </w:lvl>
    <w:lvl w:ilvl="7" w:tplc="11335964" w:tentative="1">
      <w:start w:val="1"/>
      <w:numFmt w:val="lowerLetter"/>
      <w:lvlText w:val="%8."/>
      <w:lvlJc w:val="left"/>
      <w:pPr>
        <w:ind w:left="5760" w:hanging="360"/>
      </w:pPr>
    </w:lvl>
    <w:lvl w:ilvl="8" w:tplc="11335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3">
    <w:multiLevelType w:val="hybridMultilevel"/>
    <w:lvl w:ilvl="0" w:tplc="69052112">
      <w:start w:val="1"/>
      <w:numFmt w:val="decimal"/>
      <w:lvlText w:val="%1."/>
      <w:lvlJc w:val="left"/>
      <w:pPr>
        <w:ind w:left="720" w:hanging="360"/>
      </w:pPr>
    </w:lvl>
    <w:lvl w:ilvl="1" w:tplc="69052112" w:tentative="1">
      <w:start w:val="1"/>
      <w:numFmt w:val="lowerLetter"/>
      <w:lvlText w:val="%2."/>
      <w:lvlJc w:val="left"/>
      <w:pPr>
        <w:ind w:left="1440" w:hanging="360"/>
      </w:pPr>
    </w:lvl>
    <w:lvl w:ilvl="2" w:tplc="69052112" w:tentative="1">
      <w:start w:val="1"/>
      <w:numFmt w:val="lowerRoman"/>
      <w:lvlText w:val="%3."/>
      <w:lvlJc w:val="right"/>
      <w:pPr>
        <w:ind w:left="2160" w:hanging="180"/>
      </w:pPr>
    </w:lvl>
    <w:lvl w:ilvl="3" w:tplc="69052112" w:tentative="1">
      <w:start w:val="1"/>
      <w:numFmt w:val="decimal"/>
      <w:lvlText w:val="%4."/>
      <w:lvlJc w:val="left"/>
      <w:pPr>
        <w:ind w:left="2880" w:hanging="360"/>
      </w:pPr>
    </w:lvl>
    <w:lvl w:ilvl="4" w:tplc="69052112" w:tentative="1">
      <w:start w:val="1"/>
      <w:numFmt w:val="lowerLetter"/>
      <w:lvlText w:val="%5."/>
      <w:lvlJc w:val="left"/>
      <w:pPr>
        <w:ind w:left="3600" w:hanging="360"/>
      </w:pPr>
    </w:lvl>
    <w:lvl w:ilvl="5" w:tplc="69052112" w:tentative="1">
      <w:start w:val="1"/>
      <w:numFmt w:val="lowerRoman"/>
      <w:lvlText w:val="%6."/>
      <w:lvlJc w:val="right"/>
      <w:pPr>
        <w:ind w:left="4320" w:hanging="180"/>
      </w:pPr>
    </w:lvl>
    <w:lvl w:ilvl="6" w:tplc="69052112" w:tentative="1">
      <w:start w:val="1"/>
      <w:numFmt w:val="decimal"/>
      <w:lvlText w:val="%7."/>
      <w:lvlJc w:val="left"/>
      <w:pPr>
        <w:ind w:left="5040" w:hanging="360"/>
      </w:pPr>
    </w:lvl>
    <w:lvl w:ilvl="7" w:tplc="69052112" w:tentative="1">
      <w:start w:val="1"/>
      <w:numFmt w:val="lowerLetter"/>
      <w:lvlText w:val="%8."/>
      <w:lvlJc w:val="left"/>
      <w:pPr>
        <w:ind w:left="5760" w:hanging="360"/>
      </w:pPr>
    </w:lvl>
    <w:lvl w:ilvl="8" w:tplc="69052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2">
    <w:multiLevelType w:val="hybridMultilevel"/>
    <w:lvl w:ilvl="0" w:tplc="25217553">
      <w:start w:val="1"/>
      <w:numFmt w:val="decimal"/>
      <w:lvlText w:val="%1."/>
      <w:lvlJc w:val="left"/>
      <w:pPr>
        <w:ind w:left="720" w:hanging="360"/>
      </w:pPr>
    </w:lvl>
    <w:lvl w:ilvl="1" w:tplc="25217553" w:tentative="1">
      <w:start w:val="1"/>
      <w:numFmt w:val="lowerLetter"/>
      <w:lvlText w:val="%2."/>
      <w:lvlJc w:val="left"/>
      <w:pPr>
        <w:ind w:left="1440" w:hanging="360"/>
      </w:pPr>
    </w:lvl>
    <w:lvl w:ilvl="2" w:tplc="25217553" w:tentative="1">
      <w:start w:val="1"/>
      <w:numFmt w:val="lowerRoman"/>
      <w:lvlText w:val="%3."/>
      <w:lvlJc w:val="right"/>
      <w:pPr>
        <w:ind w:left="2160" w:hanging="180"/>
      </w:pPr>
    </w:lvl>
    <w:lvl w:ilvl="3" w:tplc="25217553" w:tentative="1">
      <w:start w:val="1"/>
      <w:numFmt w:val="decimal"/>
      <w:lvlText w:val="%4."/>
      <w:lvlJc w:val="left"/>
      <w:pPr>
        <w:ind w:left="2880" w:hanging="360"/>
      </w:pPr>
    </w:lvl>
    <w:lvl w:ilvl="4" w:tplc="25217553" w:tentative="1">
      <w:start w:val="1"/>
      <w:numFmt w:val="lowerLetter"/>
      <w:lvlText w:val="%5."/>
      <w:lvlJc w:val="left"/>
      <w:pPr>
        <w:ind w:left="3600" w:hanging="360"/>
      </w:pPr>
    </w:lvl>
    <w:lvl w:ilvl="5" w:tplc="25217553" w:tentative="1">
      <w:start w:val="1"/>
      <w:numFmt w:val="lowerRoman"/>
      <w:lvlText w:val="%6."/>
      <w:lvlJc w:val="right"/>
      <w:pPr>
        <w:ind w:left="4320" w:hanging="180"/>
      </w:pPr>
    </w:lvl>
    <w:lvl w:ilvl="6" w:tplc="25217553" w:tentative="1">
      <w:start w:val="1"/>
      <w:numFmt w:val="decimal"/>
      <w:lvlText w:val="%7."/>
      <w:lvlJc w:val="left"/>
      <w:pPr>
        <w:ind w:left="5040" w:hanging="360"/>
      </w:pPr>
    </w:lvl>
    <w:lvl w:ilvl="7" w:tplc="25217553" w:tentative="1">
      <w:start w:val="1"/>
      <w:numFmt w:val="lowerLetter"/>
      <w:lvlText w:val="%8."/>
      <w:lvlJc w:val="left"/>
      <w:pPr>
        <w:ind w:left="5760" w:hanging="360"/>
      </w:pPr>
    </w:lvl>
    <w:lvl w:ilvl="8" w:tplc="25217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1">
    <w:multiLevelType w:val="hybridMultilevel"/>
    <w:lvl w:ilvl="0" w:tplc="96614814">
      <w:start w:val="1"/>
      <w:numFmt w:val="decimal"/>
      <w:lvlText w:val="%1."/>
      <w:lvlJc w:val="left"/>
      <w:pPr>
        <w:ind w:left="720" w:hanging="360"/>
      </w:pPr>
    </w:lvl>
    <w:lvl w:ilvl="1" w:tplc="96614814" w:tentative="1">
      <w:start w:val="1"/>
      <w:numFmt w:val="lowerLetter"/>
      <w:lvlText w:val="%2."/>
      <w:lvlJc w:val="left"/>
      <w:pPr>
        <w:ind w:left="1440" w:hanging="360"/>
      </w:pPr>
    </w:lvl>
    <w:lvl w:ilvl="2" w:tplc="96614814" w:tentative="1">
      <w:start w:val="1"/>
      <w:numFmt w:val="lowerRoman"/>
      <w:lvlText w:val="%3."/>
      <w:lvlJc w:val="right"/>
      <w:pPr>
        <w:ind w:left="2160" w:hanging="180"/>
      </w:pPr>
    </w:lvl>
    <w:lvl w:ilvl="3" w:tplc="96614814" w:tentative="1">
      <w:start w:val="1"/>
      <w:numFmt w:val="decimal"/>
      <w:lvlText w:val="%4."/>
      <w:lvlJc w:val="left"/>
      <w:pPr>
        <w:ind w:left="2880" w:hanging="360"/>
      </w:pPr>
    </w:lvl>
    <w:lvl w:ilvl="4" w:tplc="96614814" w:tentative="1">
      <w:start w:val="1"/>
      <w:numFmt w:val="lowerLetter"/>
      <w:lvlText w:val="%5."/>
      <w:lvlJc w:val="left"/>
      <w:pPr>
        <w:ind w:left="3600" w:hanging="360"/>
      </w:pPr>
    </w:lvl>
    <w:lvl w:ilvl="5" w:tplc="96614814" w:tentative="1">
      <w:start w:val="1"/>
      <w:numFmt w:val="lowerRoman"/>
      <w:lvlText w:val="%6."/>
      <w:lvlJc w:val="right"/>
      <w:pPr>
        <w:ind w:left="4320" w:hanging="180"/>
      </w:pPr>
    </w:lvl>
    <w:lvl w:ilvl="6" w:tplc="96614814" w:tentative="1">
      <w:start w:val="1"/>
      <w:numFmt w:val="decimal"/>
      <w:lvlText w:val="%7."/>
      <w:lvlJc w:val="left"/>
      <w:pPr>
        <w:ind w:left="5040" w:hanging="360"/>
      </w:pPr>
    </w:lvl>
    <w:lvl w:ilvl="7" w:tplc="96614814" w:tentative="1">
      <w:start w:val="1"/>
      <w:numFmt w:val="lowerLetter"/>
      <w:lvlText w:val="%8."/>
      <w:lvlJc w:val="left"/>
      <w:pPr>
        <w:ind w:left="5760" w:hanging="360"/>
      </w:pPr>
    </w:lvl>
    <w:lvl w:ilvl="8" w:tplc="96614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0">
    <w:multiLevelType w:val="hybridMultilevel"/>
    <w:lvl w:ilvl="0" w:tplc="70606606">
      <w:start w:val="1"/>
      <w:numFmt w:val="decimal"/>
      <w:lvlText w:val="%1."/>
      <w:lvlJc w:val="left"/>
      <w:pPr>
        <w:ind w:left="720" w:hanging="360"/>
      </w:pPr>
    </w:lvl>
    <w:lvl w:ilvl="1" w:tplc="70606606" w:tentative="1">
      <w:start w:val="1"/>
      <w:numFmt w:val="lowerLetter"/>
      <w:lvlText w:val="%2."/>
      <w:lvlJc w:val="left"/>
      <w:pPr>
        <w:ind w:left="1440" w:hanging="360"/>
      </w:pPr>
    </w:lvl>
    <w:lvl w:ilvl="2" w:tplc="70606606" w:tentative="1">
      <w:start w:val="1"/>
      <w:numFmt w:val="lowerRoman"/>
      <w:lvlText w:val="%3."/>
      <w:lvlJc w:val="right"/>
      <w:pPr>
        <w:ind w:left="2160" w:hanging="180"/>
      </w:pPr>
    </w:lvl>
    <w:lvl w:ilvl="3" w:tplc="70606606" w:tentative="1">
      <w:start w:val="1"/>
      <w:numFmt w:val="decimal"/>
      <w:lvlText w:val="%4."/>
      <w:lvlJc w:val="left"/>
      <w:pPr>
        <w:ind w:left="2880" w:hanging="360"/>
      </w:pPr>
    </w:lvl>
    <w:lvl w:ilvl="4" w:tplc="70606606" w:tentative="1">
      <w:start w:val="1"/>
      <w:numFmt w:val="lowerLetter"/>
      <w:lvlText w:val="%5."/>
      <w:lvlJc w:val="left"/>
      <w:pPr>
        <w:ind w:left="3600" w:hanging="360"/>
      </w:pPr>
    </w:lvl>
    <w:lvl w:ilvl="5" w:tplc="70606606" w:tentative="1">
      <w:start w:val="1"/>
      <w:numFmt w:val="lowerRoman"/>
      <w:lvlText w:val="%6."/>
      <w:lvlJc w:val="right"/>
      <w:pPr>
        <w:ind w:left="4320" w:hanging="180"/>
      </w:pPr>
    </w:lvl>
    <w:lvl w:ilvl="6" w:tplc="70606606" w:tentative="1">
      <w:start w:val="1"/>
      <w:numFmt w:val="decimal"/>
      <w:lvlText w:val="%7."/>
      <w:lvlJc w:val="left"/>
      <w:pPr>
        <w:ind w:left="5040" w:hanging="360"/>
      </w:pPr>
    </w:lvl>
    <w:lvl w:ilvl="7" w:tplc="70606606" w:tentative="1">
      <w:start w:val="1"/>
      <w:numFmt w:val="lowerLetter"/>
      <w:lvlText w:val="%8."/>
      <w:lvlJc w:val="left"/>
      <w:pPr>
        <w:ind w:left="5760" w:hanging="360"/>
      </w:pPr>
    </w:lvl>
    <w:lvl w:ilvl="8" w:tplc="70606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9">
    <w:multiLevelType w:val="hybridMultilevel"/>
    <w:lvl w:ilvl="0" w:tplc="30599663">
      <w:start w:val="1"/>
      <w:numFmt w:val="decimal"/>
      <w:lvlText w:val="%1."/>
      <w:lvlJc w:val="left"/>
      <w:pPr>
        <w:ind w:left="720" w:hanging="360"/>
      </w:pPr>
    </w:lvl>
    <w:lvl w:ilvl="1" w:tplc="30599663" w:tentative="1">
      <w:start w:val="1"/>
      <w:numFmt w:val="lowerLetter"/>
      <w:lvlText w:val="%2."/>
      <w:lvlJc w:val="left"/>
      <w:pPr>
        <w:ind w:left="1440" w:hanging="360"/>
      </w:pPr>
    </w:lvl>
    <w:lvl w:ilvl="2" w:tplc="30599663" w:tentative="1">
      <w:start w:val="1"/>
      <w:numFmt w:val="lowerRoman"/>
      <w:lvlText w:val="%3."/>
      <w:lvlJc w:val="right"/>
      <w:pPr>
        <w:ind w:left="2160" w:hanging="180"/>
      </w:pPr>
    </w:lvl>
    <w:lvl w:ilvl="3" w:tplc="30599663" w:tentative="1">
      <w:start w:val="1"/>
      <w:numFmt w:val="decimal"/>
      <w:lvlText w:val="%4."/>
      <w:lvlJc w:val="left"/>
      <w:pPr>
        <w:ind w:left="2880" w:hanging="360"/>
      </w:pPr>
    </w:lvl>
    <w:lvl w:ilvl="4" w:tplc="30599663" w:tentative="1">
      <w:start w:val="1"/>
      <w:numFmt w:val="lowerLetter"/>
      <w:lvlText w:val="%5."/>
      <w:lvlJc w:val="left"/>
      <w:pPr>
        <w:ind w:left="3600" w:hanging="360"/>
      </w:pPr>
    </w:lvl>
    <w:lvl w:ilvl="5" w:tplc="30599663" w:tentative="1">
      <w:start w:val="1"/>
      <w:numFmt w:val="lowerRoman"/>
      <w:lvlText w:val="%6."/>
      <w:lvlJc w:val="right"/>
      <w:pPr>
        <w:ind w:left="4320" w:hanging="180"/>
      </w:pPr>
    </w:lvl>
    <w:lvl w:ilvl="6" w:tplc="30599663" w:tentative="1">
      <w:start w:val="1"/>
      <w:numFmt w:val="decimal"/>
      <w:lvlText w:val="%7."/>
      <w:lvlJc w:val="left"/>
      <w:pPr>
        <w:ind w:left="5040" w:hanging="360"/>
      </w:pPr>
    </w:lvl>
    <w:lvl w:ilvl="7" w:tplc="30599663" w:tentative="1">
      <w:start w:val="1"/>
      <w:numFmt w:val="lowerLetter"/>
      <w:lvlText w:val="%8."/>
      <w:lvlJc w:val="left"/>
      <w:pPr>
        <w:ind w:left="5760" w:hanging="360"/>
      </w:pPr>
    </w:lvl>
    <w:lvl w:ilvl="8" w:tplc="30599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8">
    <w:multiLevelType w:val="hybridMultilevel"/>
    <w:lvl w:ilvl="0" w:tplc="67903210">
      <w:start w:val="1"/>
      <w:numFmt w:val="decimal"/>
      <w:lvlText w:val="%1."/>
      <w:lvlJc w:val="left"/>
      <w:pPr>
        <w:ind w:left="720" w:hanging="360"/>
      </w:pPr>
    </w:lvl>
    <w:lvl w:ilvl="1" w:tplc="67903210" w:tentative="1">
      <w:start w:val="1"/>
      <w:numFmt w:val="lowerLetter"/>
      <w:lvlText w:val="%2."/>
      <w:lvlJc w:val="left"/>
      <w:pPr>
        <w:ind w:left="1440" w:hanging="360"/>
      </w:pPr>
    </w:lvl>
    <w:lvl w:ilvl="2" w:tplc="67903210" w:tentative="1">
      <w:start w:val="1"/>
      <w:numFmt w:val="lowerRoman"/>
      <w:lvlText w:val="%3."/>
      <w:lvlJc w:val="right"/>
      <w:pPr>
        <w:ind w:left="2160" w:hanging="180"/>
      </w:pPr>
    </w:lvl>
    <w:lvl w:ilvl="3" w:tplc="67903210" w:tentative="1">
      <w:start w:val="1"/>
      <w:numFmt w:val="decimal"/>
      <w:lvlText w:val="%4."/>
      <w:lvlJc w:val="left"/>
      <w:pPr>
        <w:ind w:left="2880" w:hanging="360"/>
      </w:pPr>
    </w:lvl>
    <w:lvl w:ilvl="4" w:tplc="67903210" w:tentative="1">
      <w:start w:val="1"/>
      <w:numFmt w:val="lowerLetter"/>
      <w:lvlText w:val="%5."/>
      <w:lvlJc w:val="left"/>
      <w:pPr>
        <w:ind w:left="3600" w:hanging="360"/>
      </w:pPr>
    </w:lvl>
    <w:lvl w:ilvl="5" w:tplc="67903210" w:tentative="1">
      <w:start w:val="1"/>
      <w:numFmt w:val="lowerRoman"/>
      <w:lvlText w:val="%6."/>
      <w:lvlJc w:val="right"/>
      <w:pPr>
        <w:ind w:left="4320" w:hanging="180"/>
      </w:pPr>
    </w:lvl>
    <w:lvl w:ilvl="6" w:tplc="67903210" w:tentative="1">
      <w:start w:val="1"/>
      <w:numFmt w:val="decimal"/>
      <w:lvlText w:val="%7."/>
      <w:lvlJc w:val="left"/>
      <w:pPr>
        <w:ind w:left="5040" w:hanging="360"/>
      </w:pPr>
    </w:lvl>
    <w:lvl w:ilvl="7" w:tplc="67903210" w:tentative="1">
      <w:start w:val="1"/>
      <w:numFmt w:val="lowerLetter"/>
      <w:lvlText w:val="%8."/>
      <w:lvlJc w:val="left"/>
      <w:pPr>
        <w:ind w:left="5760" w:hanging="360"/>
      </w:pPr>
    </w:lvl>
    <w:lvl w:ilvl="8" w:tplc="67903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7">
    <w:multiLevelType w:val="hybridMultilevel"/>
    <w:lvl w:ilvl="0" w:tplc="66206870">
      <w:start w:val="1"/>
      <w:numFmt w:val="decimal"/>
      <w:lvlText w:val="%1."/>
      <w:lvlJc w:val="left"/>
      <w:pPr>
        <w:ind w:left="720" w:hanging="360"/>
      </w:pPr>
    </w:lvl>
    <w:lvl w:ilvl="1" w:tplc="66206870" w:tentative="1">
      <w:start w:val="1"/>
      <w:numFmt w:val="lowerLetter"/>
      <w:lvlText w:val="%2."/>
      <w:lvlJc w:val="left"/>
      <w:pPr>
        <w:ind w:left="1440" w:hanging="360"/>
      </w:pPr>
    </w:lvl>
    <w:lvl w:ilvl="2" w:tplc="66206870" w:tentative="1">
      <w:start w:val="1"/>
      <w:numFmt w:val="lowerRoman"/>
      <w:lvlText w:val="%3."/>
      <w:lvlJc w:val="right"/>
      <w:pPr>
        <w:ind w:left="2160" w:hanging="180"/>
      </w:pPr>
    </w:lvl>
    <w:lvl w:ilvl="3" w:tplc="66206870" w:tentative="1">
      <w:start w:val="1"/>
      <w:numFmt w:val="decimal"/>
      <w:lvlText w:val="%4."/>
      <w:lvlJc w:val="left"/>
      <w:pPr>
        <w:ind w:left="2880" w:hanging="360"/>
      </w:pPr>
    </w:lvl>
    <w:lvl w:ilvl="4" w:tplc="66206870" w:tentative="1">
      <w:start w:val="1"/>
      <w:numFmt w:val="lowerLetter"/>
      <w:lvlText w:val="%5."/>
      <w:lvlJc w:val="left"/>
      <w:pPr>
        <w:ind w:left="3600" w:hanging="360"/>
      </w:pPr>
    </w:lvl>
    <w:lvl w:ilvl="5" w:tplc="66206870" w:tentative="1">
      <w:start w:val="1"/>
      <w:numFmt w:val="lowerRoman"/>
      <w:lvlText w:val="%6."/>
      <w:lvlJc w:val="right"/>
      <w:pPr>
        <w:ind w:left="4320" w:hanging="180"/>
      </w:pPr>
    </w:lvl>
    <w:lvl w:ilvl="6" w:tplc="66206870" w:tentative="1">
      <w:start w:val="1"/>
      <w:numFmt w:val="decimal"/>
      <w:lvlText w:val="%7."/>
      <w:lvlJc w:val="left"/>
      <w:pPr>
        <w:ind w:left="5040" w:hanging="360"/>
      </w:pPr>
    </w:lvl>
    <w:lvl w:ilvl="7" w:tplc="66206870" w:tentative="1">
      <w:start w:val="1"/>
      <w:numFmt w:val="lowerLetter"/>
      <w:lvlText w:val="%8."/>
      <w:lvlJc w:val="left"/>
      <w:pPr>
        <w:ind w:left="5760" w:hanging="360"/>
      </w:pPr>
    </w:lvl>
    <w:lvl w:ilvl="8" w:tplc="66206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6">
    <w:multiLevelType w:val="hybridMultilevel"/>
    <w:lvl w:ilvl="0" w:tplc="14135043">
      <w:start w:val="1"/>
      <w:numFmt w:val="decimal"/>
      <w:lvlText w:val="%1."/>
      <w:lvlJc w:val="left"/>
      <w:pPr>
        <w:ind w:left="720" w:hanging="360"/>
      </w:pPr>
    </w:lvl>
    <w:lvl w:ilvl="1" w:tplc="14135043" w:tentative="1">
      <w:start w:val="1"/>
      <w:numFmt w:val="lowerLetter"/>
      <w:lvlText w:val="%2."/>
      <w:lvlJc w:val="left"/>
      <w:pPr>
        <w:ind w:left="1440" w:hanging="360"/>
      </w:pPr>
    </w:lvl>
    <w:lvl w:ilvl="2" w:tplc="14135043" w:tentative="1">
      <w:start w:val="1"/>
      <w:numFmt w:val="lowerRoman"/>
      <w:lvlText w:val="%3."/>
      <w:lvlJc w:val="right"/>
      <w:pPr>
        <w:ind w:left="2160" w:hanging="180"/>
      </w:pPr>
    </w:lvl>
    <w:lvl w:ilvl="3" w:tplc="14135043" w:tentative="1">
      <w:start w:val="1"/>
      <w:numFmt w:val="decimal"/>
      <w:lvlText w:val="%4."/>
      <w:lvlJc w:val="left"/>
      <w:pPr>
        <w:ind w:left="2880" w:hanging="360"/>
      </w:pPr>
    </w:lvl>
    <w:lvl w:ilvl="4" w:tplc="14135043" w:tentative="1">
      <w:start w:val="1"/>
      <w:numFmt w:val="lowerLetter"/>
      <w:lvlText w:val="%5."/>
      <w:lvlJc w:val="left"/>
      <w:pPr>
        <w:ind w:left="3600" w:hanging="360"/>
      </w:pPr>
    </w:lvl>
    <w:lvl w:ilvl="5" w:tplc="14135043" w:tentative="1">
      <w:start w:val="1"/>
      <w:numFmt w:val="lowerRoman"/>
      <w:lvlText w:val="%6."/>
      <w:lvlJc w:val="right"/>
      <w:pPr>
        <w:ind w:left="4320" w:hanging="180"/>
      </w:pPr>
    </w:lvl>
    <w:lvl w:ilvl="6" w:tplc="14135043" w:tentative="1">
      <w:start w:val="1"/>
      <w:numFmt w:val="decimal"/>
      <w:lvlText w:val="%7."/>
      <w:lvlJc w:val="left"/>
      <w:pPr>
        <w:ind w:left="5040" w:hanging="360"/>
      </w:pPr>
    </w:lvl>
    <w:lvl w:ilvl="7" w:tplc="14135043" w:tentative="1">
      <w:start w:val="1"/>
      <w:numFmt w:val="lowerLetter"/>
      <w:lvlText w:val="%8."/>
      <w:lvlJc w:val="left"/>
      <w:pPr>
        <w:ind w:left="5760" w:hanging="360"/>
      </w:pPr>
    </w:lvl>
    <w:lvl w:ilvl="8" w:tplc="14135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5">
    <w:multiLevelType w:val="hybridMultilevel"/>
    <w:lvl w:ilvl="0" w:tplc="54771151">
      <w:start w:val="1"/>
      <w:numFmt w:val="decimal"/>
      <w:lvlText w:val="%1."/>
      <w:lvlJc w:val="left"/>
      <w:pPr>
        <w:ind w:left="720" w:hanging="360"/>
      </w:pPr>
    </w:lvl>
    <w:lvl w:ilvl="1" w:tplc="54771151" w:tentative="1">
      <w:start w:val="1"/>
      <w:numFmt w:val="lowerLetter"/>
      <w:lvlText w:val="%2."/>
      <w:lvlJc w:val="left"/>
      <w:pPr>
        <w:ind w:left="1440" w:hanging="360"/>
      </w:pPr>
    </w:lvl>
    <w:lvl w:ilvl="2" w:tplc="54771151" w:tentative="1">
      <w:start w:val="1"/>
      <w:numFmt w:val="lowerRoman"/>
      <w:lvlText w:val="%3."/>
      <w:lvlJc w:val="right"/>
      <w:pPr>
        <w:ind w:left="2160" w:hanging="180"/>
      </w:pPr>
    </w:lvl>
    <w:lvl w:ilvl="3" w:tplc="54771151" w:tentative="1">
      <w:start w:val="1"/>
      <w:numFmt w:val="decimal"/>
      <w:lvlText w:val="%4."/>
      <w:lvlJc w:val="left"/>
      <w:pPr>
        <w:ind w:left="2880" w:hanging="360"/>
      </w:pPr>
    </w:lvl>
    <w:lvl w:ilvl="4" w:tplc="54771151" w:tentative="1">
      <w:start w:val="1"/>
      <w:numFmt w:val="lowerLetter"/>
      <w:lvlText w:val="%5."/>
      <w:lvlJc w:val="left"/>
      <w:pPr>
        <w:ind w:left="3600" w:hanging="360"/>
      </w:pPr>
    </w:lvl>
    <w:lvl w:ilvl="5" w:tplc="54771151" w:tentative="1">
      <w:start w:val="1"/>
      <w:numFmt w:val="lowerRoman"/>
      <w:lvlText w:val="%6."/>
      <w:lvlJc w:val="right"/>
      <w:pPr>
        <w:ind w:left="4320" w:hanging="180"/>
      </w:pPr>
    </w:lvl>
    <w:lvl w:ilvl="6" w:tplc="54771151" w:tentative="1">
      <w:start w:val="1"/>
      <w:numFmt w:val="decimal"/>
      <w:lvlText w:val="%7."/>
      <w:lvlJc w:val="left"/>
      <w:pPr>
        <w:ind w:left="5040" w:hanging="360"/>
      </w:pPr>
    </w:lvl>
    <w:lvl w:ilvl="7" w:tplc="54771151" w:tentative="1">
      <w:start w:val="1"/>
      <w:numFmt w:val="lowerLetter"/>
      <w:lvlText w:val="%8."/>
      <w:lvlJc w:val="left"/>
      <w:pPr>
        <w:ind w:left="5760" w:hanging="360"/>
      </w:pPr>
    </w:lvl>
    <w:lvl w:ilvl="8" w:tplc="54771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4">
    <w:multiLevelType w:val="hybridMultilevel"/>
    <w:lvl w:ilvl="0" w:tplc="14712346">
      <w:start w:val="1"/>
      <w:numFmt w:val="decimal"/>
      <w:lvlText w:val="%1."/>
      <w:lvlJc w:val="left"/>
      <w:pPr>
        <w:ind w:left="720" w:hanging="360"/>
      </w:pPr>
    </w:lvl>
    <w:lvl w:ilvl="1" w:tplc="14712346" w:tentative="1">
      <w:start w:val="1"/>
      <w:numFmt w:val="lowerLetter"/>
      <w:lvlText w:val="%2."/>
      <w:lvlJc w:val="left"/>
      <w:pPr>
        <w:ind w:left="1440" w:hanging="360"/>
      </w:pPr>
    </w:lvl>
    <w:lvl w:ilvl="2" w:tplc="14712346" w:tentative="1">
      <w:start w:val="1"/>
      <w:numFmt w:val="lowerRoman"/>
      <w:lvlText w:val="%3."/>
      <w:lvlJc w:val="right"/>
      <w:pPr>
        <w:ind w:left="2160" w:hanging="180"/>
      </w:pPr>
    </w:lvl>
    <w:lvl w:ilvl="3" w:tplc="14712346" w:tentative="1">
      <w:start w:val="1"/>
      <w:numFmt w:val="decimal"/>
      <w:lvlText w:val="%4."/>
      <w:lvlJc w:val="left"/>
      <w:pPr>
        <w:ind w:left="2880" w:hanging="360"/>
      </w:pPr>
    </w:lvl>
    <w:lvl w:ilvl="4" w:tplc="14712346" w:tentative="1">
      <w:start w:val="1"/>
      <w:numFmt w:val="lowerLetter"/>
      <w:lvlText w:val="%5."/>
      <w:lvlJc w:val="left"/>
      <w:pPr>
        <w:ind w:left="3600" w:hanging="360"/>
      </w:pPr>
    </w:lvl>
    <w:lvl w:ilvl="5" w:tplc="14712346" w:tentative="1">
      <w:start w:val="1"/>
      <w:numFmt w:val="lowerRoman"/>
      <w:lvlText w:val="%6."/>
      <w:lvlJc w:val="right"/>
      <w:pPr>
        <w:ind w:left="4320" w:hanging="180"/>
      </w:pPr>
    </w:lvl>
    <w:lvl w:ilvl="6" w:tplc="14712346" w:tentative="1">
      <w:start w:val="1"/>
      <w:numFmt w:val="decimal"/>
      <w:lvlText w:val="%7."/>
      <w:lvlJc w:val="left"/>
      <w:pPr>
        <w:ind w:left="5040" w:hanging="360"/>
      </w:pPr>
    </w:lvl>
    <w:lvl w:ilvl="7" w:tplc="14712346" w:tentative="1">
      <w:start w:val="1"/>
      <w:numFmt w:val="lowerLetter"/>
      <w:lvlText w:val="%8."/>
      <w:lvlJc w:val="left"/>
      <w:pPr>
        <w:ind w:left="5760" w:hanging="360"/>
      </w:pPr>
    </w:lvl>
    <w:lvl w:ilvl="8" w:tplc="14712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3">
    <w:multiLevelType w:val="hybridMultilevel"/>
    <w:lvl w:ilvl="0" w:tplc="46659972">
      <w:start w:val="1"/>
      <w:numFmt w:val="decimal"/>
      <w:lvlText w:val="%1."/>
      <w:lvlJc w:val="left"/>
      <w:pPr>
        <w:ind w:left="720" w:hanging="360"/>
      </w:pPr>
    </w:lvl>
    <w:lvl w:ilvl="1" w:tplc="46659972" w:tentative="1">
      <w:start w:val="1"/>
      <w:numFmt w:val="lowerLetter"/>
      <w:lvlText w:val="%2."/>
      <w:lvlJc w:val="left"/>
      <w:pPr>
        <w:ind w:left="1440" w:hanging="360"/>
      </w:pPr>
    </w:lvl>
    <w:lvl w:ilvl="2" w:tplc="46659972" w:tentative="1">
      <w:start w:val="1"/>
      <w:numFmt w:val="lowerRoman"/>
      <w:lvlText w:val="%3."/>
      <w:lvlJc w:val="right"/>
      <w:pPr>
        <w:ind w:left="2160" w:hanging="180"/>
      </w:pPr>
    </w:lvl>
    <w:lvl w:ilvl="3" w:tplc="46659972" w:tentative="1">
      <w:start w:val="1"/>
      <w:numFmt w:val="decimal"/>
      <w:lvlText w:val="%4."/>
      <w:lvlJc w:val="left"/>
      <w:pPr>
        <w:ind w:left="2880" w:hanging="360"/>
      </w:pPr>
    </w:lvl>
    <w:lvl w:ilvl="4" w:tplc="46659972" w:tentative="1">
      <w:start w:val="1"/>
      <w:numFmt w:val="lowerLetter"/>
      <w:lvlText w:val="%5."/>
      <w:lvlJc w:val="left"/>
      <w:pPr>
        <w:ind w:left="3600" w:hanging="360"/>
      </w:pPr>
    </w:lvl>
    <w:lvl w:ilvl="5" w:tplc="46659972" w:tentative="1">
      <w:start w:val="1"/>
      <w:numFmt w:val="lowerRoman"/>
      <w:lvlText w:val="%6."/>
      <w:lvlJc w:val="right"/>
      <w:pPr>
        <w:ind w:left="4320" w:hanging="180"/>
      </w:pPr>
    </w:lvl>
    <w:lvl w:ilvl="6" w:tplc="46659972" w:tentative="1">
      <w:start w:val="1"/>
      <w:numFmt w:val="decimal"/>
      <w:lvlText w:val="%7."/>
      <w:lvlJc w:val="left"/>
      <w:pPr>
        <w:ind w:left="5040" w:hanging="360"/>
      </w:pPr>
    </w:lvl>
    <w:lvl w:ilvl="7" w:tplc="46659972" w:tentative="1">
      <w:start w:val="1"/>
      <w:numFmt w:val="lowerLetter"/>
      <w:lvlText w:val="%8."/>
      <w:lvlJc w:val="left"/>
      <w:pPr>
        <w:ind w:left="5760" w:hanging="360"/>
      </w:pPr>
    </w:lvl>
    <w:lvl w:ilvl="8" w:tplc="46659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2">
    <w:multiLevelType w:val="hybridMultilevel"/>
    <w:lvl w:ilvl="0" w:tplc="78145323">
      <w:start w:val="1"/>
      <w:numFmt w:val="decimal"/>
      <w:lvlText w:val="%1."/>
      <w:lvlJc w:val="left"/>
      <w:pPr>
        <w:ind w:left="720" w:hanging="360"/>
      </w:pPr>
    </w:lvl>
    <w:lvl w:ilvl="1" w:tplc="78145323" w:tentative="1">
      <w:start w:val="1"/>
      <w:numFmt w:val="lowerLetter"/>
      <w:lvlText w:val="%2."/>
      <w:lvlJc w:val="left"/>
      <w:pPr>
        <w:ind w:left="1440" w:hanging="360"/>
      </w:pPr>
    </w:lvl>
    <w:lvl w:ilvl="2" w:tplc="78145323" w:tentative="1">
      <w:start w:val="1"/>
      <w:numFmt w:val="lowerRoman"/>
      <w:lvlText w:val="%3."/>
      <w:lvlJc w:val="right"/>
      <w:pPr>
        <w:ind w:left="2160" w:hanging="180"/>
      </w:pPr>
    </w:lvl>
    <w:lvl w:ilvl="3" w:tplc="78145323" w:tentative="1">
      <w:start w:val="1"/>
      <w:numFmt w:val="decimal"/>
      <w:lvlText w:val="%4."/>
      <w:lvlJc w:val="left"/>
      <w:pPr>
        <w:ind w:left="2880" w:hanging="360"/>
      </w:pPr>
    </w:lvl>
    <w:lvl w:ilvl="4" w:tplc="78145323" w:tentative="1">
      <w:start w:val="1"/>
      <w:numFmt w:val="lowerLetter"/>
      <w:lvlText w:val="%5."/>
      <w:lvlJc w:val="left"/>
      <w:pPr>
        <w:ind w:left="3600" w:hanging="360"/>
      </w:pPr>
    </w:lvl>
    <w:lvl w:ilvl="5" w:tplc="78145323" w:tentative="1">
      <w:start w:val="1"/>
      <w:numFmt w:val="lowerRoman"/>
      <w:lvlText w:val="%6."/>
      <w:lvlJc w:val="right"/>
      <w:pPr>
        <w:ind w:left="4320" w:hanging="180"/>
      </w:pPr>
    </w:lvl>
    <w:lvl w:ilvl="6" w:tplc="78145323" w:tentative="1">
      <w:start w:val="1"/>
      <w:numFmt w:val="decimal"/>
      <w:lvlText w:val="%7."/>
      <w:lvlJc w:val="left"/>
      <w:pPr>
        <w:ind w:left="5040" w:hanging="360"/>
      </w:pPr>
    </w:lvl>
    <w:lvl w:ilvl="7" w:tplc="78145323" w:tentative="1">
      <w:start w:val="1"/>
      <w:numFmt w:val="lowerLetter"/>
      <w:lvlText w:val="%8."/>
      <w:lvlJc w:val="left"/>
      <w:pPr>
        <w:ind w:left="5760" w:hanging="360"/>
      </w:pPr>
    </w:lvl>
    <w:lvl w:ilvl="8" w:tplc="78145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1">
    <w:multiLevelType w:val="hybridMultilevel"/>
    <w:lvl w:ilvl="0" w:tplc="58629598">
      <w:start w:val="1"/>
      <w:numFmt w:val="decimal"/>
      <w:lvlText w:val="%1."/>
      <w:lvlJc w:val="left"/>
      <w:pPr>
        <w:ind w:left="720" w:hanging="360"/>
      </w:pPr>
    </w:lvl>
    <w:lvl w:ilvl="1" w:tplc="58629598" w:tentative="1">
      <w:start w:val="1"/>
      <w:numFmt w:val="lowerLetter"/>
      <w:lvlText w:val="%2."/>
      <w:lvlJc w:val="left"/>
      <w:pPr>
        <w:ind w:left="1440" w:hanging="360"/>
      </w:pPr>
    </w:lvl>
    <w:lvl w:ilvl="2" w:tplc="58629598" w:tentative="1">
      <w:start w:val="1"/>
      <w:numFmt w:val="lowerRoman"/>
      <w:lvlText w:val="%3."/>
      <w:lvlJc w:val="right"/>
      <w:pPr>
        <w:ind w:left="2160" w:hanging="180"/>
      </w:pPr>
    </w:lvl>
    <w:lvl w:ilvl="3" w:tplc="58629598" w:tentative="1">
      <w:start w:val="1"/>
      <w:numFmt w:val="decimal"/>
      <w:lvlText w:val="%4."/>
      <w:lvlJc w:val="left"/>
      <w:pPr>
        <w:ind w:left="2880" w:hanging="360"/>
      </w:pPr>
    </w:lvl>
    <w:lvl w:ilvl="4" w:tplc="58629598" w:tentative="1">
      <w:start w:val="1"/>
      <w:numFmt w:val="lowerLetter"/>
      <w:lvlText w:val="%5."/>
      <w:lvlJc w:val="left"/>
      <w:pPr>
        <w:ind w:left="3600" w:hanging="360"/>
      </w:pPr>
    </w:lvl>
    <w:lvl w:ilvl="5" w:tplc="58629598" w:tentative="1">
      <w:start w:val="1"/>
      <w:numFmt w:val="lowerRoman"/>
      <w:lvlText w:val="%6."/>
      <w:lvlJc w:val="right"/>
      <w:pPr>
        <w:ind w:left="4320" w:hanging="180"/>
      </w:pPr>
    </w:lvl>
    <w:lvl w:ilvl="6" w:tplc="58629598" w:tentative="1">
      <w:start w:val="1"/>
      <w:numFmt w:val="decimal"/>
      <w:lvlText w:val="%7."/>
      <w:lvlJc w:val="left"/>
      <w:pPr>
        <w:ind w:left="5040" w:hanging="360"/>
      </w:pPr>
    </w:lvl>
    <w:lvl w:ilvl="7" w:tplc="58629598" w:tentative="1">
      <w:start w:val="1"/>
      <w:numFmt w:val="lowerLetter"/>
      <w:lvlText w:val="%8."/>
      <w:lvlJc w:val="left"/>
      <w:pPr>
        <w:ind w:left="5760" w:hanging="360"/>
      </w:pPr>
    </w:lvl>
    <w:lvl w:ilvl="8" w:tplc="58629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0">
    <w:multiLevelType w:val="hybridMultilevel"/>
    <w:lvl w:ilvl="0" w:tplc="97963170">
      <w:start w:val="1"/>
      <w:numFmt w:val="decimal"/>
      <w:lvlText w:val="%1."/>
      <w:lvlJc w:val="left"/>
      <w:pPr>
        <w:ind w:left="720" w:hanging="360"/>
      </w:pPr>
    </w:lvl>
    <w:lvl w:ilvl="1" w:tplc="97963170" w:tentative="1">
      <w:start w:val="1"/>
      <w:numFmt w:val="lowerLetter"/>
      <w:lvlText w:val="%2."/>
      <w:lvlJc w:val="left"/>
      <w:pPr>
        <w:ind w:left="1440" w:hanging="360"/>
      </w:pPr>
    </w:lvl>
    <w:lvl w:ilvl="2" w:tplc="97963170" w:tentative="1">
      <w:start w:val="1"/>
      <w:numFmt w:val="lowerRoman"/>
      <w:lvlText w:val="%3."/>
      <w:lvlJc w:val="right"/>
      <w:pPr>
        <w:ind w:left="2160" w:hanging="180"/>
      </w:pPr>
    </w:lvl>
    <w:lvl w:ilvl="3" w:tplc="97963170" w:tentative="1">
      <w:start w:val="1"/>
      <w:numFmt w:val="decimal"/>
      <w:lvlText w:val="%4."/>
      <w:lvlJc w:val="left"/>
      <w:pPr>
        <w:ind w:left="2880" w:hanging="360"/>
      </w:pPr>
    </w:lvl>
    <w:lvl w:ilvl="4" w:tplc="97963170" w:tentative="1">
      <w:start w:val="1"/>
      <w:numFmt w:val="lowerLetter"/>
      <w:lvlText w:val="%5."/>
      <w:lvlJc w:val="left"/>
      <w:pPr>
        <w:ind w:left="3600" w:hanging="360"/>
      </w:pPr>
    </w:lvl>
    <w:lvl w:ilvl="5" w:tplc="97963170" w:tentative="1">
      <w:start w:val="1"/>
      <w:numFmt w:val="lowerRoman"/>
      <w:lvlText w:val="%6."/>
      <w:lvlJc w:val="right"/>
      <w:pPr>
        <w:ind w:left="4320" w:hanging="180"/>
      </w:pPr>
    </w:lvl>
    <w:lvl w:ilvl="6" w:tplc="97963170" w:tentative="1">
      <w:start w:val="1"/>
      <w:numFmt w:val="decimal"/>
      <w:lvlText w:val="%7."/>
      <w:lvlJc w:val="left"/>
      <w:pPr>
        <w:ind w:left="5040" w:hanging="360"/>
      </w:pPr>
    </w:lvl>
    <w:lvl w:ilvl="7" w:tplc="97963170" w:tentative="1">
      <w:start w:val="1"/>
      <w:numFmt w:val="lowerLetter"/>
      <w:lvlText w:val="%8."/>
      <w:lvlJc w:val="left"/>
      <w:pPr>
        <w:ind w:left="5760" w:hanging="360"/>
      </w:pPr>
    </w:lvl>
    <w:lvl w:ilvl="8" w:tplc="97963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9">
    <w:multiLevelType w:val="hybridMultilevel"/>
    <w:lvl w:ilvl="0" w:tplc="90911754">
      <w:start w:val="1"/>
      <w:numFmt w:val="decimal"/>
      <w:lvlText w:val="%1."/>
      <w:lvlJc w:val="left"/>
      <w:pPr>
        <w:ind w:left="720" w:hanging="360"/>
      </w:pPr>
    </w:lvl>
    <w:lvl w:ilvl="1" w:tplc="90911754" w:tentative="1">
      <w:start w:val="1"/>
      <w:numFmt w:val="lowerLetter"/>
      <w:lvlText w:val="%2."/>
      <w:lvlJc w:val="left"/>
      <w:pPr>
        <w:ind w:left="1440" w:hanging="360"/>
      </w:pPr>
    </w:lvl>
    <w:lvl w:ilvl="2" w:tplc="90911754" w:tentative="1">
      <w:start w:val="1"/>
      <w:numFmt w:val="lowerRoman"/>
      <w:lvlText w:val="%3."/>
      <w:lvlJc w:val="right"/>
      <w:pPr>
        <w:ind w:left="2160" w:hanging="180"/>
      </w:pPr>
    </w:lvl>
    <w:lvl w:ilvl="3" w:tplc="90911754" w:tentative="1">
      <w:start w:val="1"/>
      <w:numFmt w:val="decimal"/>
      <w:lvlText w:val="%4."/>
      <w:lvlJc w:val="left"/>
      <w:pPr>
        <w:ind w:left="2880" w:hanging="360"/>
      </w:pPr>
    </w:lvl>
    <w:lvl w:ilvl="4" w:tplc="90911754" w:tentative="1">
      <w:start w:val="1"/>
      <w:numFmt w:val="lowerLetter"/>
      <w:lvlText w:val="%5."/>
      <w:lvlJc w:val="left"/>
      <w:pPr>
        <w:ind w:left="3600" w:hanging="360"/>
      </w:pPr>
    </w:lvl>
    <w:lvl w:ilvl="5" w:tplc="90911754" w:tentative="1">
      <w:start w:val="1"/>
      <w:numFmt w:val="lowerRoman"/>
      <w:lvlText w:val="%6."/>
      <w:lvlJc w:val="right"/>
      <w:pPr>
        <w:ind w:left="4320" w:hanging="180"/>
      </w:pPr>
    </w:lvl>
    <w:lvl w:ilvl="6" w:tplc="90911754" w:tentative="1">
      <w:start w:val="1"/>
      <w:numFmt w:val="decimal"/>
      <w:lvlText w:val="%7."/>
      <w:lvlJc w:val="left"/>
      <w:pPr>
        <w:ind w:left="5040" w:hanging="360"/>
      </w:pPr>
    </w:lvl>
    <w:lvl w:ilvl="7" w:tplc="90911754" w:tentative="1">
      <w:start w:val="1"/>
      <w:numFmt w:val="lowerLetter"/>
      <w:lvlText w:val="%8."/>
      <w:lvlJc w:val="left"/>
      <w:pPr>
        <w:ind w:left="5760" w:hanging="360"/>
      </w:pPr>
    </w:lvl>
    <w:lvl w:ilvl="8" w:tplc="90911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8">
    <w:multiLevelType w:val="hybridMultilevel"/>
    <w:lvl w:ilvl="0" w:tplc="48022641">
      <w:start w:val="1"/>
      <w:numFmt w:val="decimal"/>
      <w:lvlText w:val="%1."/>
      <w:lvlJc w:val="left"/>
      <w:pPr>
        <w:ind w:left="720" w:hanging="360"/>
      </w:pPr>
    </w:lvl>
    <w:lvl w:ilvl="1" w:tplc="48022641" w:tentative="1">
      <w:start w:val="1"/>
      <w:numFmt w:val="lowerLetter"/>
      <w:lvlText w:val="%2."/>
      <w:lvlJc w:val="left"/>
      <w:pPr>
        <w:ind w:left="1440" w:hanging="360"/>
      </w:pPr>
    </w:lvl>
    <w:lvl w:ilvl="2" w:tplc="48022641" w:tentative="1">
      <w:start w:val="1"/>
      <w:numFmt w:val="lowerRoman"/>
      <w:lvlText w:val="%3."/>
      <w:lvlJc w:val="right"/>
      <w:pPr>
        <w:ind w:left="2160" w:hanging="180"/>
      </w:pPr>
    </w:lvl>
    <w:lvl w:ilvl="3" w:tplc="48022641" w:tentative="1">
      <w:start w:val="1"/>
      <w:numFmt w:val="decimal"/>
      <w:lvlText w:val="%4."/>
      <w:lvlJc w:val="left"/>
      <w:pPr>
        <w:ind w:left="2880" w:hanging="360"/>
      </w:pPr>
    </w:lvl>
    <w:lvl w:ilvl="4" w:tplc="48022641" w:tentative="1">
      <w:start w:val="1"/>
      <w:numFmt w:val="lowerLetter"/>
      <w:lvlText w:val="%5."/>
      <w:lvlJc w:val="left"/>
      <w:pPr>
        <w:ind w:left="3600" w:hanging="360"/>
      </w:pPr>
    </w:lvl>
    <w:lvl w:ilvl="5" w:tplc="48022641" w:tentative="1">
      <w:start w:val="1"/>
      <w:numFmt w:val="lowerRoman"/>
      <w:lvlText w:val="%6."/>
      <w:lvlJc w:val="right"/>
      <w:pPr>
        <w:ind w:left="4320" w:hanging="180"/>
      </w:pPr>
    </w:lvl>
    <w:lvl w:ilvl="6" w:tplc="48022641" w:tentative="1">
      <w:start w:val="1"/>
      <w:numFmt w:val="decimal"/>
      <w:lvlText w:val="%7."/>
      <w:lvlJc w:val="left"/>
      <w:pPr>
        <w:ind w:left="5040" w:hanging="360"/>
      </w:pPr>
    </w:lvl>
    <w:lvl w:ilvl="7" w:tplc="48022641" w:tentative="1">
      <w:start w:val="1"/>
      <w:numFmt w:val="lowerLetter"/>
      <w:lvlText w:val="%8."/>
      <w:lvlJc w:val="left"/>
      <w:pPr>
        <w:ind w:left="5760" w:hanging="360"/>
      </w:pPr>
    </w:lvl>
    <w:lvl w:ilvl="8" w:tplc="48022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7">
    <w:multiLevelType w:val="hybridMultilevel"/>
    <w:lvl w:ilvl="0" w:tplc="37867438">
      <w:start w:val="1"/>
      <w:numFmt w:val="decimal"/>
      <w:lvlText w:val="%1."/>
      <w:lvlJc w:val="left"/>
      <w:pPr>
        <w:ind w:left="720" w:hanging="360"/>
      </w:pPr>
    </w:lvl>
    <w:lvl w:ilvl="1" w:tplc="37867438" w:tentative="1">
      <w:start w:val="1"/>
      <w:numFmt w:val="lowerLetter"/>
      <w:lvlText w:val="%2."/>
      <w:lvlJc w:val="left"/>
      <w:pPr>
        <w:ind w:left="1440" w:hanging="360"/>
      </w:pPr>
    </w:lvl>
    <w:lvl w:ilvl="2" w:tplc="37867438" w:tentative="1">
      <w:start w:val="1"/>
      <w:numFmt w:val="lowerRoman"/>
      <w:lvlText w:val="%3."/>
      <w:lvlJc w:val="right"/>
      <w:pPr>
        <w:ind w:left="2160" w:hanging="180"/>
      </w:pPr>
    </w:lvl>
    <w:lvl w:ilvl="3" w:tplc="37867438" w:tentative="1">
      <w:start w:val="1"/>
      <w:numFmt w:val="decimal"/>
      <w:lvlText w:val="%4."/>
      <w:lvlJc w:val="left"/>
      <w:pPr>
        <w:ind w:left="2880" w:hanging="360"/>
      </w:pPr>
    </w:lvl>
    <w:lvl w:ilvl="4" w:tplc="37867438" w:tentative="1">
      <w:start w:val="1"/>
      <w:numFmt w:val="lowerLetter"/>
      <w:lvlText w:val="%5."/>
      <w:lvlJc w:val="left"/>
      <w:pPr>
        <w:ind w:left="3600" w:hanging="360"/>
      </w:pPr>
    </w:lvl>
    <w:lvl w:ilvl="5" w:tplc="37867438" w:tentative="1">
      <w:start w:val="1"/>
      <w:numFmt w:val="lowerRoman"/>
      <w:lvlText w:val="%6."/>
      <w:lvlJc w:val="right"/>
      <w:pPr>
        <w:ind w:left="4320" w:hanging="180"/>
      </w:pPr>
    </w:lvl>
    <w:lvl w:ilvl="6" w:tplc="37867438" w:tentative="1">
      <w:start w:val="1"/>
      <w:numFmt w:val="decimal"/>
      <w:lvlText w:val="%7."/>
      <w:lvlJc w:val="left"/>
      <w:pPr>
        <w:ind w:left="5040" w:hanging="360"/>
      </w:pPr>
    </w:lvl>
    <w:lvl w:ilvl="7" w:tplc="37867438" w:tentative="1">
      <w:start w:val="1"/>
      <w:numFmt w:val="lowerLetter"/>
      <w:lvlText w:val="%8."/>
      <w:lvlJc w:val="left"/>
      <w:pPr>
        <w:ind w:left="5760" w:hanging="360"/>
      </w:pPr>
    </w:lvl>
    <w:lvl w:ilvl="8" w:tplc="37867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6">
    <w:multiLevelType w:val="hybridMultilevel"/>
    <w:lvl w:ilvl="0" w:tplc="62593528">
      <w:start w:val="1"/>
      <w:numFmt w:val="decimal"/>
      <w:lvlText w:val="%1."/>
      <w:lvlJc w:val="left"/>
      <w:pPr>
        <w:ind w:left="720" w:hanging="360"/>
      </w:pPr>
    </w:lvl>
    <w:lvl w:ilvl="1" w:tplc="62593528" w:tentative="1">
      <w:start w:val="1"/>
      <w:numFmt w:val="lowerLetter"/>
      <w:lvlText w:val="%2."/>
      <w:lvlJc w:val="left"/>
      <w:pPr>
        <w:ind w:left="1440" w:hanging="360"/>
      </w:pPr>
    </w:lvl>
    <w:lvl w:ilvl="2" w:tplc="62593528" w:tentative="1">
      <w:start w:val="1"/>
      <w:numFmt w:val="lowerRoman"/>
      <w:lvlText w:val="%3."/>
      <w:lvlJc w:val="right"/>
      <w:pPr>
        <w:ind w:left="2160" w:hanging="180"/>
      </w:pPr>
    </w:lvl>
    <w:lvl w:ilvl="3" w:tplc="62593528" w:tentative="1">
      <w:start w:val="1"/>
      <w:numFmt w:val="decimal"/>
      <w:lvlText w:val="%4."/>
      <w:lvlJc w:val="left"/>
      <w:pPr>
        <w:ind w:left="2880" w:hanging="360"/>
      </w:pPr>
    </w:lvl>
    <w:lvl w:ilvl="4" w:tplc="62593528" w:tentative="1">
      <w:start w:val="1"/>
      <w:numFmt w:val="lowerLetter"/>
      <w:lvlText w:val="%5."/>
      <w:lvlJc w:val="left"/>
      <w:pPr>
        <w:ind w:left="3600" w:hanging="360"/>
      </w:pPr>
    </w:lvl>
    <w:lvl w:ilvl="5" w:tplc="62593528" w:tentative="1">
      <w:start w:val="1"/>
      <w:numFmt w:val="lowerRoman"/>
      <w:lvlText w:val="%6."/>
      <w:lvlJc w:val="right"/>
      <w:pPr>
        <w:ind w:left="4320" w:hanging="180"/>
      </w:pPr>
    </w:lvl>
    <w:lvl w:ilvl="6" w:tplc="62593528" w:tentative="1">
      <w:start w:val="1"/>
      <w:numFmt w:val="decimal"/>
      <w:lvlText w:val="%7."/>
      <w:lvlJc w:val="left"/>
      <w:pPr>
        <w:ind w:left="5040" w:hanging="360"/>
      </w:pPr>
    </w:lvl>
    <w:lvl w:ilvl="7" w:tplc="62593528" w:tentative="1">
      <w:start w:val="1"/>
      <w:numFmt w:val="lowerLetter"/>
      <w:lvlText w:val="%8."/>
      <w:lvlJc w:val="left"/>
      <w:pPr>
        <w:ind w:left="5760" w:hanging="360"/>
      </w:pPr>
    </w:lvl>
    <w:lvl w:ilvl="8" w:tplc="62593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5">
    <w:multiLevelType w:val="hybridMultilevel"/>
    <w:lvl w:ilvl="0" w:tplc="58394247">
      <w:start w:val="1"/>
      <w:numFmt w:val="decimal"/>
      <w:lvlText w:val="%1."/>
      <w:lvlJc w:val="left"/>
      <w:pPr>
        <w:ind w:left="720" w:hanging="360"/>
      </w:pPr>
    </w:lvl>
    <w:lvl w:ilvl="1" w:tplc="58394247" w:tentative="1">
      <w:start w:val="1"/>
      <w:numFmt w:val="lowerLetter"/>
      <w:lvlText w:val="%2."/>
      <w:lvlJc w:val="left"/>
      <w:pPr>
        <w:ind w:left="1440" w:hanging="360"/>
      </w:pPr>
    </w:lvl>
    <w:lvl w:ilvl="2" w:tplc="58394247" w:tentative="1">
      <w:start w:val="1"/>
      <w:numFmt w:val="lowerRoman"/>
      <w:lvlText w:val="%3."/>
      <w:lvlJc w:val="right"/>
      <w:pPr>
        <w:ind w:left="2160" w:hanging="180"/>
      </w:pPr>
    </w:lvl>
    <w:lvl w:ilvl="3" w:tplc="58394247" w:tentative="1">
      <w:start w:val="1"/>
      <w:numFmt w:val="decimal"/>
      <w:lvlText w:val="%4."/>
      <w:lvlJc w:val="left"/>
      <w:pPr>
        <w:ind w:left="2880" w:hanging="360"/>
      </w:pPr>
    </w:lvl>
    <w:lvl w:ilvl="4" w:tplc="58394247" w:tentative="1">
      <w:start w:val="1"/>
      <w:numFmt w:val="lowerLetter"/>
      <w:lvlText w:val="%5."/>
      <w:lvlJc w:val="left"/>
      <w:pPr>
        <w:ind w:left="3600" w:hanging="360"/>
      </w:pPr>
    </w:lvl>
    <w:lvl w:ilvl="5" w:tplc="58394247" w:tentative="1">
      <w:start w:val="1"/>
      <w:numFmt w:val="lowerRoman"/>
      <w:lvlText w:val="%6."/>
      <w:lvlJc w:val="right"/>
      <w:pPr>
        <w:ind w:left="4320" w:hanging="180"/>
      </w:pPr>
    </w:lvl>
    <w:lvl w:ilvl="6" w:tplc="58394247" w:tentative="1">
      <w:start w:val="1"/>
      <w:numFmt w:val="decimal"/>
      <w:lvlText w:val="%7."/>
      <w:lvlJc w:val="left"/>
      <w:pPr>
        <w:ind w:left="5040" w:hanging="360"/>
      </w:pPr>
    </w:lvl>
    <w:lvl w:ilvl="7" w:tplc="58394247" w:tentative="1">
      <w:start w:val="1"/>
      <w:numFmt w:val="lowerLetter"/>
      <w:lvlText w:val="%8."/>
      <w:lvlJc w:val="left"/>
      <w:pPr>
        <w:ind w:left="5760" w:hanging="360"/>
      </w:pPr>
    </w:lvl>
    <w:lvl w:ilvl="8" w:tplc="58394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4">
    <w:multiLevelType w:val="hybridMultilevel"/>
    <w:lvl w:ilvl="0" w:tplc="69421209">
      <w:start w:val="1"/>
      <w:numFmt w:val="decimal"/>
      <w:lvlText w:val="%1."/>
      <w:lvlJc w:val="left"/>
      <w:pPr>
        <w:ind w:left="720" w:hanging="360"/>
      </w:pPr>
    </w:lvl>
    <w:lvl w:ilvl="1" w:tplc="69421209" w:tentative="1">
      <w:start w:val="1"/>
      <w:numFmt w:val="lowerLetter"/>
      <w:lvlText w:val="%2."/>
      <w:lvlJc w:val="left"/>
      <w:pPr>
        <w:ind w:left="1440" w:hanging="360"/>
      </w:pPr>
    </w:lvl>
    <w:lvl w:ilvl="2" w:tplc="69421209" w:tentative="1">
      <w:start w:val="1"/>
      <w:numFmt w:val="lowerRoman"/>
      <w:lvlText w:val="%3."/>
      <w:lvlJc w:val="right"/>
      <w:pPr>
        <w:ind w:left="2160" w:hanging="180"/>
      </w:pPr>
    </w:lvl>
    <w:lvl w:ilvl="3" w:tplc="69421209" w:tentative="1">
      <w:start w:val="1"/>
      <w:numFmt w:val="decimal"/>
      <w:lvlText w:val="%4."/>
      <w:lvlJc w:val="left"/>
      <w:pPr>
        <w:ind w:left="2880" w:hanging="360"/>
      </w:pPr>
    </w:lvl>
    <w:lvl w:ilvl="4" w:tplc="69421209" w:tentative="1">
      <w:start w:val="1"/>
      <w:numFmt w:val="lowerLetter"/>
      <w:lvlText w:val="%5."/>
      <w:lvlJc w:val="left"/>
      <w:pPr>
        <w:ind w:left="3600" w:hanging="360"/>
      </w:pPr>
    </w:lvl>
    <w:lvl w:ilvl="5" w:tplc="69421209" w:tentative="1">
      <w:start w:val="1"/>
      <w:numFmt w:val="lowerRoman"/>
      <w:lvlText w:val="%6."/>
      <w:lvlJc w:val="right"/>
      <w:pPr>
        <w:ind w:left="4320" w:hanging="180"/>
      </w:pPr>
    </w:lvl>
    <w:lvl w:ilvl="6" w:tplc="69421209" w:tentative="1">
      <w:start w:val="1"/>
      <w:numFmt w:val="decimal"/>
      <w:lvlText w:val="%7."/>
      <w:lvlJc w:val="left"/>
      <w:pPr>
        <w:ind w:left="5040" w:hanging="360"/>
      </w:pPr>
    </w:lvl>
    <w:lvl w:ilvl="7" w:tplc="69421209" w:tentative="1">
      <w:start w:val="1"/>
      <w:numFmt w:val="lowerLetter"/>
      <w:lvlText w:val="%8."/>
      <w:lvlJc w:val="left"/>
      <w:pPr>
        <w:ind w:left="5760" w:hanging="360"/>
      </w:pPr>
    </w:lvl>
    <w:lvl w:ilvl="8" w:tplc="69421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3">
    <w:multiLevelType w:val="hybridMultilevel"/>
    <w:lvl w:ilvl="0" w:tplc="62412415">
      <w:start w:val="1"/>
      <w:numFmt w:val="decimal"/>
      <w:lvlText w:val="%1."/>
      <w:lvlJc w:val="left"/>
      <w:pPr>
        <w:ind w:left="720" w:hanging="360"/>
      </w:pPr>
    </w:lvl>
    <w:lvl w:ilvl="1" w:tplc="62412415" w:tentative="1">
      <w:start w:val="1"/>
      <w:numFmt w:val="lowerLetter"/>
      <w:lvlText w:val="%2."/>
      <w:lvlJc w:val="left"/>
      <w:pPr>
        <w:ind w:left="1440" w:hanging="360"/>
      </w:pPr>
    </w:lvl>
    <w:lvl w:ilvl="2" w:tplc="62412415" w:tentative="1">
      <w:start w:val="1"/>
      <w:numFmt w:val="lowerRoman"/>
      <w:lvlText w:val="%3."/>
      <w:lvlJc w:val="right"/>
      <w:pPr>
        <w:ind w:left="2160" w:hanging="180"/>
      </w:pPr>
    </w:lvl>
    <w:lvl w:ilvl="3" w:tplc="62412415" w:tentative="1">
      <w:start w:val="1"/>
      <w:numFmt w:val="decimal"/>
      <w:lvlText w:val="%4."/>
      <w:lvlJc w:val="left"/>
      <w:pPr>
        <w:ind w:left="2880" w:hanging="360"/>
      </w:pPr>
    </w:lvl>
    <w:lvl w:ilvl="4" w:tplc="62412415" w:tentative="1">
      <w:start w:val="1"/>
      <w:numFmt w:val="lowerLetter"/>
      <w:lvlText w:val="%5."/>
      <w:lvlJc w:val="left"/>
      <w:pPr>
        <w:ind w:left="3600" w:hanging="360"/>
      </w:pPr>
    </w:lvl>
    <w:lvl w:ilvl="5" w:tplc="62412415" w:tentative="1">
      <w:start w:val="1"/>
      <w:numFmt w:val="lowerRoman"/>
      <w:lvlText w:val="%6."/>
      <w:lvlJc w:val="right"/>
      <w:pPr>
        <w:ind w:left="4320" w:hanging="180"/>
      </w:pPr>
    </w:lvl>
    <w:lvl w:ilvl="6" w:tplc="62412415" w:tentative="1">
      <w:start w:val="1"/>
      <w:numFmt w:val="decimal"/>
      <w:lvlText w:val="%7."/>
      <w:lvlJc w:val="left"/>
      <w:pPr>
        <w:ind w:left="5040" w:hanging="360"/>
      </w:pPr>
    </w:lvl>
    <w:lvl w:ilvl="7" w:tplc="62412415" w:tentative="1">
      <w:start w:val="1"/>
      <w:numFmt w:val="lowerLetter"/>
      <w:lvlText w:val="%8."/>
      <w:lvlJc w:val="left"/>
      <w:pPr>
        <w:ind w:left="5760" w:hanging="360"/>
      </w:pPr>
    </w:lvl>
    <w:lvl w:ilvl="8" w:tplc="62412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2">
    <w:multiLevelType w:val="hybridMultilevel"/>
    <w:lvl w:ilvl="0" w:tplc="93687944">
      <w:start w:val="1"/>
      <w:numFmt w:val="decimal"/>
      <w:lvlText w:val="%1."/>
      <w:lvlJc w:val="left"/>
      <w:pPr>
        <w:ind w:left="720" w:hanging="360"/>
      </w:pPr>
    </w:lvl>
    <w:lvl w:ilvl="1" w:tplc="93687944" w:tentative="1">
      <w:start w:val="1"/>
      <w:numFmt w:val="lowerLetter"/>
      <w:lvlText w:val="%2."/>
      <w:lvlJc w:val="left"/>
      <w:pPr>
        <w:ind w:left="1440" w:hanging="360"/>
      </w:pPr>
    </w:lvl>
    <w:lvl w:ilvl="2" w:tplc="93687944" w:tentative="1">
      <w:start w:val="1"/>
      <w:numFmt w:val="lowerRoman"/>
      <w:lvlText w:val="%3."/>
      <w:lvlJc w:val="right"/>
      <w:pPr>
        <w:ind w:left="2160" w:hanging="180"/>
      </w:pPr>
    </w:lvl>
    <w:lvl w:ilvl="3" w:tplc="93687944" w:tentative="1">
      <w:start w:val="1"/>
      <w:numFmt w:val="decimal"/>
      <w:lvlText w:val="%4."/>
      <w:lvlJc w:val="left"/>
      <w:pPr>
        <w:ind w:left="2880" w:hanging="360"/>
      </w:pPr>
    </w:lvl>
    <w:lvl w:ilvl="4" w:tplc="93687944" w:tentative="1">
      <w:start w:val="1"/>
      <w:numFmt w:val="lowerLetter"/>
      <w:lvlText w:val="%5."/>
      <w:lvlJc w:val="left"/>
      <w:pPr>
        <w:ind w:left="3600" w:hanging="360"/>
      </w:pPr>
    </w:lvl>
    <w:lvl w:ilvl="5" w:tplc="93687944" w:tentative="1">
      <w:start w:val="1"/>
      <w:numFmt w:val="lowerRoman"/>
      <w:lvlText w:val="%6."/>
      <w:lvlJc w:val="right"/>
      <w:pPr>
        <w:ind w:left="4320" w:hanging="180"/>
      </w:pPr>
    </w:lvl>
    <w:lvl w:ilvl="6" w:tplc="93687944" w:tentative="1">
      <w:start w:val="1"/>
      <w:numFmt w:val="decimal"/>
      <w:lvlText w:val="%7."/>
      <w:lvlJc w:val="left"/>
      <w:pPr>
        <w:ind w:left="5040" w:hanging="360"/>
      </w:pPr>
    </w:lvl>
    <w:lvl w:ilvl="7" w:tplc="93687944" w:tentative="1">
      <w:start w:val="1"/>
      <w:numFmt w:val="lowerLetter"/>
      <w:lvlText w:val="%8."/>
      <w:lvlJc w:val="left"/>
      <w:pPr>
        <w:ind w:left="5760" w:hanging="360"/>
      </w:pPr>
    </w:lvl>
    <w:lvl w:ilvl="8" w:tplc="93687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1">
    <w:multiLevelType w:val="hybridMultilevel"/>
    <w:lvl w:ilvl="0" w:tplc="80633450">
      <w:start w:val="1"/>
      <w:numFmt w:val="decimal"/>
      <w:lvlText w:val="%1."/>
      <w:lvlJc w:val="left"/>
      <w:pPr>
        <w:ind w:left="720" w:hanging="360"/>
      </w:pPr>
    </w:lvl>
    <w:lvl w:ilvl="1" w:tplc="80633450" w:tentative="1">
      <w:start w:val="1"/>
      <w:numFmt w:val="lowerLetter"/>
      <w:lvlText w:val="%2."/>
      <w:lvlJc w:val="left"/>
      <w:pPr>
        <w:ind w:left="1440" w:hanging="360"/>
      </w:pPr>
    </w:lvl>
    <w:lvl w:ilvl="2" w:tplc="80633450" w:tentative="1">
      <w:start w:val="1"/>
      <w:numFmt w:val="lowerRoman"/>
      <w:lvlText w:val="%3."/>
      <w:lvlJc w:val="right"/>
      <w:pPr>
        <w:ind w:left="2160" w:hanging="180"/>
      </w:pPr>
    </w:lvl>
    <w:lvl w:ilvl="3" w:tplc="80633450" w:tentative="1">
      <w:start w:val="1"/>
      <w:numFmt w:val="decimal"/>
      <w:lvlText w:val="%4."/>
      <w:lvlJc w:val="left"/>
      <w:pPr>
        <w:ind w:left="2880" w:hanging="360"/>
      </w:pPr>
    </w:lvl>
    <w:lvl w:ilvl="4" w:tplc="80633450" w:tentative="1">
      <w:start w:val="1"/>
      <w:numFmt w:val="lowerLetter"/>
      <w:lvlText w:val="%5."/>
      <w:lvlJc w:val="left"/>
      <w:pPr>
        <w:ind w:left="3600" w:hanging="360"/>
      </w:pPr>
    </w:lvl>
    <w:lvl w:ilvl="5" w:tplc="80633450" w:tentative="1">
      <w:start w:val="1"/>
      <w:numFmt w:val="lowerRoman"/>
      <w:lvlText w:val="%6."/>
      <w:lvlJc w:val="right"/>
      <w:pPr>
        <w:ind w:left="4320" w:hanging="180"/>
      </w:pPr>
    </w:lvl>
    <w:lvl w:ilvl="6" w:tplc="80633450" w:tentative="1">
      <w:start w:val="1"/>
      <w:numFmt w:val="decimal"/>
      <w:lvlText w:val="%7."/>
      <w:lvlJc w:val="left"/>
      <w:pPr>
        <w:ind w:left="5040" w:hanging="360"/>
      </w:pPr>
    </w:lvl>
    <w:lvl w:ilvl="7" w:tplc="80633450" w:tentative="1">
      <w:start w:val="1"/>
      <w:numFmt w:val="lowerLetter"/>
      <w:lvlText w:val="%8."/>
      <w:lvlJc w:val="left"/>
      <w:pPr>
        <w:ind w:left="5760" w:hanging="360"/>
      </w:pPr>
    </w:lvl>
    <w:lvl w:ilvl="8" w:tplc="80633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0">
    <w:multiLevelType w:val="hybridMultilevel"/>
    <w:lvl w:ilvl="0" w:tplc="67957950">
      <w:start w:val="1"/>
      <w:numFmt w:val="decimal"/>
      <w:lvlText w:val="%1."/>
      <w:lvlJc w:val="left"/>
      <w:pPr>
        <w:ind w:left="720" w:hanging="360"/>
      </w:pPr>
    </w:lvl>
    <w:lvl w:ilvl="1" w:tplc="67957950" w:tentative="1">
      <w:start w:val="1"/>
      <w:numFmt w:val="lowerLetter"/>
      <w:lvlText w:val="%2."/>
      <w:lvlJc w:val="left"/>
      <w:pPr>
        <w:ind w:left="1440" w:hanging="360"/>
      </w:pPr>
    </w:lvl>
    <w:lvl w:ilvl="2" w:tplc="67957950" w:tentative="1">
      <w:start w:val="1"/>
      <w:numFmt w:val="lowerRoman"/>
      <w:lvlText w:val="%3."/>
      <w:lvlJc w:val="right"/>
      <w:pPr>
        <w:ind w:left="2160" w:hanging="180"/>
      </w:pPr>
    </w:lvl>
    <w:lvl w:ilvl="3" w:tplc="67957950" w:tentative="1">
      <w:start w:val="1"/>
      <w:numFmt w:val="decimal"/>
      <w:lvlText w:val="%4."/>
      <w:lvlJc w:val="left"/>
      <w:pPr>
        <w:ind w:left="2880" w:hanging="360"/>
      </w:pPr>
    </w:lvl>
    <w:lvl w:ilvl="4" w:tplc="67957950" w:tentative="1">
      <w:start w:val="1"/>
      <w:numFmt w:val="lowerLetter"/>
      <w:lvlText w:val="%5."/>
      <w:lvlJc w:val="left"/>
      <w:pPr>
        <w:ind w:left="3600" w:hanging="360"/>
      </w:pPr>
    </w:lvl>
    <w:lvl w:ilvl="5" w:tplc="67957950" w:tentative="1">
      <w:start w:val="1"/>
      <w:numFmt w:val="lowerRoman"/>
      <w:lvlText w:val="%6."/>
      <w:lvlJc w:val="right"/>
      <w:pPr>
        <w:ind w:left="4320" w:hanging="180"/>
      </w:pPr>
    </w:lvl>
    <w:lvl w:ilvl="6" w:tplc="67957950" w:tentative="1">
      <w:start w:val="1"/>
      <w:numFmt w:val="decimal"/>
      <w:lvlText w:val="%7."/>
      <w:lvlJc w:val="left"/>
      <w:pPr>
        <w:ind w:left="5040" w:hanging="360"/>
      </w:pPr>
    </w:lvl>
    <w:lvl w:ilvl="7" w:tplc="67957950" w:tentative="1">
      <w:start w:val="1"/>
      <w:numFmt w:val="lowerLetter"/>
      <w:lvlText w:val="%8."/>
      <w:lvlJc w:val="left"/>
      <w:pPr>
        <w:ind w:left="5760" w:hanging="360"/>
      </w:pPr>
    </w:lvl>
    <w:lvl w:ilvl="8" w:tplc="67957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9">
    <w:multiLevelType w:val="hybridMultilevel"/>
    <w:lvl w:ilvl="0" w:tplc="92934092">
      <w:start w:val="1"/>
      <w:numFmt w:val="decimal"/>
      <w:lvlText w:val="%1."/>
      <w:lvlJc w:val="left"/>
      <w:pPr>
        <w:ind w:left="720" w:hanging="360"/>
      </w:pPr>
    </w:lvl>
    <w:lvl w:ilvl="1" w:tplc="92934092" w:tentative="1">
      <w:start w:val="1"/>
      <w:numFmt w:val="lowerLetter"/>
      <w:lvlText w:val="%2."/>
      <w:lvlJc w:val="left"/>
      <w:pPr>
        <w:ind w:left="1440" w:hanging="360"/>
      </w:pPr>
    </w:lvl>
    <w:lvl w:ilvl="2" w:tplc="92934092" w:tentative="1">
      <w:start w:val="1"/>
      <w:numFmt w:val="lowerRoman"/>
      <w:lvlText w:val="%3."/>
      <w:lvlJc w:val="right"/>
      <w:pPr>
        <w:ind w:left="2160" w:hanging="180"/>
      </w:pPr>
    </w:lvl>
    <w:lvl w:ilvl="3" w:tplc="92934092" w:tentative="1">
      <w:start w:val="1"/>
      <w:numFmt w:val="decimal"/>
      <w:lvlText w:val="%4."/>
      <w:lvlJc w:val="left"/>
      <w:pPr>
        <w:ind w:left="2880" w:hanging="360"/>
      </w:pPr>
    </w:lvl>
    <w:lvl w:ilvl="4" w:tplc="92934092" w:tentative="1">
      <w:start w:val="1"/>
      <w:numFmt w:val="lowerLetter"/>
      <w:lvlText w:val="%5."/>
      <w:lvlJc w:val="left"/>
      <w:pPr>
        <w:ind w:left="3600" w:hanging="360"/>
      </w:pPr>
    </w:lvl>
    <w:lvl w:ilvl="5" w:tplc="92934092" w:tentative="1">
      <w:start w:val="1"/>
      <w:numFmt w:val="lowerRoman"/>
      <w:lvlText w:val="%6."/>
      <w:lvlJc w:val="right"/>
      <w:pPr>
        <w:ind w:left="4320" w:hanging="180"/>
      </w:pPr>
    </w:lvl>
    <w:lvl w:ilvl="6" w:tplc="92934092" w:tentative="1">
      <w:start w:val="1"/>
      <w:numFmt w:val="decimal"/>
      <w:lvlText w:val="%7."/>
      <w:lvlJc w:val="left"/>
      <w:pPr>
        <w:ind w:left="5040" w:hanging="360"/>
      </w:pPr>
    </w:lvl>
    <w:lvl w:ilvl="7" w:tplc="92934092" w:tentative="1">
      <w:start w:val="1"/>
      <w:numFmt w:val="lowerLetter"/>
      <w:lvlText w:val="%8."/>
      <w:lvlJc w:val="left"/>
      <w:pPr>
        <w:ind w:left="5760" w:hanging="360"/>
      </w:pPr>
    </w:lvl>
    <w:lvl w:ilvl="8" w:tplc="92934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8">
    <w:multiLevelType w:val="hybridMultilevel"/>
    <w:lvl w:ilvl="0" w:tplc="44771685">
      <w:start w:val="1"/>
      <w:numFmt w:val="decimal"/>
      <w:lvlText w:val="%1."/>
      <w:lvlJc w:val="left"/>
      <w:pPr>
        <w:ind w:left="720" w:hanging="360"/>
      </w:pPr>
    </w:lvl>
    <w:lvl w:ilvl="1" w:tplc="44771685" w:tentative="1">
      <w:start w:val="1"/>
      <w:numFmt w:val="lowerLetter"/>
      <w:lvlText w:val="%2."/>
      <w:lvlJc w:val="left"/>
      <w:pPr>
        <w:ind w:left="1440" w:hanging="360"/>
      </w:pPr>
    </w:lvl>
    <w:lvl w:ilvl="2" w:tplc="44771685" w:tentative="1">
      <w:start w:val="1"/>
      <w:numFmt w:val="lowerRoman"/>
      <w:lvlText w:val="%3."/>
      <w:lvlJc w:val="right"/>
      <w:pPr>
        <w:ind w:left="2160" w:hanging="180"/>
      </w:pPr>
    </w:lvl>
    <w:lvl w:ilvl="3" w:tplc="44771685" w:tentative="1">
      <w:start w:val="1"/>
      <w:numFmt w:val="decimal"/>
      <w:lvlText w:val="%4."/>
      <w:lvlJc w:val="left"/>
      <w:pPr>
        <w:ind w:left="2880" w:hanging="360"/>
      </w:pPr>
    </w:lvl>
    <w:lvl w:ilvl="4" w:tplc="44771685" w:tentative="1">
      <w:start w:val="1"/>
      <w:numFmt w:val="lowerLetter"/>
      <w:lvlText w:val="%5."/>
      <w:lvlJc w:val="left"/>
      <w:pPr>
        <w:ind w:left="3600" w:hanging="360"/>
      </w:pPr>
    </w:lvl>
    <w:lvl w:ilvl="5" w:tplc="44771685" w:tentative="1">
      <w:start w:val="1"/>
      <w:numFmt w:val="lowerRoman"/>
      <w:lvlText w:val="%6."/>
      <w:lvlJc w:val="right"/>
      <w:pPr>
        <w:ind w:left="4320" w:hanging="180"/>
      </w:pPr>
    </w:lvl>
    <w:lvl w:ilvl="6" w:tplc="44771685" w:tentative="1">
      <w:start w:val="1"/>
      <w:numFmt w:val="decimal"/>
      <w:lvlText w:val="%7."/>
      <w:lvlJc w:val="left"/>
      <w:pPr>
        <w:ind w:left="5040" w:hanging="360"/>
      </w:pPr>
    </w:lvl>
    <w:lvl w:ilvl="7" w:tplc="44771685" w:tentative="1">
      <w:start w:val="1"/>
      <w:numFmt w:val="lowerLetter"/>
      <w:lvlText w:val="%8."/>
      <w:lvlJc w:val="left"/>
      <w:pPr>
        <w:ind w:left="5760" w:hanging="360"/>
      </w:pPr>
    </w:lvl>
    <w:lvl w:ilvl="8" w:tplc="44771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7">
    <w:multiLevelType w:val="hybridMultilevel"/>
    <w:lvl w:ilvl="0" w:tplc="88090990">
      <w:start w:val="1"/>
      <w:numFmt w:val="decimal"/>
      <w:lvlText w:val="%1."/>
      <w:lvlJc w:val="left"/>
      <w:pPr>
        <w:ind w:left="720" w:hanging="360"/>
      </w:pPr>
    </w:lvl>
    <w:lvl w:ilvl="1" w:tplc="88090990" w:tentative="1">
      <w:start w:val="1"/>
      <w:numFmt w:val="lowerLetter"/>
      <w:lvlText w:val="%2."/>
      <w:lvlJc w:val="left"/>
      <w:pPr>
        <w:ind w:left="1440" w:hanging="360"/>
      </w:pPr>
    </w:lvl>
    <w:lvl w:ilvl="2" w:tplc="88090990" w:tentative="1">
      <w:start w:val="1"/>
      <w:numFmt w:val="lowerRoman"/>
      <w:lvlText w:val="%3."/>
      <w:lvlJc w:val="right"/>
      <w:pPr>
        <w:ind w:left="2160" w:hanging="180"/>
      </w:pPr>
    </w:lvl>
    <w:lvl w:ilvl="3" w:tplc="88090990" w:tentative="1">
      <w:start w:val="1"/>
      <w:numFmt w:val="decimal"/>
      <w:lvlText w:val="%4."/>
      <w:lvlJc w:val="left"/>
      <w:pPr>
        <w:ind w:left="2880" w:hanging="360"/>
      </w:pPr>
    </w:lvl>
    <w:lvl w:ilvl="4" w:tplc="88090990" w:tentative="1">
      <w:start w:val="1"/>
      <w:numFmt w:val="lowerLetter"/>
      <w:lvlText w:val="%5."/>
      <w:lvlJc w:val="left"/>
      <w:pPr>
        <w:ind w:left="3600" w:hanging="360"/>
      </w:pPr>
    </w:lvl>
    <w:lvl w:ilvl="5" w:tplc="88090990" w:tentative="1">
      <w:start w:val="1"/>
      <w:numFmt w:val="lowerRoman"/>
      <w:lvlText w:val="%6."/>
      <w:lvlJc w:val="right"/>
      <w:pPr>
        <w:ind w:left="4320" w:hanging="180"/>
      </w:pPr>
    </w:lvl>
    <w:lvl w:ilvl="6" w:tplc="88090990" w:tentative="1">
      <w:start w:val="1"/>
      <w:numFmt w:val="decimal"/>
      <w:lvlText w:val="%7."/>
      <w:lvlJc w:val="left"/>
      <w:pPr>
        <w:ind w:left="5040" w:hanging="360"/>
      </w:pPr>
    </w:lvl>
    <w:lvl w:ilvl="7" w:tplc="88090990" w:tentative="1">
      <w:start w:val="1"/>
      <w:numFmt w:val="lowerLetter"/>
      <w:lvlText w:val="%8."/>
      <w:lvlJc w:val="left"/>
      <w:pPr>
        <w:ind w:left="5760" w:hanging="360"/>
      </w:pPr>
    </w:lvl>
    <w:lvl w:ilvl="8" w:tplc="88090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6">
    <w:multiLevelType w:val="hybridMultilevel"/>
    <w:lvl w:ilvl="0" w:tplc="84488375">
      <w:start w:val="1"/>
      <w:numFmt w:val="decimal"/>
      <w:lvlText w:val="%1."/>
      <w:lvlJc w:val="left"/>
      <w:pPr>
        <w:ind w:left="720" w:hanging="360"/>
      </w:pPr>
    </w:lvl>
    <w:lvl w:ilvl="1" w:tplc="84488375" w:tentative="1">
      <w:start w:val="1"/>
      <w:numFmt w:val="lowerLetter"/>
      <w:lvlText w:val="%2."/>
      <w:lvlJc w:val="left"/>
      <w:pPr>
        <w:ind w:left="1440" w:hanging="360"/>
      </w:pPr>
    </w:lvl>
    <w:lvl w:ilvl="2" w:tplc="84488375" w:tentative="1">
      <w:start w:val="1"/>
      <w:numFmt w:val="lowerRoman"/>
      <w:lvlText w:val="%3."/>
      <w:lvlJc w:val="right"/>
      <w:pPr>
        <w:ind w:left="2160" w:hanging="180"/>
      </w:pPr>
    </w:lvl>
    <w:lvl w:ilvl="3" w:tplc="84488375" w:tentative="1">
      <w:start w:val="1"/>
      <w:numFmt w:val="decimal"/>
      <w:lvlText w:val="%4."/>
      <w:lvlJc w:val="left"/>
      <w:pPr>
        <w:ind w:left="2880" w:hanging="360"/>
      </w:pPr>
    </w:lvl>
    <w:lvl w:ilvl="4" w:tplc="84488375" w:tentative="1">
      <w:start w:val="1"/>
      <w:numFmt w:val="lowerLetter"/>
      <w:lvlText w:val="%5."/>
      <w:lvlJc w:val="left"/>
      <w:pPr>
        <w:ind w:left="3600" w:hanging="360"/>
      </w:pPr>
    </w:lvl>
    <w:lvl w:ilvl="5" w:tplc="84488375" w:tentative="1">
      <w:start w:val="1"/>
      <w:numFmt w:val="lowerRoman"/>
      <w:lvlText w:val="%6."/>
      <w:lvlJc w:val="right"/>
      <w:pPr>
        <w:ind w:left="4320" w:hanging="180"/>
      </w:pPr>
    </w:lvl>
    <w:lvl w:ilvl="6" w:tplc="84488375" w:tentative="1">
      <w:start w:val="1"/>
      <w:numFmt w:val="decimal"/>
      <w:lvlText w:val="%7."/>
      <w:lvlJc w:val="left"/>
      <w:pPr>
        <w:ind w:left="5040" w:hanging="360"/>
      </w:pPr>
    </w:lvl>
    <w:lvl w:ilvl="7" w:tplc="84488375" w:tentative="1">
      <w:start w:val="1"/>
      <w:numFmt w:val="lowerLetter"/>
      <w:lvlText w:val="%8."/>
      <w:lvlJc w:val="left"/>
      <w:pPr>
        <w:ind w:left="5760" w:hanging="360"/>
      </w:pPr>
    </w:lvl>
    <w:lvl w:ilvl="8" w:tplc="84488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5">
    <w:multiLevelType w:val="hybridMultilevel"/>
    <w:lvl w:ilvl="0" w:tplc="51131529">
      <w:start w:val="1"/>
      <w:numFmt w:val="decimal"/>
      <w:lvlText w:val="%1."/>
      <w:lvlJc w:val="left"/>
      <w:pPr>
        <w:ind w:left="720" w:hanging="360"/>
      </w:pPr>
    </w:lvl>
    <w:lvl w:ilvl="1" w:tplc="51131529" w:tentative="1">
      <w:start w:val="1"/>
      <w:numFmt w:val="lowerLetter"/>
      <w:lvlText w:val="%2."/>
      <w:lvlJc w:val="left"/>
      <w:pPr>
        <w:ind w:left="1440" w:hanging="360"/>
      </w:pPr>
    </w:lvl>
    <w:lvl w:ilvl="2" w:tplc="51131529" w:tentative="1">
      <w:start w:val="1"/>
      <w:numFmt w:val="lowerRoman"/>
      <w:lvlText w:val="%3."/>
      <w:lvlJc w:val="right"/>
      <w:pPr>
        <w:ind w:left="2160" w:hanging="180"/>
      </w:pPr>
    </w:lvl>
    <w:lvl w:ilvl="3" w:tplc="51131529" w:tentative="1">
      <w:start w:val="1"/>
      <w:numFmt w:val="decimal"/>
      <w:lvlText w:val="%4."/>
      <w:lvlJc w:val="left"/>
      <w:pPr>
        <w:ind w:left="2880" w:hanging="360"/>
      </w:pPr>
    </w:lvl>
    <w:lvl w:ilvl="4" w:tplc="51131529" w:tentative="1">
      <w:start w:val="1"/>
      <w:numFmt w:val="lowerLetter"/>
      <w:lvlText w:val="%5."/>
      <w:lvlJc w:val="left"/>
      <w:pPr>
        <w:ind w:left="3600" w:hanging="360"/>
      </w:pPr>
    </w:lvl>
    <w:lvl w:ilvl="5" w:tplc="51131529" w:tentative="1">
      <w:start w:val="1"/>
      <w:numFmt w:val="lowerRoman"/>
      <w:lvlText w:val="%6."/>
      <w:lvlJc w:val="right"/>
      <w:pPr>
        <w:ind w:left="4320" w:hanging="180"/>
      </w:pPr>
    </w:lvl>
    <w:lvl w:ilvl="6" w:tplc="51131529" w:tentative="1">
      <w:start w:val="1"/>
      <w:numFmt w:val="decimal"/>
      <w:lvlText w:val="%7."/>
      <w:lvlJc w:val="left"/>
      <w:pPr>
        <w:ind w:left="5040" w:hanging="360"/>
      </w:pPr>
    </w:lvl>
    <w:lvl w:ilvl="7" w:tplc="51131529" w:tentative="1">
      <w:start w:val="1"/>
      <w:numFmt w:val="lowerLetter"/>
      <w:lvlText w:val="%8."/>
      <w:lvlJc w:val="left"/>
      <w:pPr>
        <w:ind w:left="5760" w:hanging="360"/>
      </w:pPr>
    </w:lvl>
    <w:lvl w:ilvl="8" w:tplc="51131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4">
    <w:multiLevelType w:val="hybridMultilevel"/>
    <w:lvl w:ilvl="0" w:tplc="65472866">
      <w:start w:val="1"/>
      <w:numFmt w:val="decimal"/>
      <w:lvlText w:val="%1."/>
      <w:lvlJc w:val="left"/>
      <w:pPr>
        <w:ind w:left="720" w:hanging="360"/>
      </w:pPr>
    </w:lvl>
    <w:lvl w:ilvl="1" w:tplc="65472866" w:tentative="1">
      <w:start w:val="1"/>
      <w:numFmt w:val="lowerLetter"/>
      <w:lvlText w:val="%2."/>
      <w:lvlJc w:val="left"/>
      <w:pPr>
        <w:ind w:left="1440" w:hanging="360"/>
      </w:pPr>
    </w:lvl>
    <w:lvl w:ilvl="2" w:tplc="65472866" w:tentative="1">
      <w:start w:val="1"/>
      <w:numFmt w:val="lowerRoman"/>
      <w:lvlText w:val="%3."/>
      <w:lvlJc w:val="right"/>
      <w:pPr>
        <w:ind w:left="2160" w:hanging="180"/>
      </w:pPr>
    </w:lvl>
    <w:lvl w:ilvl="3" w:tplc="65472866" w:tentative="1">
      <w:start w:val="1"/>
      <w:numFmt w:val="decimal"/>
      <w:lvlText w:val="%4."/>
      <w:lvlJc w:val="left"/>
      <w:pPr>
        <w:ind w:left="2880" w:hanging="360"/>
      </w:pPr>
    </w:lvl>
    <w:lvl w:ilvl="4" w:tplc="65472866" w:tentative="1">
      <w:start w:val="1"/>
      <w:numFmt w:val="lowerLetter"/>
      <w:lvlText w:val="%5."/>
      <w:lvlJc w:val="left"/>
      <w:pPr>
        <w:ind w:left="3600" w:hanging="360"/>
      </w:pPr>
    </w:lvl>
    <w:lvl w:ilvl="5" w:tplc="65472866" w:tentative="1">
      <w:start w:val="1"/>
      <w:numFmt w:val="lowerRoman"/>
      <w:lvlText w:val="%6."/>
      <w:lvlJc w:val="right"/>
      <w:pPr>
        <w:ind w:left="4320" w:hanging="180"/>
      </w:pPr>
    </w:lvl>
    <w:lvl w:ilvl="6" w:tplc="65472866" w:tentative="1">
      <w:start w:val="1"/>
      <w:numFmt w:val="decimal"/>
      <w:lvlText w:val="%7."/>
      <w:lvlJc w:val="left"/>
      <w:pPr>
        <w:ind w:left="5040" w:hanging="360"/>
      </w:pPr>
    </w:lvl>
    <w:lvl w:ilvl="7" w:tplc="65472866" w:tentative="1">
      <w:start w:val="1"/>
      <w:numFmt w:val="lowerLetter"/>
      <w:lvlText w:val="%8."/>
      <w:lvlJc w:val="left"/>
      <w:pPr>
        <w:ind w:left="5760" w:hanging="360"/>
      </w:pPr>
    </w:lvl>
    <w:lvl w:ilvl="8" w:tplc="65472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3">
    <w:multiLevelType w:val="hybridMultilevel"/>
    <w:lvl w:ilvl="0" w:tplc="59805624">
      <w:start w:val="1"/>
      <w:numFmt w:val="decimal"/>
      <w:lvlText w:val="%1."/>
      <w:lvlJc w:val="left"/>
      <w:pPr>
        <w:ind w:left="720" w:hanging="360"/>
      </w:pPr>
    </w:lvl>
    <w:lvl w:ilvl="1" w:tplc="59805624" w:tentative="1">
      <w:start w:val="1"/>
      <w:numFmt w:val="lowerLetter"/>
      <w:lvlText w:val="%2."/>
      <w:lvlJc w:val="left"/>
      <w:pPr>
        <w:ind w:left="1440" w:hanging="360"/>
      </w:pPr>
    </w:lvl>
    <w:lvl w:ilvl="2" w:tplc="59805624" w:tentative="1">
      <w:start w:val="1"/>
      <w:numFmt w:val="lowerRoman"/>
      <w:lvlText w:val="%3."/>
      <w:lvlJc w:val="right"/>
      <w:pPr>
        <w:ind w:left="2160" w:hanging="180"/>
      </w:pPr>
    </w:lvl>
    <w:lvl w:ilvl="3" w:tplc="59805624" w:tentative="1">
      <w:start w:val="1"/>
      <w:numFmt w:val="decimal"/>
      <w:lvlText w:val="%4."/>
      <w:lvlJc w:val="left"/>
      <w:pPr>
        <w:ind w:left="2880" w:hanging="360"/>
      </w:pPr>
    </w:lvl>
    <w:lvl w:ilvl="4" w:tplc="59805624" w:tentative="1">
      <w:start w:val="1"/>
      <w:numFmt w:val="lowerLetter"/>
      <w:lvlText w:val="%5."/>
      <w:lvlJc w:val="left"/>
      <w:pPr>
        <w:ind w:left="3600" w:hanging="360"/>
      </w:pPr>
    </w:lvl>
    <w:lvl w:ilvl="5" w:tplc="59805624" w:tentative="1">
      <w:start w:val="1"/>
      <w:numFmt w:val="lowerRoman"/>
      <w:lvlText w:val="%6."/>
      <w:lvlJc w:val="right"/>
      <w:pPr>
        <w:ind w:left="4320" w:hanging="180"/>
      </w:pPr>
    </w:lvl>
    <w:lvl w:ilvl="6" w:tplc="59805624" w:tentative="1">
      <w:start w:val="1"/>
      <w:numFmt w:val="decimal"/>
      <w:lvlText w:val="%7."/>
      <w:lvlJc w:val="left"/>
      <w:pPr>
        <w:ind w:left="5040" w:hanging="360"/>
      </w:pPr>
    </w:lvl>
    <w:lvl w:ilvl="7" w:tplc="59805624" w:tentative="1">
      <w:start w:val="1"/>
      <w:numFmt w:val="lowerLetter"/>
      <w:lvlText w:val="%8."/>
      <w:lvlJc w:val="left"/>
      <w:pPr>
        <w:ind w:left="5760" w:hanging="360"/>
      </w:pPr>
    </w:lvl>
    <w:lvl w:ilvl="8" w:tplc="59805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2">
    <w:multiLevelType w:val="hybridMultilevel"/>
    <w:lvl w:ilvl="0" w:tplc="66660585">
      <w:start w:val="1"/>
      <w:numFmt w:val="decimal"/>
      <w:lvlText w:val="%1."/>
      <w:lvlJc w:val="left"/>
      <w:pPr>
        <w:ind w:left="720" w:hanging="360"/>
      </w:pPr>
    </w:lvl>
    <w:lvl w:ilvl="1" w:tplc="66660585" w:tentative="1">
      <w:start w:val="1"/>
      <w:numFmt w:val="lowerLetter"/>
      <w:lvlText w:val="%2."/>
      <w:lvlJc w:val="left"/>
      <w:pPr>
        <w:ind w:left="1440" w:hanging="360"/>
      </w:pPr>
    </w:lvl>
    <w:lvl w:ilvl="2" w:tplc="66660585" w:tentative="1">
      <w:start w:val="1"/>
      <w:numFmt w:val="lowerRoman"/>
      <w:lvlText w:val="%3."/>
      <w:lvlJc w:val="right"/>
      <w:pPr>
        <w:ind w:left="2160" w:hanging="180"/>
      </w:pPr>
    </w:lvl>
    <w:lvl w:ilvl="3" w:tplc="66660585" w:tentative="1">
      <w:start w:val="1"/>
      <w:numFmt w:val="decimal"/>
      <w:lvlText w:val="%4."/>
      <w:lvlJc w:val="left"/>
      <w:pPr>
        <w:ind w:left="2880" w:hanging="360"/>
      </w:pPr>
    </w:lvl>
    <w:lvl w:ilvl="4" w:tplc="66660585" w:tentative="1">
      <w:start w:val="1"/>
      <w:numFmt w:val="lowerLetter"/>
      <w:lvlText w:val="%5."/>
      <w:lvlJc w:val="left"/>
      <w:pPr>
        <w:ind w:left="3600" w:hanging="360"/>
      </w:pPr>
    </w:lvl>
    <w:lvl w:ilvl="5" w:tplc="66660585" w:tentative="1">
      <w:start w:val="1"/>
      <w:numFmt w:val="lowerRoman"/>
      <w:lvlText w:val="%6."/>
      <w:lvlJc w:val="right"/>
      <w:pPr>
        <w:ind w:left="4320" w:hanging="180"/>
      </w:pPr>
    </w:lvl>
    <w:lvl w:ilvl="6" w:tplc="66660585" w:tentative="1">
      <w:start w:val="1"/>
      <w:numFmt w:val="decimal"/>
      <w:lvlText w:val="%7."/>
      <w:lvlJc w:val="left"/>
      <w:pPr>
        <w:ind w:left="5040" w:hanging="360"/>
      </w:pPr>
    </w:lvl>
    <w:lvl w:ilvl="7" w:tplc="66660585" w:tentative="1">
      <w:start w:val="1"/>
      <w:numFmt w:val="lowerLetter"/>
      <w:lvlText w:val="%8."/>
      <w:lvlJc w:val="left"/>
      <w:pPr>
        <w:ind w:left="5760" w:hanging="360"/>
      </w:pPr>
    </w:lvl>
    <w:lvl w:ilvl="8" w:tplc="66660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1">
    <w:multiLevelType w:val="hybridMultilevel"/>
    <w:lvl w:ilvl="0" w:tplc="17136261">
      <w:start w:val="1"/>
      <w:numFmt w:val="decimal"/>
      <w:lvlText w:val="%1."/>
      <w:lvlJc w:val="left"/>
      <w:pPr>
        <w:ind w:left="720" w:hanging="360"/>
      </w:pPr>
    </w:lvl>
    <w:lvl w:ilvl="1" w:tplc="17136261" w:tentative="1">
      <w:start w:val="1"/>
      <w:numFmt w:val="lowerLetter"/>
      <w:lvlText w:val="%2."/>
      <w:lvlJc w:val="left"/>
      <w:pPr>
        <w:ind w:left="1440" w:hanging="360"/>
      </w:pPr>
    </w:lvl>
    <w:lvl w:ilvl="2" w:tplc="17136261" w:tentative="1">
      <w:start w:val="1"/>
      <w:numFmt w:val="lowerRoman"/>
      <w:lvlText w:val="%3."/>
      <w:lvlJc w:val="right"/>
      <w:pPr>
        <w:ind w:left="2160" w:hanging="180"/>
      </w:pPr>
    </w:lvl>
    <w:lvl w:ilvl="3" w:tplc="17136261" w:tentative="1">
      <w:start w:val="1"/>
      <w:numFmt w:val="decimal"/>
      <w:lvlText w:val="%4."/>
      <w:lvlJc w:val="left"/>
      <w:pPr>
        <w:ind w:left="2880" w:hanging="360"/>
      </w:pPr>
    </w:lvl>
    <w:lvl w:ilvl="4" w:tplc="17136261" w:tentative="1">
      <w:start w:val="1"/>
      <w:numFmt w:val="lowerLetter"/>
      <w:lvlText w:val="%5."/>
      <w:lvlJc w:val="left"/>
      <w:pPr>
        <w:ind w:left="3600" w:hanging="360"/>
      </w:pPr>
    </w:lvl>
    <w:lvl w:ilvl="5" w:tplc="17136261" w:tentative="1">
      <w:start w:val="1"/>
      <w:numFmt w:val="lowerRoman"/>
      <w:lvlText w:val="%6."/>
      <w:lvlJc w:val="right"/>
      <w:pPr>
        <w:ind w:left="4320" w:hanging="180"/>
      </w:pPr>
    </w:lvl>
    <w:lvl w:ilvl="6" w:tplc="17136261" w:tentative="1">
      <w:start w:val="1"/>
      <w:numFmt w:val="decimal"/>
      <w:lvlText w:val="%7."/>
      <w:lvlJc w:val="left"/>
      <w:pPr>
        <w:ind w:left="5040" w:hanging="360"/>
      </w:pPr>
    </w:lvl>
    <w:lvl w:ilvl="7" w:tplc="17136261" w:tentative="1">
      <w:start w:val="1"/>
      <w:numFmt w:val="lowerLetter"/>
      <w:lvlText w:val="%8."/>
      <w:lvlJc w:val="left"/>
      <w:pPr>
        <w:ind w:left="5760" w:hanging="360"/>
      </w:pPr>
    </w:lvl>
    <w:lvl w:ilvl="8" w:tplc="17136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0">
    <w:multiLevelType w:val="hybridMultilevel"/>
    <w:lvl w:ilvl="0" w:tplc="59263853">
      <w:start w:val="1"/>
      <w:numFmt w:val="decimal"/>
      <w:lvlText w:val="%1."/>
      <w:lvlJc w:val="left"/>
      <w:pPr>
        <w:ind w:left="720" w:hanging="360"/>
      </w:pPr>
    </w:lvl>
    <w:lvl w:ilvl="1" w:tplc="59263853" w:tentative="1">
      <w:start w:val="1"/>
      <w:numFmt w:val="lowerLetter"/>
      <w:lvlText w:val="%2."/>
      <w:lvlJc w:val="left"/>
      <w:pPr>
        <w:ind w:left="1440" w:hanging="360"/>
      </w:pPr>
    </w:lvl>
    <w:lvl w:ilvl="2" w:tplc="59263853" w:tentative="1">
      <w:start w:val="1"/>
      <w:numFmt w:val="lowerRoman"/>
      <w:lvlText w:val="%3."/>
      <w:lvlJc w:val="right"/>
      <w:pPr>
        <w:ind w:left="2160" w:hanging="180"/>
      </w:pPr>
    </w:lvl>
    <w:lvl w:ilvl="3" w:tplc="59263853" w:tentative="1">
      <w:start w:val="1"/>
      <w:numFmt w:val="decimal"/>
      <w:lvlText w:val="%4."/>
      <w:lvlJc w:val="left"/>
      <w:pPr>
        <w:ind w:left="2880" w:hanging="360"/>
      </w:pPr>
    </w:lvl>
    <w:lvl w:ilvl="4" w:tplc="59263853" w:tentative="1">
      <w:start w:val="1"/>
      <w:numFmt w:val="lowerLetter"/>
      <w:lvlText w:val="%5."/>
      <w:lvlJc w:val="left"/>
      <w:pPr>
        <w:ind w:left="3600" w:hanging="360"/>
      </w:pPr>
    </w:lvl>
    <w:lvl w:ilvl="5" w:tplc="59263853" w:tentative="1">
      <w:start w:val="1"/>
      <w:numFmt w:val="lowerRoman"/>
      <w:lvlText w:val="%6."/>
      <w:lvlJc w:val="right"/>
      <w:pPr>
        <w:ind w:left="4320" w:hanging="180"/>
      </w:pPr>
    </w:lvl>
    <w:lvl w:ilvl="6" w:tplc="59263853" w:tentative="1">
      <w:start w:val="1"/>
      <w:numFmt w:val="decimal"/>
      <w:lvlText w:val="%7."/>
      <w:lvlJc w:val="left"/>
      <w:pPr>
        <w:ind w:left="5040" w:hanging="360"/>
      </w:pPr>
    </w:lvl>
    <w:lvl w:ilvl="7" w:tplc="59263853" w:tentative="1">
      <w:start w:val="1"/>
      <w:numFmt w:val="lowerLetter"/>
      <w:lvlText w:val="%8."/>
      <w:lvlJc w:val="left"/>
      <w:pPr>
        <w:ind w:left="5760" w:hanging="360"/>
      </w:pPr>
    </w:lvl>
    <w:lvl w:ilvl="8" w:tplc="59263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9">
    <w:multiLevelType w:val="hybridMultilevel"/>
    <w:lvl w:ilvl="0" w:tplc="59168472">
      <w:start w:val="1"/>
      <w:numFmt w:val="decimal"/>
      <w:lvlText w:val="%1."/>
      <w:lvlJc w:val="left"/>
      <w:pPr>
        <w:ind w:left="720" w:hanging="360"/>
      </w:pPr>
    </w:lvl>
    <w:lvl w:ilvl="1" w:tplc="59168472" w:tentative="1">
      <w:start w:val="1"/>
      <w:numFmt w:val="lowerLetter"/>
      <w:lvlText w:val="%2."/>
      <w:lvlJc w:val="left"/>
      <w:pPr>
        <w:ind w:left="1440" w:hanging="360"/>
      </w:pPr>
    </w:lvl>
    <w:lvl w:ilvl="2" w:tplc="59168472" w:tentative="1">
      <w:start w:val="1"/>
      <w:numFmt w:val="lowerRoman"/>
      <w:lvlText w:val="%3."/>
      <w:lvlJc w:val="right"/>
      <w:pPr>
        <w:ind w:left="2160" w:hanging="180"/>
      </w:pPr>
    </w:lvl>
    <w:lvl w:ilvl="3" w:tplc="59168472" w:tentative="1">
      <w:start w:val="1"/>
      <w:numFmt w:val="decimal"/>
      <w:lvlText w:val="%4."/>
      <w:lvlJc w:val="left"/>
      <w:pPr>
        <w:ind w:left="2880" w:hanging="360"/>
      </w:pPr>
    </w:lvl>
    <w:lvl w:ilvl="4" w:tplc="59168472" w:tentative="1">
      <w:start w:val="1"/>
      <w:numFmt w:val="lowerLetter"/>
      <w:lvlText w:val="%5."/>
      <w:lvlJc w:val="left"/>
      <w:pPr>
        <w:ind w:left="3600" w:hanging="360"/>
      </w:pPr>
    </w:lvl>
    <w:lvl w:ilvl="5" w:tplc="59168472" w:tentative="1">
      <w:start w:val="1"/>
      <w:numFmt w:val="lowerRoman"/>
      <w:lvlText w:val="%6."/>
      <w:lvlJc w:val="right"/>
      <w:pPr>
        <w:ind w:left="4320" w:hanging="180"/>
      </w:pPr>
    </w:lvl>
    <w:lvl w:ilvl="6" w:tplc="59168472" w:tentative="1">
      <w:start w:val="1"/>
      <w:numFmt w:val="decimal"/>
      <w:lvlText w:val="%7."/>
      <w:lvlJc w:val="left"/>
      <w:pPr>
        <w:ind w:left="5040" w:hanging="360"/>
      </w:pPr>
    </w:lvl>
    <w:lvl w:ilvl="7" w:tplc="59168472" w:tentative="1">
      <w:start w:val="1"/>
      <w:numFmt w:val="lowerLetter"/>
      <w:lvlText w:val="%8."/>
      <w:lvlJc w:val="left"/>
      <w:pPr>
        <w:ind w:left="5760" w:hanging="360"/>
      </w:pPr>
    </w:lvl>
    <w:lvl w:ilvl="8" w:tplc="59168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8">
    <w:multiLevelType w:val="hybridMultilevel"/>
    <w:lvl w:ilvl="0" w:tplc="37658727">
      <w:start w:val="1"/>
      <w:numFmt w:val="decimal"/>
      <w:lvlText w:val="%1."/>
      <w:lvlJc w:val="left"/>
      <w:pPr>
        <w:ind w:left="720" w:hanging="360"/>
      </w:pPr>
    </w:lvl>
    <w:lvl w:ilvl="1" w:tplc="37658727" w:tentative="1">
      <w:start w:val="1"/>
      <w:numFmt w:val="lowerLetter"/>
      <w:lvlText w:val="%2."/>
      <w:lvlJc w:val="left"/>
      <w:pPr>
        <w:ind w:left="1440" w:hanging="360"/>
      </w:pPr>
    </w:lvl>
    <w:lvl w:ilvl="2" w:tplc="37658727" w:tentative="1">
      <w:start w:val="1"/>
      <w:numFmt w:val="lowerRoman"/>
      <w:lvlText w:val="%3."/>
      <w:lvlJc w:val="right"/>
      <w:pPr>
        <w:ind w:left="2160" w:hanging="180"/>
      </w:pPr>
    </w:lvl>
    <w:lvl w:ilvl="3" w:tplc="37658727" w:tentative="1">
      <w:start w:val="1"/>
      <w:numFmt w:val="decimal"/>
      <w:lvlText w:val="%4."/>
      <w:lvlJc w:val="left"/>
      <w:pPr>
        <w:ind w:left="2880" w:hanging="360"/>
      </w:pPr>
    </w:lvl>
    <w:lvl w:ilvl="4" w:tplc="37658727" w:tentative="1">
      <w:start w:val="1"/>
      <w:numFmt w:val="lowerLetter"/>
      <w:lvlText w:val="%5."/>
      <w:lvlJc w:val="left"/>
      <w:pPr>
        <w:ind w:left="3600" w:hanging="360"/>
      </w:pPr>
    </w:lvl>
    <w:lvl w:ilvl="5" w:tplc="37658727" w:tentative="1">
      <w:start w:val="1"/>
      <w:numFmt w:val="lowerRoman"/>
      <w:lvlText w:val="%6."/>
      <w:lvlJc w:val="right"/>
      <w:pPr>
        <w:ind w:left="4320" w:hanging="180"/>
      </w:pPr>
    </w:lvl>
    <w:lvl w:ilvl="6" w:tplc="37658727" w:tentative="1">
      <w:start w:val="1"/>
      <w:numFmt w:val="decimal"/>
      <w:lvlText w:val="%7."/>
      <w:lvlJc w:val="left"/>
      <w:pPr>
        <w:ind w:left="5040" w:hanging="360"/>
      </w:pPr>
    </w:lvl>
    <w:lvl w:ilvl="7" w:tplc="37658727" w:tentative="1">
      <w:start w:val="1"/>
      <w:numFmt w:val="lowerLetter"/>
      <w:lvlText w:val="%8."/>
      <w:lvlJc w:val="left"/>
      <w:pPr>
        <w:ind w:left="5760" w:hanging="360"/>
      </w:pPr>
    </w:lvl>
    <w:lvl w:ilvl="8" w:tplc="37658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7">
    <w:multiLevelType w:val="hybridMultilevel"/>
    <w:lvl w:ilvl="0" w:tplc="30376978">
      <w:start w:val="1"/>
      <w:numFmt w:val="decimal"/>
      <w:lvlText w:val="%1."/>
      <w:lvlJc w:val="left"/>
      <w:pPr>
        <w:ind w:left="720" w:hanging="360"/>
      </w:pPr>
    </w:lvl>
    <w:lvl w:ilvl="1" w:tplc="30376978" w:tentative="1">
      <w:start w:val="1"/>
      <w:numFmt w:val="lowerLetter"/>
      <w:lvlText w:val="%2."/>
      <w:lvlJc w:val="left"/>
      <w:pPr>
        <w:ind w:left="1440" w:hanging="360"/>
      </w:pPr>
    </w:lvl>
    <w:lvl w:ilvl="2" w:tplc="30376978" w:tentative="1">
      <w:start w:val="1"/>
      <w:numFmt w:val="lowerRoman"/>
      <w:lvlText w:val="%3."/>
      <w:lvlJc w:val="right"/>
      <w:pPr>
        <w:ind w:left="2160" w:hanging="180"/>
      </w:pPr>
    </w:lvl>
    <w:lvl w:ilvl="3" w:tplc="30376978" w:tentative="1">
      <w:start w:val="1"/>
      <w:numFmt w:val="decimal"/>
      <w:lvlText w:val="%4."/>
      <w:lvlJc w:val="left"/>
      <w:pPr>
        <w:ind w:left="2880" w:hanging="360"/>
      </w:pPr>
    </w:lvl>
    <w:lvl w:ilvl="4" w:tplc="30376978" w:tentative="1">
      <w:start w:val="1"/>
      <w:numFmt w:val="lowerLetter"/>
      <w:lvlText w:val="%5."/>
      <w:lvlJc w:val="left"/>
      <w:pPr>
        <w:ind w:left="3600" w:hanging="360"/>
      </w:pPr>
    </w:lvl>
    <w:lvl w:ilvl="5" w:tplc="30376978" w:tentative="1">
      <w:start w:val="1"/>
      <w:numFmt w:val="lowerRoman"/>
      <w:lvlText w:val="%6."/>
      <w:lvlJc w:val="right"/>
      <w:pPr>
        <w:ind w:left="4320" w:hanging="180"/>
      </w:pPr>
    </w:lvl>
    <w:lvl w:ilvl="6" w:tplc="30376978" w:tentative="1">
      <w:start w:val="1"/>
      <w:numFmt w:val="decimal"/>
      <w:lvlText w:val="%7."/>
      <w:lvlJc w:val="left"/>
      <w:pPr>
        <w:ind w:left="5040" w:hanging="360"/>
      </w:pPr>
    </w:lvl>
    <w:lvl w:ilvl="7" w:tplc="30376978" w:tentative="1">
      <w:start w:val="1"/>
      <w:numFmt w:val="lowerLetter"/>
      <w:lvlText w:val="%8."/>
      <w:lvlJc w:val="left"/>
      <w:pPr>
        <w:ind w:left="5760" w:hanging="360"/>
      </w:pPr>
    </w:lvl>
    <w:lvl w:ilvl="8" w:tplc="30376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6">
    <w:multiLevelType w:val="hybridMultilevel"/>
    <w:lvl w:ilvl="0" w:tplc="15168000">
      <w:start w:val="1"/>
      <w:numFmt w:val="decimal"/>
      <w:lvlText w:val="%1."/>
      <w:lvlJc w:val="left"/>
      <w:pPr>
        <w:ind w:left="720" w:hanging="360"/>
      </w:pPr>
    </w:lvl>
    <w:lvl w:ilvl="1" w:tplc="15168000" w:tentative="1">
      <w:start w:val="1"/>
      <w:numFmt w:val="lowerLetter"/>
      <w:lvlText w:val="%2."/>
      <w:lvlJc w:val="left"/>
      <w:pPr>
        <w:ind w:left="1440" w:hanging="360"/>
      </w:pPr>
    </w:lvl>
    <w:lvl w:ilvl="2" w:tplc="15168000" w:tentative="1">
      <w:start w:val="1"/>
      <w:numFmt w:val="lowerRoman"/>
      <w:lvlText w:val="%3."/>
      <w:lvlJc w:val="right"/>
      <w:pPr>
        <w:ind w:left="2160" w:hanging="180"/>
      </w:pPr>
    </w:lvl>
    <w:lvl w:ilvl="3" w:tplc="15168000" w:tentative="1">
      <w:start w:val="1"/>
      <w:numFmt w:val="decimal"/>
      <w:lvlText w:val="%4."/>
      <w:lvlJc w:val="left"/>
      <w:pPr>
        <w:ind w:left="2880" w:hanging="360"/>
      </w:pPr>
    </w:lvl>
    <w:lvl w:ilvl="4" w:tplc="15168000" w:tentative="1">
      <w:start w:val="1"/>
      <w:numFmt w:val="lowerLetter"/>
      <w:lvlText w:val="%5."/>
      <w:lvlJc w:val="left"/>
      <w:pPr>
        <w:ind w:left="3600" w:hanging="360"/>
      </w:pPr>
    </w:lvl>
    <w:lvl w:ilvl="5" w:tplc="15168000" w:tentative="1">
      <w:start w:val="1"/>
      <w:numFmt w:val="lowerRoman"/>
      <w:lvlText w:val="%6."/>
      <w:lvlJc w:val="right"/>
      <w:pPr>
        <w:ind w:left="4320" w:hanging="180"/>
      </w:pPr>
    </w:lvl>
    <w:lvl w:ilvl="6" w:tplc="15168000" w:tentative="1">
      <w:start w:val="1"/>
      <w:numFmt w:val="decimal"/>
      <w:lvlText w:val="%7."/>
      <w:lvlJc w:val="left"/>
      <w:pPr>
        <w:ind w:left="5040" w:hanging="360"/>
      </w:pPr>
    </w:lvl>
    <w:lvl w:ilvl="7" w:tplc="15168000" w:tentative="1">
      <w:start w:val="1"/>
      <w:numFmt w:val="lowerLetter"/>
      <w:lvlText w:val="%8."/>
      <w:lvlJc w:val="left"/>
      <w:pPr>
        <w:ind w:left="5760" w:hanging="360"/>
      </w:pPr>
    </w:lvl>
    <w:lvl w:ilvl="8" w:tplc="15168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5">
    <w:multiLevelType w:val="hybridMultilevel"/>
    <w:lvl w:ilvl="0" w:tplc="96455215">
      <w:start w:val="1"/>
      <w:numFmt w:val="decimal"/>
      <w:lvlText w:val="%1."/>
      <w:lvlJc w:val="left"/>
      <w:pPr>
        <w:ind w:left="720" w:hanging="360"/>
      </w:pPr>
    </w:lvl>
    <w:lvl w:ilvl="1" w:tplc="96455215" w:tentative="1">
      <w:start w:val="1"/>
      <w:numFmt w:val="lowerLetter"/>
      <w:lvlText w:val="%2."/>
      <w:lvlJc w:val="left"/>
      <w:pPr>
        <w:ind w:left="1440" w:hanging="360"/>
      </w:pPr>
    </w:lvl>
    <w:lvl w:ilvl="2" w:tplc="96455215" w:tentative="1">
      <w:start w:val="1"/>
      <w:numFmt w:val="lowerRoman"/>
      <w:lvlText w:val="%3."/>
      <w:lvlJc w:val="right"/>
      <w:pPr>
        <w:ind w:left="2160" w:hanging="180"/>
      </w:pPr>
    </w:lvl>
    <w:lvl w:ilvl="3" w:tplc="96455215" w:tentative="1">
      <w:start w:val="1"/>
      <w:numFmt w:val="decimal"/>
      <w:lvlText w:val="%4."/>
      <w:lvlJc w:val="left"/>
      <w:pPr>
        <w:ind w:left="2880" w:hanging="360"/>
      </w:pPr>
    </w:lvl>
    <w:lvl w:ilvl="4" w:tplc="96455215" w:tentative="1">
      <w:start w:val="1"/>
      <w:numFmt w:val="lowerLetter"/>
      <w:lvlText w:val="%5."/>
      <w:lvlJc w:val="left"/>
      <w:pPr>
        <w:ind w:left="3600" w:hanging="360"/>
      </w:pPr>
    </w:lvl>
    <w:lvl w:ilvl="5" w:tplc="96455215" w:tentative="1">
      <w:start w:val="1"/>
      <w:numFmt w:val="lowerRoman"/>
      <w:lvlText w:val="%6."/>
      <w:lvlJc w:val="right"/>
      <w:pPr>
        <w:ind w:left="4320" w:hanging="180"/>
      </w:pPr>
    </w:lvl>
    <w:lvl w:ilvl="6" w:tplc="96455215" w:tentative="1">
      <w:start w:val="1"/>
      <w:numFmt w:val="decimal"/>
      <w:lvlText w:val="%7."/>
      <w:lvlJc w:val="left"/>
      <w:pPr>
        <w:ind w:left="5040" w:hanging="360"/>
      </w:pPr>
    </w:lvl>
    <w:lvl w:ilvl="7" w:tplc="96455215" w:tentative="1">
      <w:start w:val="1"/>
      <w:numFmt w:val="lowerLetter"/>
      <w:lvlText w:val="%8."/>
      <w:lvlJc w:val="left"/>
      <w:pPr>
        <w:ind w:left="5760" w:hanging="360"/>
      </w:pPr>
    </w:lvl>
    <w:lvl w:ilvl="8" w:tplc="96455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4">
    <w:multiLevelType w:val="hybridMultilevel"/>
    <w:lvl w:ilvl="0" w:tplc="93431728">
      <w:start w:val="1"/>
      <w:numFmt w:val="decimal"/>
      <w:lvlText w:val="%1."/>
      <w:lvlJc w:val="left"/>
      <w:pPr>
        <w:ind w:left="720" w:hanging="360"/>
      </w:pPr>
    </w:lvl>
    <w:lvl w:ilvl="1" w:tplc="93431728" w:tentative="1">
      <w:start w:val="1"/>
      <w:numFmt w:val="lowerLetter"/>
      <w:lvlText w:val="%2."/>
      <w:lvlJc w:val="left"/>
      <w:pPr>
        <w:ind w:left="1440" w:hanging="360"/>
      </w:pPr>
    </w:lvl>
    <w:lvl w:ilvl="2" w:tplc="93431728" w:tentative="1">
      <w:start w:val="1"/>
      <w:numFmt w:val="lowerRoman"/>
      <w:lvlText w:val="%3."/>
      <w:lvlJc w:val="right"/>
      <w:pPr>
        <w:ind w:left="2160" w:hanging="180"/>
      </w:pPr>
    </w:lvl>
    <w:lvl w:ilvl="3" w:tplc="93431728" w:tentative="1">
      <w:start w:val="1"/>
      <w:numFmt w:val="decimal"/>
      <w:lvlText w:val="%4."/>
      <w:lvlJc w:val="left"/>
      <w:pPr>
        <w:ind w:left="2880" w:hanging="360"/>
      </w:pPr>
    </w:lvl>
    <w:lvl w:ilvl="4" w:tplc="93431728" w:tentative="1">
      <w:start w:val="1"/>
      <w:numFmt w:val="lowerLetter"/>
      <w:lvlText w:val="%5."/>
      <w:lvlJc w:val="left"/>
      <w:pPr>
        <w:ind w:left="3600" w:hanging="360"/>
      </w:pPr>
    </w:lvl>
    <w:lvl w:ilvl="5" w:tplc="93431728" w:tentative="1">
      <w:start w:val="1"/>
      <w:numFmt w:val="lowerRoman"/>
      <w:lvlText w:val="%6."/>
      <w:lvlJc w:val="right"/>
      <w:pPr>
        <w:ind w:left="4320" w:hanging="180"/>
      </w:pPr>
    </w:lvl>
    <w:lvl w:ilvl="6" w:tplc="93431728" w:tentative="1">
      <w:start w:val="1"/>
      <w:numFmt w:val="decimal"/>
      <w:lvlText w:val="%7."/>
      <w:lvlJc w:val="left"/>
      <w:pPr>
        <w:ind w:left="5040" w:hanging="360"/>
      </w:pPr>
    </w:lvl>
    <w:lvl w:ilvl="7" w:tplc="93431728" w:tentative="1">
      <w:start w:val="1"/>
      <w:numFmt w:val="lowerLetter"/>
      <w:lvlText w:val="%8."/>
      <w:lvlJc w:val="left"/>
      <w:pPr>
        <w:ind w:left="5760" w:hanging="360"/>
      </w:pPr>
    </w:lvl>
    <w:lvl w:ilvl="8" w:tplc="93431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3">
    <w:multiLevelType w:val="hybridMultilevel"/>
    <w:lvl w:ilvl="0" w:tplc="50918960">
      <w:start w:val="1"/>
      <w:numFmt w:val="decimal"/>
      <w:lvlText w:val="%1."/>
      <w:lvlJc w:val="left"/>
      <w:pPr>
        <w:ind w:left="720" w:hanging="360"/>
      </w:pPr>
    </w:lvl>
    <w:lvl w:ilvl="1" w:tplc="50918960" w:tentative="1">
      <w:start w:val="1"/>
      <w:numFmt w:val="lowerLetter"/>
      <w:lvlText w:val="%2."/>
      <w:lvlJc w:val="left"/>
      <w:pPr>
        <w:ind w:left="1440" w:hanging="360"/>
      </w:pPr>
    </w:lvl>
    <w:lvl w:ilvl="2" w:tplc="50918960" w:tentative="1">
      <w:start w:val="1"/>
      <w:numFmt w:val="lowerRoman"/>
      <w:lvlText w:val="%3."/>
      <w:lvlJc w:val="right"/>
      <w:pPr>
        <w:ind w:left="2160" w:hanging="180"/>
      </w:pPr>
    </w:lvl>
    <w:lvl w:ilvl="3" w:tplc="50918960" w:tentative="1">
      <w:start w:val="1"/>
      <w:numFmt w:val="decimal"/>
      <w:lvlText w:val="%4."/>
      <w:lvlJc w:val="left"/>
      <w:pPr>
        <w:ind w:left="2880" w:hanging="360"/>
      </w:pPr>
    </w:lvl>
    <w:lvl w:ilvl="4" w:tplc="50918960" w:tentative="1">
      <w:start w:val="1"/>
      <w:numFmt w:val="lowerLetter"/>
      <w:lvlText w:val="%5."/>
      <w:lvlJc w:val="left"/>
      <w:pPr>
        <w:ind w:left="3600" w:hanging="360"/>
      </w:pPr>
    </w:lvl>
    <w:lvl w:ilvl="5" w:tplc="50918960" w:tentative="1">
      <w:start w:val="1"/>
      <w:numFmt w:val="lowerRoman"/>
      <w:lvlText w:val="%6."/>
      <w:lvlJc w:val="right"/>
      <w:pPr>
        <w:ind w:left="4320" w:hanging="180"/>
      </w:pPr>
    </w:lvl>
    <w:lvl w:ilvl="6" w:tplc="50918960" w:tentative="1">
      <w:start w:val="1"/>
      <w:numFmt w:val="decimal"/>
      <w:lvlText w:val="%7."/>
      <w:lvlJc w:val="left"/>
      <w:pPr>
        <w:ind w:left="5040" w:hanging="360"/>
      </w:pPr>
    </w:lvl>
    <w:lvl w:ilvl="7" w:tplc="50918960" w:tentative="1">
      <w:start w:val="1"/>
      <w:numFmt w:val="lowerLetter"/>
      <w:lvlText w:val="%8."/>
      <w:lvlJc w:val="left"/>
      <w:pPr>
        <w:ind w:left="5760" w:hanging="360"/>
      </w:pPr>
    </w:lvl>
    <w:lvl w:ilvl="8" w:tplc="50918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2">
    <w:multiLevelType w:val="hybridMultilevel"/>
    <w:lvl w:ilvl="0" w:tplc="24998870">
      <w:start w:val="1"/>
      <w:numFmt w:val="decimal"/>
      <w:lvlText w:val="%1."/>
      <w:lvlJc w:val="left"/>
      <w:pPr>
        <w:ind w:left="720" w:hanging="360"/>
      </w:pPr>
    </w:lvl>
    <w:lvl w:ilvl="1" w:tplc="24998870" w:tentative="1">
      <w:start w:val="1"/>
      <w:numFmt w:val="lowerLetter"/>
      <w:lvlText w:val="%2."/>
      <w:lvlJc w:val="left"/>
      <w:pPr>
        <w:ind w:left="1440" w:hanging="360"/>
      </w:pPr>
    </w:lvl>
    <w:lvl w:ilvl="2" w:tplc="24998870" w:tentative="1">
      <w:start w:val="1"/>
      <w:numFmt w:val="lowerRoman"/>
      <w:lvlText w:val="%3."/>
      <w:lvlJc w:val="right"/>
      <w:pPr>
        <w:ind w:left="2160" w:hanging="180"/>
      </w:pPr>
    </w:lvl>
    <w:lvl w:ilvl="3" w:tplc="24998870" w:tentative="1">
      <w:start w:val="1"/>
      <w:numFmt w:val="decimal"/>
      <w:lvlText w:val="%4."/>
      <w:lvlJc w:val="left"/>
      <w:pPr>
        <w:ind w:left="2880" w:hanging="360"/>
      </w:pPr>
    </w:lvl>
    <w:lvl w:ilvl="4" w:tplc="24998870" w:tentative="1">
      <w:start w:val="1"/>
      <w:numFmt w:val="lowerLetter"/>
      <w:lvlText w:val="%5."/>
      <w:lvlJc w:val="left"/>
      <w:pPr>
        <w:ind w:left="3600" w:hanging="360"/>
      </w:pPr>
    </w:lvl>
    <w:lvl w:ilvl="5" w:tplc="24998870" w:tentative="1">
      <w:start w:val="1"/>
      <w:numFmt w:val="lowerRoman"/>
      <w:lvlText w:val="%6."/>
      <w:lvlJc w:val="right"/>
      <w:pPr>
        <w:ind w:left="4320" w:hanging="180"/>
      </w:pPr>
    </w:lvl>
    <w:lvl w:ilvl="6" w:tplc="24998870" w:tentative="1">
      <w:start w:val="1"/>
      <w:numFmt w:val="decimal"/>
      <w:lvlText w:val="%7."/>
      <w:lvlJc w:val="left"/>
      <w:pPr>
        <w:ind w:left="5040" w:hanging="360"/>
      </w:pPr>
    </w:lvl>
    <w:lvl w:ilvl="7" w:tplc="24998870" w:tentative="1">
      <w:start w:val="1"/>
      <w:numFmt w:val="lowerLetter"/>
      <w:lvlText w:val="%8."/>
      <w:lvlJc w:val="left"/>
      <w:pPr>
        <w:ind w:left="5760" w:hanging="360"/>
      </w:pPr>
    </w:lvl>
    <w:lvl w:ilvl="8" w:tplc="24998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1">
    <w:multiLevelType w:val="hybridMultilevel"/>
    <w:lvl w:ilvl="0" w:tplc="39622844">
      <w:start w:val="1"/>
      <w:numFmt w:val="decimal"/>
      <w:lvlText w:val="%1."/>
      <w:lvlJc w:val="left"/>
      <w:pPr>
        <w:ind w:left="720" w:hanging="360"/>
      </w:pPr>
    </w:lvl>
    <w:lvl w:ilvl="1" w:tplc="39622844" w:tentative="1">
      <w:start w:val="1"/>
      <w:numFmt w:val="lowerLetter"/>
      <w:lvlText w:val="%2."/>
      <w:lvlJc w:val="left"/>
      <w:pPr>
        <w:ind w:left="1440" w:hanging="360"/>
      </w:pPr>
    </w:lvl>
    <w:lvl w:ilvl="2" w:tplc="39622844" w:tentative="1">
      <w:start w:val="1"/>
      <w:numFmt w:val="lowerRoman"/>
      <w:lvlText w:val="%3."/>
      <w:lvlJc w:val="right"/>
      <w:pPr>
        <w:ind w:left="2160" w:hanging="180"/>
      </w:pPr>
    </w:lvl>
    <w:lvl w:ilvl="3" w:tplc="39622844" w:tentative="1">
      <w:start w:val="1"/>
      <w:numFmt w:val="decimal"/>
      <w:lvlText w:val="%4."/>
      <w:lvlJc w:val="left"/>
      <w:pPr>
        <w:ind w:left="2880" w:hanging="360"/>
      </w:pPr>
    </w:lvl>
    <w:lvl w:ilvl="4" w:tplc="39622844" w:tentative="1">
      <w:start w:val="1"/>
      <w:numFmt w:val="lowerLetter"/>
      <w:lvlText w:val="%5."/>
      <w:lvlJc w:val="left"/>
      <w:pPr>
        <w:ind w:left="3600" w:hanging="360"/>
      </w:pPr>
    </w:lvl>
    <w:lvl w:ilvl="5" w:tplc="39622844" w:tentative="1">
      <w:start w:val="1"/>
      <w:numFmt w:val="lowerRoman"/>
      <w:lvlText w:val="%6."/>
      <w:lvlJc w:val="right"/>
      <w:pPr>
        <w:ind w:left="4320" w:hanging="180"/>
      </w:pPr>
    </w:lvl>
    <w:lvl w:ilvl="6" w:tplc="39622844" w:tentative="1">
      <w:start w:val="1"/>
      <w:numFmt w:val="decimal"/>
      <w:lvlText w:val="%7."/>
      <w:lvlJc w:val="left"/>
      <w:pPr>
        <w:ind w:left="5040" w:hanging="360"/>
      </w:pPr>
    </w:lvl>
    <w:lvl w:ilvl="7" w:tplc="39622844" w:tentative="1">
      <w:start w:val="1"/>
      <w:numFmt w:val="lowerLetter"/>
      <w:lvlText w:val="%8."/>
      <w:lvlJc w:val="left"/>
      <w:pPr>
        <w:ind w:left="5760" w:hanging="360"/>
      </w:pPr>
    </w:lvl>
    <w:lvl w:ilvl="8" w:tplc="39622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0">
    <w:multiLevelType w:val="hybridMultilevel"/>
    <w:lvl w:ilvl="0" w:tplc="86714939">
      <w:start w:val="1"/>
      <w:numFmt w:val="decimal"/>
      <w:lvlText w:val="%1."/>
      <w:lvlJc w:val="left"/>
      <w:pPr>
        <w:ind w:left="720" w:hanging="360"/>
      </w:pPr>
    </w:lvl>
    <w:lvl w:ilvl="1" w:tplc="86714939" w:tentative="1">
      <w:start w:val="1"/>
      <w:numFmt w:val="lowerLetter"/>
      <w:lvlText w:val="%2."/>
      <w:lvlJc w:val="left"/>
      <w:pPr>
        <w:ind w:left="1440" w:hanging="360"/>
      </w:pPr>
    </w:lvl>
    <w:lvl w:ilvl="2" w:tplc="86714939" w:tentative="1">
      <w:start w:val="1"/>
      <w:numFmt w:val="lowerRoman"/>
      <w:lvlText w:val="%3."/>
      <w:lvlJc w:val="right"/>
      <w:pPr>
        <w:ind w:left="2160" w:hanging="180"/>
      </w:pPr>
    </w:lvl>
    <w:lvl w:ilvl="3" w:tplc="86714939" w:tentative="1">
      <w:start w:val="1"/>
      <w:numFmt w:val="decimal"/>
      <w:lvlText w:val="%4."/>
      <w:lvlJc w:val="left"/>
      <w:pPr>
        <w:ind w:left="2880" w:hanging="360"/>
      </w:pPr>
    </w:lvl>
    <w:lvl w:ilvl="4" w:tplc="86714939" w:tentative="1">
      <w:start w:val="1"/>
      <w:numFmt w:val="lowerLetter"/>
      <w:lvlText w:val="%5."/>
      <w:lvlJc w:val="left"/>
      <w:pPr>
        <w:ind w:left="3600" w:hanging="360"/>
      </w:pPr>
    </w:lvl>
    <w:lvl w:ilvl="5" w:tplc="86714939" w:tentative="1">
      <w:start w:val="1"/>
      <w:numFmt w:val="lowerRoman"/>
      <w:lvlText w:val="%6."/>
      <w:lvlJc w:val="right"/>
      <w:pPr>
        <w:ind w:left="4320" w:hanging="180"/>
      </w:pPr>
    </w:lvl>
    <w:lvl w:ilvl="6" w:tplc="86714939" w:tentative="1">
      <w:start w:val="1"/>
      <w:numFmt w:val="decimal"/>
      <w:lvlText w:val="%7."/>
      <w:lvlJc w:val="left"/>
      <w:pPr>
        <w:ind w:left="5040" w:hanging="360"/>
      </w:pPr>
    </w:lvl>
    <w:lvl w:ilvl="7" w:tplc="86714939" w:tentative="1">
      <w:start w:val="1"/>
      <w:numFmt w:val="lowerLetter"/>
      <w:lvlText w:val="%8."/>
      <w:lvlJc w:val="left"/>
      <w:pPr>
        <w:ind w:left="5760" w:hanging="360"/>
      </w:pPr>
    </w:lvl>
    <w:lvl w:ilvl="8" w:tplc="86714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9">
    <w:multiLevelType w:val="hybridMultilevel"/>
    <w:lvl w:ilvl="0" w:tplc="16195750">
      <w:start w:val="1"/>
      <w:numFmt w:val="decimal"/>
      <w:lvlText w:val="%1."/>
      <w:lvlJc w:val="left"/>
      <w:pPr>
        <w:ind w:left="720" w:hanging="360"/>
      </w:pPr>
    </w:lvl>
    <w:lvl w:ilvl="1" w:tplc="16195750" w:tentative="1">
      <w:start w:val="1"/>
      <w:numFmt w:val="lowerLetter"/>
      <w:lvlText w:val="%2."/>
      <w:lvlJc w:val="left"/>
      <w:pPr>
        <w:ind w:left="1440" w:hanging="360"/>
      </w:pPr>
    </w:lvl>
    <w:lvl w:ilvl="2" w:tplc="16195750" w:tentative="1">
      <w:start w:val="1"/>
      <w:numFmt w:val="lowerRoman"/>
      <w:lvlText w:val="%3."/>
      <w:lvlJc w:val="right"/>
      <w:pPr>
        <w:ind w:left="2160" w:hanging="180"/>
      </w:pPr>
    </w:lvl>
    <w:lvl w:ilvl="3" w:tplc="16195750" w:tentative="1">
      <w:start w:val="1"/>
      <w:numFmt w:val="decimal"/>
      <w:lvlText w:val="%4."/>
      <w:lvlJc w:val="left"/>
      <w:pPr>
        <w:ind w:left="2880" w:hanging="360"/>
      </w:pPr>
    </w:lvl>
    <w:lvl w:ilvl="4" w:tplc="16195750" w:tentative="1">
      <w:start w:val="1"/>
      <w:numFmt w:val="lowerLetter"/>
      <w:lvlText w:val="%5."/>
      <w:lvlJc w:val="left"/>
      <w:pPr>
        <w:ind w:left="3600" w:hanging="360"/>
      </w:pPr>
    </w:lvl>
    <w:lvl w:ilvl="5" w:tplc="16195750" w:tentative="1">
      <w:start w:val="1"/>
      <w:numFmt w:val="lowerRoman"/>
      <w:lvlText w:val="%6."/>
      <w:lvlJc w:val="right"/>
      <w:pPr>
        <w:ind w:left="4320" w:hanging="180"/>
      </w:pPr>
    </w:lvl>
    <w:lvl w:ilvl="6" w:tplc="16195750" w:tentative="1">
      <w:start w:val="1"/>
      <w:numFmt w:val="decimal"/>
      <w:lvlText w:val="%7."/>
      <w:lvlJc w:val="left"/>
      <w:pPr>
        <w:ind w:left="5040" w:hanging="360"/>
      </w:pPr>
    </w:lvl>
    <w:lvl w:ilvl="7" w:tplc="16195750" w:tentative="1">
      <w:start w:val="1"/>
      <w:numFmt w:val="lowerLetter"/>
      <w:lvlText w:val="%8."/>
      <w:lvlJc w:val="left"/>
      <w:pPr>
        <w:ind w:left="5760" w:hanging="360"/>
      </w:pPr>
    </w:lvl>
    <w:lvl w:ilvl="8" w:tplc="16195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8">
    <w:multiLevelType w:val="hybridMultilevel"/>
    <w:lvl w:ilvl="0" w:tplc="48961427">
      <w:start w:val="1"/>
      <w:numFmt w:val="decimal"/>
      <w:lvlText w:val="%1."/>
      <w:lvlJc w:val="left"/>
      <w:pPr>
        <w:ind w:left="720" w:hanging="360"/>
      </w:pPr>
    </w:lvl>
    <w:lvl w:ilvl="1" w:tplc="48961427" w:tentative="1">
      <w:start w:val="1"/>
      <w:numFmt w:val="lowerLetter"/>
      <w:lvlText w:val="%2."/>
      <w:lvlJc w:val="left"/>
      <w:pPr>
        <w:ind w:left="1440" w:hanging="360"/>
      </w:pPr>
    </w:lvl>
    <w:lvl w:ilvl="2" w:tplc="48961427" w:tentative="1">
      <w:start w:val="1"/>
      <w:numFmt w:val="lowerRoman"/>
      <w:lvlText w:val="%3."/>
      <w:lvlJc w:val="right"/>
      <w:pPr>
        <w:ind w:left="2160" w:hanging="180"/>
      </w:pPr>
    </w:lvl>
    <w:lvl w:ilvl="3" w:tplc="48961427" w:tentative="1">
      <w:start w:val="1"/>
      <w:numFmt w:val="decimal"/>
      <w:lvlText w:val="%4."/>
      <w:lvlJc w:val="left"/>
      <w:pPr>
        <w:ind w:left="2880" w:hanging="360"/>
      </w:pPr>
    </w:lvl>
    <w:lvl w:ilvl="4" w:tplc="48961427" w:tentative="1">
      <w:start w:val="1"/>
      <w:numFmt w:val="lowerLetter"/>
      <w:lvlText w:val="%5."/>
      <w:lvlJc w:val="left"/>
      <w:pPr>
        <w:ind w:left="3600" w:hanging="360"/>
      </w:pPr>
    </w:lvl>
    <w:lvl w:ilvl="5" w:tplc="48961427" w:tentative="1">
      <w:start w:val="1"/>
      <w:numFmt w:val="lowerRoman"/>
      <w:lvlText w:val="%6."/>
      <w:lvlJc w:val="right"/>
      <w:pPr>
        <w:ind w:left="4320" w:hanging="180"/>
      </w:pPr>
    </w:lvl>
    <w:lvl w:ilvl="6" w:tplc="48961427" w:tentative="1">
      <w:start w:val="1"/>
      <w:numFmt w:val="decimal"/>
      <w:lvlText w:val="%7."/>
      <w:lvlJc w:val="left"/>
      <w:pPr>
        <w:ind w:left="5040" w:hanging="360"/>
      </w:pPr>
    </w:lvl>
    <w:lvl w:ilvl="7" w:tplc="48961427" w:tentative="1">
      <w:start w:val="1"/>
      <w:numFmt w:val="lowerLetter"/>
      <w:lvlText w:val="%8."/>
      <w:lvlJc w:val="left"/>
      <w:pPr>
        <w:ind w:left="5760" w:hanging="360"/>
      </w:pPr>
    </w:lvl>
    <w:lvl w:ilvl="8" w:tplc="48961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7">
    <w:multiLevelType w:val="hybridMultilevel"/>
    <w:lvl w:ilvl="0" w:tplc="77218413">
      <w:start w:val="1"/>
      <w:numFmt w:val="decimal"/>
      <w:lvlText w:val="%1."/>
      <w:lvlJc w:val="left"/>
      <w:pPr>
        <w:ind w:left="720" w:hanging="360"/>
      </w:pPr>
    </w:lvl>
    <w:lvl w:ilvl="1" w:tplc="77218413" w:tentative="1">
      <w:start w:val="1"/>
      <w:numFmt w:val="lowerLetter"/>
      <w:lvlText w:val="%2."/>
      <w:lvlJc w:val="left"/>
      <w:pPr>
        <w:ind w:left="1440" w:hanging="360"/>
      </w:pPr>
    </w:lvl>
    <w:lvl w:ilvl="2" w:tplc="77218413" w:tentative="1">
      <w:start w:val="1"/>
      <w:numFmt w:val="lowerRoman"/>
      <w:lvlText w:val="%3."/>
      <w:lvlJc w:val="right"/>
      <w:pPr>
        <w:ind w:left="2160" w:hanging="180"/>
      </w:pPr>
    </w:lvl>
    <w:lvl w:ilvl="3" w:tplc="77218413" w:tentative="1">
      <w:start w:val="1"/>
      <w:numFmt w:val="decimal"/>
      <w:lvlText w:val="%4."/>
      <w:lvlJc w:val="left"/>
      <w:pPr>
        <w:ind w:left="2880" w:hanging="360"/>
      </w:pPr>
    </w:lvl>
    <w:lvl w:ilvl="4" w:tplc="77218413" w:tentative="1">
      <w:start w:val="1"/>
      <w:numFmt w:val="lowerLetter"/>
      <w:lvlText w:val="%5."/>
      <w:lvlJc w:val="left"/>
      <w:pPr>
        <w:ind w:left="3600" w:hanging="360"/>
      </w:pPr>
    </w:lvl>
    <w:lvl w:ilvl="5" w:tplc="77218413" w:tentative="1">
      <w:start w:val="1"/>
      <w:numFmt w:val="lowerRoman"/>
      <w:lvlText w:val="%6."/>
      <w:lvlJc w:val="right"/>
      <w:pPr>
        <w:ind w:left="4320" w:hanging="180"/>
      </w:pPr>
    </w:lvl>
    <w:lvl w:ilvl="6" w:tplc="77218413" w:tentative="1">
      <w:start w:val="1"/>
      <w:numFmt w:val="decimal"/>
      <w:lvlText w:val="%7."/>
      <w:lvlJc w:val="left"/>
      <w:pPr>
        <w:ind w:left="5040" w:hanging="360"/>
      </w:pPr>
    </w:lvl>
    <w:lvl w:ilvl="7" w:tplc="77218413" w:tentative="1">
      <w:start w:val="1"/>
      <w:numFmt w:val="lowerLetter"/>
      <w:lvlText w:val="%8."/>
      <w:lvlJc w:val="left"/>
      <w:pPr>
        <w:ind w:left="5760" w:hanging="360"/>
      </w:pPr>
    </w:lvl>
    <w:lvl w:ilvl="8" w:tplc="77218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6">
    <w:multiLevelType w:val="hybridMultilevel"/>
    <w:lvl w:ilvl="0" w:tplc="52740525">
      <w:start w:val="1"/>
      <w:numFmt w:val="decimal"/>
      <w:lvlText w:val="%1."/>
      <w:lvlJc w:val="left"/>
      <w:pPr>
        <w:ind w:left="720" w:hanging="360"/>
      </w:pPr>
    </w:lvl>
    <w:lvl w:ilvl="1" w:tplc="52740525" w:tentative="1">
      <w:start w:val="1"/>
      <w:numFmt w:val="lowerLetter"/>
      <w:lvlText w:val="%2."/>
      <w:lvlJc w:val="left"/>
      <w:pPr>
        <w:ind w:left="1440" w:hanging="360"/>
      </w:pPr>
    </w:lvl>
    <w:lvl w:ilvl="2" w:tplc="52740525" w:tentative="1">
      <w:start w:val="1"/>
      <w:numFmt w:val="lowerRoman"/>
      <w:lvlText w:val="%3."/>
      <w:lvlJc w:val="right"/>
      <w:pPr>
        <w:ind w:left="2160" w:hanging="180"/>
      </w:pPr>
    </w:lvl>
    <w:lvl w:ilvl="3" w:tplc="52740525" w:tentative="1">
      <w:start w:val="1"/>
      <w:numFmt w:val="decimal"/>
      <w:lvlText w:val="%4."/>
      <w:lvlJc w:val="left"/>
      <w:pPr>
        <w:ind w:left="2880" w:hanging="360"/>
      </w:pPr>
    </w:lvl>
    <w:lvl w:ilvl="4" w:tplc="52740525" w:tentative="1">
      <w:start w:val="1"/>
      <w:numFmt w:val="lowerLetter"/>
      <w:lvlText w:val="%5."/>
      <w:lvlJc w:val="left"/>
      <w:pPr>
        <w:ind w:left="3600" w:hanging="360"/>
      </w:pPr>
    </w:lvl>
    <w:lvl w:ilvl="5" w:tplc="52740525" w:tentative="1">
      <w:start w:val="1"/>
      <w:numFmt w:val="lowerRoman"/>
      <w:lvlText w:val="%6."/>
      <w:lvlJc w:val="right"/>
      <w:pPr>
        <w:ind w:left="4320" w:hanging="180"/>
      </w:pPr>
    </w:lvl>
    <w:lvl w:ilvl="6" w:tplc="52740525" w:tentative="1">
      <w:start w:val="1"/>
      <w:numFmt w:val="decimal"/>
      <w:lvlText w:val="%7."/>
      <w:lvlJc w:val="left"/>
      <w:pPr>
        <w:ind w:left="5040" w:hanging="360"/>
      </w:pPr>
    </w:lvl>
    <w:lvl w:ilvl="7" w:tplc="52740525" w:tentative="1">
      <w:start w:val="1"/>
      <w:numFmt w:val="lowerLetter"/>
      <w:lvlText w:val="%8."/>
      <w:lvlJc w:val="left"/>
      <w:pPr>
        <w:ind w:left="5760" w:hanging="360"/>
      </w:pPr>
    </w:lvl>
    <w:lvl w:ilvl="8" w:tplc="52740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5">
    <w:multiLevelType w:val="hybridMultilevel"/>
    <w:lvl w:ilvl="0" w:tplc="78152599">
      <w:start w:val="1"/>
      <w:numFmt w:val="decimal"/>
      <w:lvlText w:val="%1."/>
      <w:lvlJc w:val="left"/>
      <w:pPr>
        <w:ind w:left="720" w:hanging="360"/>
      </w:pPr>
    </w:lvl>
    <w:lvl w:ilvl="1" w:tplc="78152599" w:tentative="1">
      <w:start w:val="1"/>
      <w:numFmt w:val="lowerLetter"/>
      <w:lvlText w:val="%2."/>
      <w:lvlJc w:val="left"/>
      <w:pPr>
        <w:ind w:left="1440" w:hanging="360"/>
      </w:pPr>
    </w:lvl>
    <w:lvl w:ilvl="2" w:tplc="78152599" w:tentative="1">
      <w:start w:val="1"/>
      <w:numFmt w:val="lowerRoman"/>
      <w:lvlText w:val="%3."/>
      <w:lvlJc w:val="right"/>
      <w:pPr>
        <w:ind w:left="2160" w:hanging="180"/>
      </w:pPr>
    </w:lvl>
    <w:lvl w:ilvl="3" w:tplc="78152599" w:tentative="1">
      <w:start w:val="1"/>
      <w:numFmt w:val="decimal"/>
      <w:lvlText w:val="%4."/>
      <w:lvlJc w:val="left"/>
      <w:pPr>
        <w:ind w:left="2880" w:hanging="360"/>
      </w:pPr>
    </w:lvl>
    <w:lvl w:ilvl="4" w:tplc="78152599" w:tentative="1">
      <w:start w:val="1"/>
      <w:numFmt w:val="lowerLetter"/>
      <w:lvlText w:val="%5."/>
      <w:lvlJc w:val="left"/>
      <w:pPr>
        <w:ind w:left="3600" w:hanging="360"/>
      </w:pPr>
    </w:lvl>
    <w:lvl w:ilvl="5" w:tplc="78152599" w:tentative="1">
      <w:start w:val="1"/>
      <w:numFmt w:val="lowerRoman"/>
      <w:lvlText w:val="%6."/>
      <w:lvlJc w:val="right"/>
      <w:pPr>
        <w:ind w:left="4320" w:hanging="180"/>
      </w:pPr>
    </w:lvl>
    <w:lvl w:ilvl="6" w:tplc="78152599" w:tentative="1">
      <w:start w:val="1"/>
      <w:numFmt w:val="decimal"/>
      <w:lvlText w:val="%7."/>
      <w:lvlJc w:val="left"/>
      <w:pPr>
        <w:ind w:left="5040" w:hanging="360"/>
      </w:pPr>
    </w:lvl>
    <w:lvl w:ilvl="7" w:tplc="78152599" w:tentative="1">
      <w:start w:val="1"/>
      <w:numFmt w:val="lowerLetter"/>
      <w:lvlText w:val="%8."/>
      <w:lvlJc w:val="left"/>
      <w:pPr>
        <w:ind w:left="5760" w:hanging="360"/>
      </w:pPr>
    </w:lvl>
    <w:lvl w:ilvl="8" w:tplc="78152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4">
    <w:multiLevelType w:val="hybridMultilevel"/>
    <w:lvl w:ilvl="0" w:tplc="77621959">
      <w:start w:val="1"/>
      <w:numFmt w:val="decimal"/>
      <w:lvlText w:val="%1."/>
      <w:lvlJc w:val="left"/>
      <w:pPr>
        <w:ind w:left="720" w:hanging="360"/>
      </w:pPr>
    </w:lvl>
    <w:lvl w:ilvl="1" w:tplc="77621959" w:tentative="1">
      <w:start w:val="1"/>
      <w:numFmt w:val="lowerLetter"/>
      <w:lvlText w:val="%2."/>
      <w:lvlJc w:val="left"/>
      <w:pPr>
        <w:ind w:left="1440" w:hanging="360"/>
      </w:pPr>
    </w:lvl>
    <w:lvl w:ilvl="2" w:tplc="77621959" w:tentative="1">
      <w:start w:val="1"/>
      <w:numFmt w:val="lowerRoman"/>
      <w:lvlText w:val="%3."/>
      <w:lvlJc w:val="right"/>
      <w:pPr>
        <w:ind w:left="2160" w:hanging="180"/>
      </w:pPr>
    </w:lvl>
    <w:lvl w:ilvl="3" w:tplc="77621959" w:tentative="1">
      <w:start w:val="1"/>
      <w:numFmt w:val="decimal"/>
      <w:lvlText w:val="%4."/>
      <w:lvlJc w:val="left"/>
      <w:pPr>
        <w:ind w:left="2880" w:hanging="360"/>
      </w:pPr>
    </w:lvl>
    <w:lvl w:ilvl="4" w:tplc="77621959" w:tentative="1">
      <w:start w:val="1"/>
      <w:numFmt w:val="lowerLetter"/>
      <w:lvlText w:val="%5."/>
      <w:lvlJc w:val="left"/>
      <w:pPr>
        <w:ind w:left="3600" w:hanging="360"/>
      </w:pPr>
    </w:lvl>
    <w:lvl w:ilvl="5" w:tplc="77621959" w:tentative="1">
      <w:start w:val="1"/>
      <w:numFmt w:val="lowerRoman"/>
      <w:lvlText w:val="%6."/>
      <w:lvlJc w:val="right"/>
      <w:pPr>
        <w:ind w:left="4320" w:hanging="180"/>
      </w:pPr>
    </w:lvl>
    <w:lvl w:ilvl="6" w:tplc="77621959" w:tentative="1">
      <w:start w:val="1"/>
      <w:numFmt w:val="decimal"/>
      <w:lvlText w:val="%7."/>
      <w:lvlJc w:val="left"/>
      <w:pPr>
        <w:ind w:left="5040" w:hanging="360"/>
      </w:pPr>
    </w:lvl>
    <w:lvl w:ilvl="7" w:tplc="77621959" w:tentative="1">
      <w:start w:val="1"/>
      <w:numFmt w:val="lowerLetter"/>
      <w:lvlText w:val="%8."/>
      <w:lvlJc w:val="left"/>
      <w:pPr>
        <w:ind w:left="5760" w:hanging="360"/>
      </w:pPr>
    </w:lvl>
    <w:lvl w:ilvl="8" w:tplc="77621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3">
    <w:multiLevelType w:val="hybridMultilevel"/>
    <w:lvl w:ilvl="0" w:tplc="67209445">
      <w:start w:val="1"/>
      <w:numFmt w:val="decimal"/>
      <w:lvlText w:val="%1."/>
      <w:lvlJc w:val="left"/>
      <w:pPr>
        <w:ind w:left="720" w:hanging="360"/>
      </w:pPr>
    </w:lvl>
    <w:lvl w:ilvl="1" w:tplc="67209445" w:tentative="1">
      <w:start w:val="1"/>
      <w:numFmt w:val="lowerLetter"/>
      <w:lvlText w:val="%2."/>
      <w:lvlJc w:val="left"/>
      <w:pPr>
        <w:ind w:left="1440" w:hanging="360"/>
      </w:pPr>
    </w:lvl>
    <w:lvl w:ilvl="2" w:tplc="67209445" w:tentative="1">
      <w:start w:val="1"/>
      <w:numFmt w:val="lowerRoman"/>
      <w:lvlText w:val="%3."/>
      <w:lvlJc w:val="right"/>
      <w:pPr>
        <w:ind w:left="2160" w:hanging="180"/>
      </w:pPr>
    </w:lvl>
    <w:lvl w:ilvl="3" w:tplc="67209445" w:tentative="1">
      <w:start w:val="1"/>
      <w:numFmt w:val="decimal"/>
      <w:lvlText w:val="%4."/>
      <w:lvlJc w:val="left"/>
      <w:pPr>
        <w:ind w:left="2880" w:hanging="360"/>
      </w:pPr>
    </w:lvl>
    <w:lvl w:ilvl="4" w:tplc="67209445" w:tentative="1">
      <w:start w:val="1"/>
      <w:numFmt w:val="lowerLetter"/>
      <w:lvlText w:val="%5."/>
      <w:lvlJc w:val="left"/>
      <w:pPr>
        <w:ind w:left="3600" w:hanging="360"/>
      </w:pPr>
    </w:lvl>
    <w:lvl w:ilvl="5" w:tplc="67209445" w:tentative="1">
      <w:start w:val="1"/>
      <w:numFmt w:val="lowerRoman"/>
      <w:lvlText w:val="%6."/>
      <w:lvlJc w:val="right"/>
      <w:pPr>
        <w:ind w:left="4320" w:hanging="180"/>
      </w:pPr>
    </w:lvl>
    <w:lvl w:ilvl="6" w:tplc="67209445" w:tentative="1">
      <w:start w:val="1"/>
      <w:numFmt w:val="decimal"/>
      <w:lvlText w:val="%7."/>
      <w:lvlJc w:val="left"/>
      <w:pPr>
        <w:ind w:left="5040" w:hanging="360"/>
      </w:pPr>
    </w:lvl>
    <w:lvl w:ilvl="7" w:tplc="67209445" w:tentative="1">
      <w:start w:val="1"/>
      <w:numFmt w:val="lowerLetter"/>
      <w:lvlText w:val="%8."/>
      <w:lvlJc w:val="left"/>
      <w:pPr>
        <w:ind w:left="5760" w:hanging="360"/>
      </w:pPr>
    </w:lvl>
    <w:lvl w:ilvl="8" w:tplc="67209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2">
    <w:multiLevelType w:val="hybridMultilevel"/>
    <w:lvl w:ilvl="0" w:tplc="12681335">
      <w:start w:val="1"/>
      <w:numFmt w:val="decimal"/>
      <w:lvlText w:val="%1."/>
      <w:lvlJc w:val="left"/>
      <w:pPr>
        <w:ind w:left="720" w:hanging="360"/>
      </w:pPr>
    </w:lvl>
    <w:lvl w:ilvl="1" w:tplc="12681335" w:tentative="1">
      <w:start w:val="1"/>
      <w:numFmt w:val="lowerLetter"/>
      <w:lvlText w:val="%2."/>
      <w:lvlJc w:val="left"/>
      <w:pPr>
        <w:ind w:left="1440" w:hanging="360"/>
      </w:pPr>
    </w:lvl>
    <w:lvl w:ilvl="2" w:tplc="12681335" w:tentative="1">
      <w:start w:val="1"/>
      <w:numFmt w:val="lowerRoman"/>
      <w:lvlText w:val="%3."/>
      <w:lvlJc w:val="right"/>
      <w:pPr>
        <w:ind w:left="2160" w:hanging="180"/>
      </w:pPr>
    </w:lvl>
    <w:lvl w:ilvl="3" w:tplc="12681335" w:tentative="1">
      <w:start w:val="1"/>
      <w:numFmt w:val="decimal"/>
      <w:lvlText w:val="%4."/>
      <w:lvlJc w:val="left"/>
      <w:pPr>
        <w:ind w:left="2880" w:hanging="360"/>
      </w:pPr>
    </w:lvl>
    <w:lvl w:ilvl="4" w:tplc="12681335" w:tentative="1">
      <w:start w:val="1"/>
      <w:numFmt w:val="lowerLetter"/>
      <w:lvlText w:val="%5."/>
      <w:lvlJc w:val="left"/>
      <w:pPr>
        <w:ind w:left="3600" w:hanging="360"/>
      </w:pPr>
    </w:lvl>
    <w:lvl w:ilvl="5" w:tplc="12681335" w:tentative="1">
      <w:start w:val="1"/>
      <w:numFmt w:val="lowerRoman"/>
      <w:lvlText w:val="%6."/>
      <w:lvlJc w:val="right"/>
      <w:pPr>
        <w:ind w:left="4320" w:hanging="180"/>
      </w:pPr>
    </w:lvl>
    <w:lvl w:ilvl="6" w:tplc="12681335" w:tentative="1">
      <w:start w:val="1"/>
      <w:numFmt w:val="decimal"/>
      <w:lvlText w:val="%7."/>
      <w:lvlJc w:val="left"/>
      <w:pPr>
        <w:ind w:left="5040" w:hanging="360"/>
      </w:pPr>
    </w:lvl>
    <w:lvl w:ilvl="7" w:tplc="12681335" w:tentative="1">
      <w:start w:val="1"/>
      <w:numFmt w:val="lowerLetter"/>
      <w:lvlText w:val="%8."/>
      <w:lvlJc w:val="left"/>
      <w:pPr>
        <w:ind w:left="5760" w:hanging="360"/>
      </w:pPr>
    </w:lvl>
    <w:lvl w:ilvl="8" w:tplc="12681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1">
    <w:multiLevelType w:val="hybridMultilevel"/>
    <w:lvl w:ilvl="0" w:tplc="86584446">
      <w:start w:val="1"/>
      <w:numFmt w:val="decimal"/>
      <w:lvlText w:val="%1."/>
      <w:lvlJc w:val="left"/>
      <w:pPr>
        <w:ind w:left="720" w:hanging="360"/>
      </w:pPr>
    </w:lvl>
    <w:lvl w:ilvl="1" w:tplc="86584446" w:tentative="1">
      <w:start w:val="1"/>
      <w:numFmt w:val="lowerLetter"/>
      <w:lvlText w:val="%2."/>
      <w:lvlJc w:val="left"/>
      <w:pPr>
        <w:ind w:left="1440" w:hanging="360"/>
      </w:pPr>
    </w:lvl>
    <w:lvl w:ilvl="2" w:tplc="86584446" w:tentative="1">
      <w:start w:val="1"/>
      <w:numFmt w:val="lowerRoman"/>
      <w:lvlText w:val="%3."/>
      <w:lvlJc w:val="right"/>
      <w:pPr>
        <w:ind w:left="2160" w:hanging="180"/>
      </w:pPr>
    </w:lvl>
    <w:lvl w:ilvl="3" w:tplc="86584446" w:tentative="1">
      <w:start w:val="1"/>
      <w:numFmt w:val="decimal"/>
      <w:lvlText w:val="%4."/>
      <w:lvlJc w:val="left"/>
      <w:pPr>
        <w:ind w:left="2880" w:hanging="360"/>
      </w:pPr>
    </w:lvl>
    <w:lvl w:ilvl="4" w:tplc="86584446" w:tentative="1">
      <w:start w:val="1"/>
      <w:numFmt w:val="lowerLetter"/>
      <w:lvlText w:val="%5."/>
      <w:lvlJc w:val="left"/>
      <w:pPr>
        <w:ind w:left="3600" w:hanging="360"/>
      </w:pPr>
    </w:lvl>
    <w:lvl w:ilvl="5" w:tplc="86584446" w:tentative="1">
      <w:start w:val="1"/>
      <w:numFmt w:val="lowerRoman"/>
      <w:lvlText w:val="%6."/>
      <w:lvlJc w:val="right"/>
      <w:pPr>
        <w:ind w:left="4320" w:hanging="180"/>
      </w:pPr>
    </w:lvl>
    <w:lvl w:ilvl="6" w:tplc="86584446" w:tentative="1">
      <w:start w:val="1"/>
      <w:numFmt w:val="decimal"/>
      <w:lvlText w:val="%7."/>
      <w:lvlJc w:val="left"/>
      <w:pPr>
        <w:ind w:left="5040" w:hanging="360"/>
      </w:pPr>
    </w:lvl>
    <w:lvl w:ilvl="7" w:tplc="86584446" w:tentative="1">
      <w:start w:val="1"/>
      <w:numFmt w:val="lowerLetter"/>
      <w:lvlText w:val="%8."/>
      <w:lvlJc w:val="left"/>
      <w:pPr>
        <w:ind w:left="5760" w:hanging="360"/>
      </w:pPr>
    </w:lvl>
    <w:lvl w:ilvl="8" w:tplc="86584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0">
    <w:multiLevelType w:val="hybridMultilevel"/>
    <w:lvl w:ilvl="0" w:tplc="36440437">
      <w:start w:val="1"/>
      <w:numFmt w:val="decimal"/>
      <w:lvlText w:val="%1."/>
      <w:lvlJc w:val="left"/>
      <w:pPr>
        <w:ind w:left="720" w:hanging="360"/>
      </w:pPr>
    </w:lvl>
    <w:lvl w:ilvl="1" w:tplc="36440437" w:tentative="1">
      <w:start w:val="1"/>
      <w:numFmt w:val="lowerLetter"/>
      <w:lvlText w:val="%2."/>
      <w:lvlJc w:val="left"/>
      <w:pPr>
        <w:ind w:left="1440" w:hanging="360"/>
      </w:pPr>
    </w:lvl>
    <w:lvl w:ilvl="2" w:tplc="36440437" w:tentative="1">
      <w:start w:val="1"/>
      <w:numFmt w:val="lowerRoman"/>
      <w:lvlText w:val="%3."/>
      <w:lvlJc w:val="right"/>
      <w:pPr>
        <w:ind w:left="2160" w:hanging="180"/>
      </w:pPr>
    </w:lvl>
    <w:lvl w:ilvl="3" w:tplc="36440437" w:tentative="1">
      <w:start w:val="1"/>
      <w:numFmt w:val="decimal"/>
      <w:lvlText w:val="%4."/>
      <w:lvlJc w:val="left"/>
      <w:pPr>
        <w:ind w:left="2880" w:hanging="360"/>
      </w:pPr>
    </w:lvl>
    <w:lvl w:ilvl="4" w:tplc="36440437" w:tentative="1">
      <w:start w:val="1"/>
      <w:numFmt w:val="lowerLetter"/>
      <w:lvlText w:val="%5."/>
      <w:lvlJc w:val="left"/>
      <w:pPr>
        <w:ind w:left="3600" w:hanging="360"/>
      </w:pPr>
    </w:lvl>
    <w:lvl w:ilvl="5" w:tplc="36440437" w:tentative="1">
      <w:start w:val="1"/>
      <w:numFmt w:val="lowerRoman"/>
      <w:lvlText w:val="%6."/>
      <w:lvlJc w:val="right"/>
      <w:pPr>
        <w:ind w:left="4320" w:hanging="180"/>
      </w:pPr>
    </w:lvl>
    <w:lvl w:ilvl="6" w:tplc="36440437" w:tentative="1">
      <w:start w:val="1"/>
      <w:numFmt w:val="decimal"/>
      <w:lvlText w:val="%7."/>
      <w:lvlJc w:val="left"/>
      <w:pPr>
        <w:ind w:left="5040" w:hanging="360"/>
      </w:pPr>
    </w:lvl>
    <w:lvl w:ilvl="7" w:tplc="36440437" w:tentative="1">
      <w:start w:val="1"/>
      <w:numFmt w:val="lowerLetter"/>
      <w:lvlText w:val="%8."/>
      <w:lvlJc w:val="left"/>
      <w:pPr>
        <w:ind w:left="5760" w:hanging="360"/>
      </w:pPr>
    </w:lvl>
    <w:lvl w:ilvl="8" w:tplc="36440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9">
    <w:multiLevelType w:val="hybridMultilevel"/>
    <w:lvl w:ilvl="0" w:tplc="80497325">
      <w:start w:val="1"/>
      <w:numFmt w:val="decimal"/>
      <w:lvlText w:val="%1."/>
      <w:lvlJc w:val="left"/>
      <w:pPr>
        <w:ind w:left="720" w:hanging="360"/>
      </w:pPr>
    </w:lvl>
    <w:lvl w:ilvl="1" w:tplc="80497325" w:tentative="1">
      <w:start w:val="1"/>
      <w:numFmt w:val="lowerLetter"/>
      <w:lvlText w:val="%2."/>
      <w:lvlJc w:val="left"/>
      <w:pPr>
        <w:ind w:left="1440" w:hanging="360"/>
      </w:pPr>
    </w:lvl>
    <w:lvl w:ilvl="2" w:tplc="80497325" w:tentative="1">
      <w:start w:val="1"/>
      <w:numFmt w:val="lowerRoman"/>
      <w:lvlText w:val="%3."/>
      <w:lvlJc w:val="right"/>
      <w:pPr>
        <w:ind w:left="2160" w:hanging="180"/>
      </w:pPr>
    </w:lvl>
    <w:lvl w:ilvl="3" w:tplc="80497325" w:tentative="1">
      <w:start w:val="1"/>
      <w:numFmt w:val="decimal"/>
      <w:lvlText w:val="%4."/>
      <w:lvlJc w:val="left"/>
      <w:pPr>
        <w:ind w:left="2880" w:hanging="360"/>
      </w:pPr>
    </w:lvl>
    <w:lvl w:ilvl="4" w:tplc="80497325" w:tentative="1">
      <w:start w:val="1"/>
      <w:numFmt w:val="lowerLetter"/>
      <w:lvlText w:val="%5."/>
      <w:lvlJc w:val="left"/>
      <w:pPr>
        <w:ind w:left="3600" w:hanging="360"/>
      </w:pPr>
    </w:lvl>
    <w:lvl w:ilvl="5" w:tplc="80497325" w:tentative="1">
      <w:start w:val="1"/>
      <w:numFmt w:val="lowerRoman"/>
      <w:lvlText w:val="%6."/>
      <w:lvlJc w:val="right"/>
      <w:pPr>
        <w:ind w:left="4320" w:hanging="180"/>
      </w:pPr>
    </w:lvl>
    <w:lvl w:ilvl="6" w:tplc="80497325" w:tentative="1">
      <w:start w:val="1"/>
      <w:numFmt w:val="decimal"/>
      <w:lvlText w:val="%7."/>
      <w:lvlJc w:val="left"/>
      <w:pPr>
        <w:ind w:left="5040" w:hanging="360"/>
      </w:pPr>
    </w:lvl>
    <w:lvl w:ilvl="7" w:tplc="80497325" w:tentative="1">
      <w:start w:val="1"/>
      <w:numFmt w:val="lowerLetter"/>
      <w:lvlText w:val="%8."/>
      <w:lvlJc w:val="left"/>
      <w:pPr>
        <w:ind w:left="5760" w:hanging="360"/>
      </w:pPr>
    </w:lvl>
    <w:lvl w:ilvl="8" w:tplc="80497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8">
    <w:multiLevelType w:val="hybridMultilevel"/>
    <w:lvl w:ilvl="0" w:tplc="39506051">
      <w:start w:val="1"/>
      <w:numFmt w:val="decimal"/>
      <w:lvlText w:val="%1."/>
      <w:lvlJc w:val="left"/>
      <w:pPr>
        <w:ind w:left="720" w:hanging="360"/>
      </w:pPr>
    </w:lvl>
    <w:lvl w:ilvl="1" w:tplc="39506051" w:tentative="1">
      <w:start w:val="1"/>
      <w:numFmt w:val="lowerLetter"/>
      <w:lvlText w:val="%2."/>
      <w:lvlJc w:val="left"/>
      <w:pPr>
        <w:ind w:left="1440" w:hanging="360"/>
      </w:pPr>
    </w:lvl>
    <w:lvl w:ilvl="2" w:tplc="39506051" w:tentative="1">
      <w:start w:val="1"/>
      <w:numFmt w:val="lowerRoman"/>
      <w:lvlText w:val="%3."/>
      <w:lvlJc w:val="right"/>
      <w:pPr>
        <w:ind w:left="2160" w:hanging="180"/>
      </w:pPr>
    </w:lvl>
    <w:lvl w:ilvl="3" w:tplc="39506051" w:tentative="1">
      <w:start w:val="1"/>
      <w:numFmt w:val="decimal"/>
      <w:lvlText w:val="%4."/>
      <w:lvlJc w:val="left"/>
      <w:pPr>
        <w:ind w:left="2880" w:hanging="360"/>
      </w:pPr>
    </w:lvl>
    <w:lvl w:ilvl="4" w:tplc="39506051" w:tentative="1">
      <w:start w:val="1"/>
      <w:numFmt w:val="lowerLetter"/>
      <w:lvlText w:val="%5."/>
      <w:lvlJc w:val="left"/>
      <w:pPr>
        <w:ind w:left="3600" w:hanging="360"/>
      </w:pPr>
    </w:lvl>
    <w:lvl w:ilvl="5" w:tplc="39506051" w:tentative="1">
      <w:start w:val="1"/>
      <w:numFmt w:val="lowerRoman"/>
      <w:lvlText w:val="%6."/>
      <w:lvlJc w:val="right"/>
      <w:pPr>
        <w:ind w:left="4320" w:hanging="180"/>
      </w:pPr>
    </w:lvl>
    <w:lvl w:ilvl="6" w:tplc="39506051" w:tentative="1">
      <w:start w:val="1"/>
      <w:numFmt w:val="decimal"/>
      <w:lvlText w:val="%7."/>
      <w:lvlJc w:val="left"/>
      <w:pPr>
        <w:ind w:left="5040" w:hanging="360"/>
      </w:pPr>
    </w:lvl>
    <w:lvl w:ilvl="7" w:tplc="39506051" w:tentative="1">
      <w:start w:val="1"/>
      <w:numFmt w:val="lowerLetter"/>
      <w:lvlText w:val="%8."/>
      <w:lvlJc w:val="left"/>
      <w:pPr>
        <w:ind w:left="5760" w:hanging="360"/>
      </w:pPr>
    </w:lvl>
    <w:lvl w:ilvl="8" w:tplc="39506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7">
    <w:multiLevelType w:val="hybridMultilevel"/>
    <w:lvl w:ilvl="0" w:tplc="90070169">
      <w:start w:val="1"/>
      <w:numFmt w:val="decimal"/>
      <w:lvlText w:val="%1."/>
      <w:lvlJc w:val="left"/>
      <w:pPr>
        <w:ind w:left="720" w:hanging="360"/>
      </w:pPr>
    </w:lvl>
    <w:lvl w:ilvl="1" w:tplc="90070169" w:tentative="1">
      <w:start w:val="1"/>
      <w:numFmt w:val="lowerLetter"/>
      <w:lvlText w:val="%2."/>
      <w:lvlJc w:val="left"/>
      <w:pPr>
        <w:ind w:left="1440" w:hanging="360"/>
      </w:pPr>
    </w:lvl>
    <w:lvl w:ilvl="2" w:tplc="90070169" w:tentative="1">
      <w:start w:val="1"/>
      <w:numFmt w:val="lowerRoman"/>
      <w:lvlText w:val="%3."/>
      <w:lvlJc w:val="right"/>
      <w:pPr>
        <w:ind w:left="2160" w:hanging="180"/>
      </w:pPr>
    </w:lvl>
    <w:lvl w:ilvl="3" w:tplc="90070169" w:tentative="1">
      <w:start w:val="1"/>
      <w:numFmt w:val="decimal"/>
      <w:lvlText w:val="%4."/>
      <w:lvlJc w:val="left"/>
      <w:pPr>
        <w:ind w:left="2880" w:hanging="360"/>
      </w:pPr>
    </w:lvl>
    <w:lvl w:ilvl="4" w:tplc="90070169" w:tentative="1">
      <w:start w:val="1"/>
      <w:numFmt w:val="lowerLetter"/>
      <w:lvlText w:val="%5."/>
      <w:lvlJc w:val="left"/>
      <w:pPr>
        <w:ind w:left="3600" w:hanging="360"/>
      </w:pPr>
    </w:lvl>
    <w:lvl w:ilvl="5" w:tplc="90070169" w:tentative="1">
      <w:start w:val="1"/>
      <w:numFmt w:val="lowerRoman"/>
      <w:lvlText w:val="%6."/>
      <w:lvlJc w:val="right"/>
      <w:pPr>
        <w:ind w:left="4320" w:hanging="180"/>
      </w:pPr>
    </w:lvl>
    <w:lvl w:ilvl="6" w:tplc="90070169" w:tentative="1">
      <w:start w:val="1"/>
      <w:numFmt w:val="decimal"/>
      <w:lvlText w:val="%7."/>
      <w:lvlJc w:val="left"/>
      <w:pPr>
        <w:ind w:left="5040" w:hanging="360"/>
      </w:pPr>
    </w:lvl>
    <w:lvl w:ilvl="7" w:tplc="90070169" w:tentative="1">
      <w:start w:val="1"/>
      <w:numFmt w:val="lowerLetter"/>
      <w:lvlText w:val="%8."/>
      <w:lvlJc w:val="left"/>
      <w:pPr>
        <w:ind w:left="5760" w:hanging="360"/>
      </w:pPr>
    </w:lvl>
    <w:lvl w:ilvl="8" w:tplc="90070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6">
    <w:multiLevelType w:val="hybridMultilevel"/>
    <w:lvl w:ilvl="0" w:tplc="85888499">
      <w:start w:val="1"/>
      <w:numFmt w:val="decimal"/>
      <w:lvlText w:val="%1."/>
      <w:lvlJc w:val="left"/>
      <w:pPr>
        <w:ind w:left="720" w:hanging="360"/>
      </w:pPr>
    </w:lvl>
    <w:lvl w:ilvl="1" w:tplc="85888499" w:tentative="1">
      <w:start w:val="1"/>
      <w:numFmt w:val="lowerLetter"/>
      <w:lvlText w:val="%2."/>
      <w:lvlJc w:val="left"/>
      <w:pPr>
        <w:ind w:left="1440" w:hanging="360"/>
      </w:pPr>
    </w:lvl>
    <w:lvl w:ilvl="2" w:tplc="85888499" w:tentative="1">
      <w:start w:val="1"/>
      <w:numFmt w:val="lowerRoman"/>
      <w:lvlText w:val="%3."/>
      <w:lvlJc w:val="right"/>
      <w:pPr>
        <w:ind w:left="2160" w:hanging="180"/>
      </w:pPr>
    </w:lvl>
    <w:lvl w:ilvl="3" w:tplc="85888499" w:tentative="1">
      <w:start w:val="1"/>
      <w:numFmt w:val="decimal"/>
      <w:lvlText w:val="%4."/>
      <w:lvlJc w:val="left"/>
      <w:pPr>
        <w:ind w:left="2880" w:hanging="360"/>
      </w:pPr>
    </w:lvl>
    <w:lvl w:ilvl="4" w:tplc="85888499" w:tentative="1">
      <w:start w:val="1"/>
      <w:numFmt w:val="lowerLetter"/>
      <w:lvlText w:val="%5."/>
      <w:lvlJc w:val="left"/>
      <w:pPr>
        <w:ind w:left="3600" w:hanging="360"/>
      </w:pPr>
    </w:lvl>
    <w:lvl w:ilvl="5" w:tplc="85888499" w:tentative="1">
      <w:start w:val="1"/>
      <w:numFmt w:val="lowerRoman"/>
      <w:lvlText w:val="%6."/>
      <w:lvlJc w:val="right"/>
      <w:pPr>
        <w:ind w:left="4320" w:hanging="180"/>
      </w:pPr>
    </w:lvl>
    <w:lvl w:ilvl="6" w:tplc="85888499" w:tentative="1">
      <w:start w:val="1"/>
      <w:numFmt w:val="decimal"/>
      <w:lvlText w:val="%7."/>
      <w:lvlJc w:val="left"/>
      <w:pPr>
        <w:ind w:left="5040" w:hanging="360"/>
      </w:pPr>
    </w:lvl>
    <w:lvl w:ilvl="7" w:tplc="85888499" w:tentative="1">
      <w:start w:val="1"/>
      <w:numFmt w:val="lowerLetter"/>
      <w:lvlText w:val="%8."/>
      <w:lvlJc w:val="left"/>
      <w:pPr>
        <w:ind w:left="5760" w:hanging="360"/>
      </w:pPr>
    </w:lvl>
    <w:lvl w:ilvl="8" w:tplc="85888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5">
    <w:multiLevelType w:val="hybridMultilevel"/>
    <w:lvl w:ilvl="0" w:tplc="32495036">
      <w:start w:val="1"/>
      <w:numFmt w:val="decimal"/>
      <w:lvlText w:val="%1."/>
      <w:lvlJc w:val="left"/>
      <w:pPr>
        <w:ind w:left="720" w:hanging="360"/>
      </w:pPr>
    </w:lvl>
    <w:lvl w:ilvl="1" w:tplc="32495036" w:tentative="1">
      <w:start w:val="1"/>
      <w:numFmt w:val="lowerLetter"/>
      <w:lvlText w:val="%2."/>
      <w:lvlJc w:val="left"/>
      <w:pPr>
        <w:ind w:left="1440" w:hanging="360"/>
      </w:pPr>
    </w:lvl>
    <w:lvl w:ilvl="2" w:tplc="32495036" w:tentative="1">
      <w:start w:val="1"/>
      <w:numFmt w:val="lowerRoman"/>
      <w:lvlText w:val="%3."/>
      <w:lvlJc w:val="right"/>
      <w:pPr>
        <w:ind w:left="2160" w:hanging="180"/>
      </w:pPr>
    </w:lvl>
    <w:lvl w:ilvl="3" w:tplc="32495036" w:tentative="1">
      <w:start w:val="1"/>
      <w:numFmt w:val="decimal"/>
      <w:lvlText w:val="%4."/>
      <w:lvlJc w:val="left"/>
      <w:pPr>
        <w:ind w:left="2880" w:hanging="360"/>
      </w:pPr>
    </w:lvl>
    <w:lvl w:ilvl="4" w:tplc="32495036" w:tentative="1">
      <w:start w:val="1"/>
      <w:numFmt w:val="lowerLetter"/>
      <w:lvlText w:val="%5."/>
      <w:lvlJc w:val="left"/>
      <w:pPr>
        <w:ind w:left="3600" w:hanging="360"/>
      </w:pPr>
    </w:lvl>
    <w:lvl w:ilvl="5" w:tplc="32495036" w:tentative="1">
      <w:start w:val="1"/>
      <w:numFmt w:val="lowerRoman"/>
      <w:lvlText w:val="%6."/>
      <w:lvlJc w:val="right"/>
      <w:pPr>
        <w:ind w:left="4320" w:hanging="180"/>
      </w:pPr>
    </w:lvl>
    <w:lvl w:ilvl="6" w:tplc="32495036" w:tentative="1">
      <w:start w:val="1"/>
      <w:numFmt w:val="decimal"/>
      <w:lvlText w:val="%7."/>
      <w:lvlJc w:val="left"/>
      <w:pPr>
        <w:ind w:left="5040" w:hanging="360"/>
      </w:pPr>
    </w:lvl>
    <w:lvl w:ilvl="7" w:tplc="32495036" w:tentative="1">
      <w:start w:val="1"/>
      <w:numFmt w:val="lowerLetter"/>
      <w:lvlText w:val="%8."/>
      <w:lvlJc w:val="left"/>
      <w:pPr>
        <w:ind w:left="5760" w:hanging="360"/>
      </w:pPr>
    </w:lvl>
    <w:lvl w:ilvl="8" w:tplc="32495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4">
    <w:multiLevelType w:val="hybridMultilevel"/>
    <w:lvl w:ilvl="0" w:tplc="31216732">
      <w:start w:val="1"/>
      <w:numFmt w:val="decimal"/>
      <w:lvlText w:val="%1."/>
      <w:lvlJc w:val="left"/>
      <w:pPr>
        <w:ind w:left="720" w:hanging="360"/>
      </w:pPr>
    </w:lvl>
    <w:lvl w:ilvl="1" w:tplc="31216732" w:tentative="1">
      <w:start w:val="1"/>
      <w:numFmt w:val="lowerLetter"/>
      <w:lvlText w:val="%2."/>
      <w:lvlJc w:val="left"/>
      <w:pPr>
        <w:ind w:left="1440" w:hanging="360"/>
      </w:pPr>
    </w:lvl>
    <w:lvl w:ilvl="2" w:tplc="31216732" w:tentative="1">
      <w:start w:val="1"/>
      <w:numFmt w:val="lowerRoman"/>
      <w:lvlText w:val="%3."/>
      <w:lvlJc w:val="right"/>
      <w:pPr>
        <w:ind w:left="2160" w:hanging="180"/>
      </w:pPr>
    </w:lvl>
    <w:lvl w:ilvl="3" w:tplc="31216732" w:tentative="1">
      <w:start w:val="1"/>
      <w:numFmt w:val="decimal"/>
      <w:lvlText w:val="%4."/>
      <w:lvlJc w:val="left"/>
      <w:pPr>
        <w:ind w:left="2880" w:hanging="360"/>
      </w:pPr>
    </w:lvl>
    <w:lvl w:ilvl="4" w:tplc="31216732" w:tentative="1">
      <w:start w:val="1"/>
      <w:numFmt w:val="lowerLetter"/>
      <w:lvlText w:val="%5."/>
      <w:lvlJc w:val="left"/>
      <w:pPr>
        <w:ind w:left="3600" w:hanging="360"/>
      </w:pPr>
    </w:lvl>
    <w:lvl w:ilvl="5" w:tplc="31216732" w:tentative="1">
      <w:start w:val="1"/>
      <w:numFmt w:val="lowerRoman"/>
      <w:lvlText w:val="%6."/>
      <w:lvlJc w:val="right"/>
      <w:pPr>
        <w:ind w:left="4320" w:hanging="180"/>
      </w:pPr>
    </w:lvl>
    <w:lvl w:ilvl="6" w:tplc="31216732" w:tentative="1">
      <w:start w:val="1"/>
      <w:numFmt w:val="decimal"/>
      <w:lvlText w:val="%7."/>
      <w:lvlJc w:val="left"/>
      <w:pPr>
        <w:ind w:left="5040" w:hanging="360"/>
      </w:pPr>
    </w:lvl>
    <w:lvl w:ilvl="7" w:tplc="31216732" w:tentative="1">
      <w:start w:val="1"/>
      <w:numFmt w:val="lowerLetter"/>
      <w:lvlText w:val="%8."/>
      <w:lvlJc w:val="left"/>
      <w:pPr>
        <w:ind w:left="5760" w:hanging="360"/>
      </w:pPr>
    </w:lvl>
    <w:lvl w:ilvl="8" w:tplc="31216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3">
    <w:multiLevelType w:val="hybridMultilevel"/>
    <w:lvl w:ilvl="0" w:tplc="59610404">
      <w:start w:val="1"/>
      <w:numFmt w:val="decimal"/>
      <w:lvlText w:val="%1."/>
      <w:lvlJc w:val="left"/>
      <w:pPr>
        <w:ind w:left="720" w:hanging="360"/>
      </w:pPr>
    </w:lvl>
    <w:lvl w:ilvl="1" w:tplc="59610404" w:tentative="1">
      <w:start w:val="1"/>
      <w:numFmt w:val="lowerLetter"/>
      <w:lvlText w:val="%2."/>
      <w:lvlJc w:val="left"/>
      <w:pPr>
        <w:ind w:left="1440" w:hanging="360"/>
      </w:pPr>
    </w:lvl>
    <w:lvl w:ilvl="2" w:tplc="59610404" w:tentative="1">
      <w:start w:val="1"/>
      <w:numFmt w:val="lowerRoman"/>
      <w:lvlText w:val="%3."/>
      <w:lvlJc w:val="right"/>
      <w:pPr>
        <w:ind w:left="2160" w:hanging="180"/>
      </w:pPr>
    </w:lvl>
    <w:lvl w:ilvl="3" w:tplc="59610404" w:tentative="1">
      <w:start w:val="1"/>
      <w:numFmt w:val="decimal"/>
      <w:lvlText w:val="%4."/>
      <w:lvlJc w:val="left"/>
      <w:pPr>
        <w:ind w:left="2880" w:hanging="360"/>
      </w:pPr>
    </w:lvl>
    <w:lvl w:ilvl="4" w:tplc="59610404" w:tentative="1">
      <w:start w:val="1"/>
      <w:numFmt w:val="lowerLetter"/>
      <w:lvlText w:val="%5."/>
      <w:lvlJc w:val="left"/>
      <w:pPr>
        <w:ind w:left="3600" w:hanging="360"/>
      </w:pPr>
    </w:lvl>
    <w:lvl w:ilvl="5" w:tplc="59610404" w:tentative="1">
      <w:start w:val="1"/>
      <w:numFmt w:val="lowerRoman"/>
      <w:lvlText w:val="%6."/>
      <w:lvlJc w:val="right"/>
      <w:pPr>
        <w:ind w:left="4320" w:hanging="180"/>
      </w:pPr>
    </w:lvl>
    <w:lvl w:ilvl="6" w:tplc="59610404" w:tentative="1">
      <w:start w:val="1"/>
      <w:numFmt w:val="decimal"/>
      <w:lvlText w:val="%7."/>
      <w:lvlJc w:val="left"/>
      <w:pPr>
        <w:ind w:left="5040" w:hanging="360"/>
      </w:pPr>
    </w:lvl>
    <w:lvl w:ilvl="7" w:tplc="59610404" w:tentative="1">
      <w:start w:val="1"/>
      <w:numFmt w:val="lowerLetter"/>
      <w:lvlText w:val="%8."/>
      <w:lvlJc w:val="left"/>
      <w:pPr>
        <w:ind w:left="5760" w:hanging="360"/>
      </w:pPr>
    </w:lvl>
    <w:lvl w:ilvl="8" w:tplc="59610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2">
    <w:multiLevelType w:val="hybridMultilevel"/>
    <w:lvl w:ilvl="0" w:tplc="76494069">
      <w:start w:val="1"/>
      <w:numFmt w:val="decimal"/>
      <w:lvlText w:val="%1."/>
      <w:lvlJc w:val="left"/>
      <w:pPr>
        <w:ind w:left="720" w:hanging="360"/>
      </w:pPr>
    </w:lvl>
    <w:lvl w:ilvl="1" w:tplc="76494069" w:tentative="1">
      <w:start w:val="1"/>
      <w:numFmt w:val="lowerLetter"/>
      <w:lvlText w:val="%2."/>
      <w:lvlJc w:val="left"/>
      <w:pPr>
        <w:ind w:left="1440" w:hanging="360"/>
      </w:pPr>
    </w:lvl>
    <w:lvl w:ilvl="2" w:tplc="76494069" w:tentative="1">
      <w:start w:val="1"/>
      <w:numFmt w:val="lowerRoman"/>
      <w:lvlText w:val="%3."/>
      <w:lvlJc w:val="right"/>
      <w:pPr>
        <w:ind w:left="2160" w:hanging="180"/>
      </w:pPr>
    </w:lvl>
    <w:lvl w:ilvl="3" w:tplc="76494069" w:tentative="1">
      <w:start w:val="1"/>
      <w:numFmt w:val="decimal"/>
      <w:lvlText w:val="%4."/>
      <w:lvlJc w:val="left"/>
      <w:pPr>
        <w:ind w:left="2880" w:hanging="360"/>
      </w:pPr>
    </w:lvl>
    <w:lvl w:ilvl="4" w:tplc="76494069" w:tentative="1">
      <w:start w:val="1"/>
      <w:numFmt w:val="lowerLetter"/>
      <w:lvlText w:val="%5."/>
      <w:lvlJc w:val="left"/>
      <w:pPr>
        <w:ind w:left="3600" w:hanging="360"/>
      </w:pPr>
    </w:lvl>
    <w:lvl w:ilvl="5" w:tplc="76494069" w:tentative="1">
      <w:start w:val="1"/>
      <w:numFmt w:val="lowerRoman"/>
      <w:lvlText w:val="%6."/>
      <w:lvlJc w:val="right"/>
      <w:pPr>
        <w:ind w:left="4320" w:hanging="180"/>
      </w:pPr>
    </w:lvl>
    <w:lvl w:ilvl="6" w:tplc="76494069" w:tentative="1">
      <w:start w:val="1"/>
      <w:numFmt w:val="decimal"/>
      <w:lvlText w:val="%7."/>
      <w:lvlJc w:val="left"/>
      <w:pPr>
        <w:ind w:left="5040" w:hanging="360"/>
      </w:pPr>
    </w:lvl>
    <w:lvl w:ilvl="7" w:tplc="76494069" w:tentative="1">
      <w:start w:val="1"/>
      <w:numFmt w:val="lowerLetter"/>
      <w:lvlText w:val="%8."/>
      <w:lvlJc w:val="left"/>
      <w:pPr>
        <w:ind w:left="5760" w:hanging="360"/>
      </w:pPr>
    </w:lvl>
    <w:lvl w:ilvl="8" w:tplc="76494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1">
    <w:multiLevelType w:val="hybridMultilevel"/>
    <w:lvl w:ilvl="0" w:tplc="43420352">
      <w:start w:val="1"/>
      <w:numFmt w:val="decimal"/>
      <w:lvlText w:val="%1."/>
      <w:lvlJc w:val="left"/>
      <w:pPr>
        <w:ind w:left="720" w:hanging="360"/>
      </w:pPr>
    </w:lvl>
    <w:lvl w:ilvl="1" w:tplc="43420352" w:tentative="1">
      <w:start w:val="1"/>
      <w:numFmt w:val="lowerLetter"/>
      <w:lvlText w:val="%2."/>
      <w:lvlJc w:val="left"/>
      <w:pPr>
        <w:ind w:left="1440" w:hanging="360"/>
      </w:pPr>
    </w:lvl>
    <w:lvl w:ilvl="2" w:tplc="43420352" w:tentative="1">
      <w:start w:val="1"/>
      <w:numFmt w:val="lowerRoman"/>
      <w:lvlText w:val="%3."/>
      <w:lvlJc w:val="right"/>
      <w:pPr>
        <w:ind w:left="2160" w:hanging="180"/>
      </w:pPr>
    </w:lvl>
    <w:lvl w:ilvl="3" w:tplc="43420352" w:tentative="1">
      <w:start w:val="1"/>
      <w:numFmt w:val="decimal"/>
      <w:lvlText w:val="%4."/>
      <w:lvlJc w:val="left"/>
      <w:pPr>
        <w:ind w:left="2880" w:hanging="360"/>
      </w:pPr>
    </w:lvl>
    <w:lvl w:ilvl="4" w:tplc="43420352" w:tentative="1">
      <w:start w:val="1"/>
      <w:numFmt w:val="lowerLetter"/>
      <w:lvlText w:val="%5."/>
      <w:lvlJc w:val="left"/>
      <w:pPr>
        <w:ind w:left="3600" w:hanging="360"/>
      </w:pPr>
    </w:lvl>
    <w:lvl w:ilvl="5" w:tplc="43420352" w:tentative="1">
      <w:start w:val="1"/>
      <w:numFmt w:val="lowerRoman"/>
      <w:lvlText w:val="%6."/>
      <w:lvlJc w:val="right"/>
      <w:pPr>
        <w:ind w:left="4320" w:hanging="180"/>
      </w:pPr>
    </w:lvl>
    <w:lvl w:ilvl="6" w:tplc="43420352" w:tentative="1">
      <w:start w:val="1"/>
      <w:numFmt w:val="decimal"/>
      <w:lvlText w:val="%7."/>
      <w:lvlJc w:val="left"/>
      <w:pPr>
        <w:ind w:left="5040" w:hanging="360"/>
      </w:pPr>
    </w:lvl>
    <w:lvl w:ilvl="7" w:tplc="43420352" w:tentative="1">
      <w:start w:val="1"/>
      <w:numFmt w:val="lowerLetter"/>
      <w:lvlText w:val="%8."/>
      <w:lvlJc w:val="left"/>
      <w:pPr>
        <w:ind w:left="5760" w:hanging="360"/>
      </w:pPr>
    </w:lvl>
    <w:lvl w:ilvl="8" w:tplc="43420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0">
    <w:multiLevelType w:val="hybridMultilevel"/>
    <w:lvl w:ilvl="0" w:tplc="24925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020">
    <w:abstractNumId w:val="12020"/>
  </w:num>
  <w:num w:numId="12021">
    <w:abstractNumId w:val="12021"/>
  </w:num>
  <w:num w:numId="12022">
    <w:abstractNumId w:val="12022"/>
  </w:num>
  <w:num w:numId="12023">
    <w:abstractNumId w:val="12023"/>
  </w:num>
  <w:num w:numId="12024">
    <w:abstractNumId w:val="12024"/>
  </w:num>
  <w:num w:numId="12025">
    <w:abstractNumId w:val="12025"/>
  </w:num>
  <w:num w:numId="12026">
    <w:abstractNumId w:val="12026"/>
  </w:num>
  <w:num w:numId="12027">
    <w:abstractNumId w:val="12027"/>
  </w:num>
  <w:num w:numId="12028">
    <w:abstractNumId w:val="12028"/>
  </w:num>
  <w:num w:numId="12029">
    <w:abstractNumId w:val="12029"/>
  </w:num>
  <w:num w:numId="12030">
    <w:abstractNumId w:val="12030"/>
  </w:num>
  <w:num w:numId="12031">
    <w:abstractNumId w:val="12031"/>
  </w:num>
  <w:num w:numId="12032">
    <w:abstractNumId w:val="12032"/>
  </w:num>
  <w:num w:numId="12033">
    <w:abstractNumId w:val="12033"/>
  </w:num>
  <w:num w:numId="12034">
    <w:abstractNumId w:val="12034"/>
  </w:num>
  <w:num w:numId="12035">
    <w:abstractNumId w:val="12035"/>
  </w:num>
  <w:num w:numId="12036">
    <w:abstractNumId w:val="12036"/>
  </w:num>
  <w:num w:numId="12037">
    <w:abstractNumId w:val="12037"/>
  </w:num>
  <w:num w:numId="12038">
    <w:abstractNumId w:val="12038"/>
  </w:num>
  <w:num w:numId="12039">
    <w:abstractNumId w:val="12039"/>
  </w:num>
  <w:num w:numId="12040">
    <w:abstractNumId w:val="12040"/>
  </w:num>
  <w:num w:numId="12041">
    <w:abstractNumId w:val="12041"/>
  </w:num>
  <w:num w:numId="12042">
    <w:abstractNumId w:val="12042"/>
  </w:num>
  <w:num w:numId="12043">
    <w:abstractNumId w:val="12043"/>
  </w:num>
  <w:num w:numId="12044">
    <w:abstractNumId w:val="12044"/>
  </w:num>
  <w:num w:numId="12045">
    <w:abstractNumId w:val="12045"/>
  </w:num>
  <w:num w:numId="12046">
    <w:abstractNumId w:val="12046"/>
  </w:num>
  <w:num w:numId="12047">
    <w:abstractNumId w:val="12047"/>
  </w:num>
  <w:num w:numId="12048">
    <w:abstractNumId w:val="12048"/>
  </w:num>
  <w:num w:numId="12049">
    <w:abstractNumId w:val="12049"/>
  </w:num>
  <w:num w:numId="12050">
    <w:abstractNumId w:val="12050"/>
  </w:num>
  <w:num w:numId="12051">
    <w:abstractNumId w:val="12051"/>
  </w:num>
  <w:num w:numId="12052">
    <w:abstractNumId w:val="12052"/>
  </w:num>
  <w:num w:numId="12053">
    <w:abstractNumId w:val="12053"/>
  </w:num>
  <w:num w:numId="12054">
    <w:abstractNumId w:val="12054"/>
  </w:num>
  <w:num w:numId="12055">
    <w:abstractNumId w:val="12055"/>
  </w:num>
  <w:num w:numId="12056">
    <w:abstractNumId w:val="12056"/>
  </w:num>
  <w:num w:numId="12057">
    <w:abstractNumId w:val="12057"/>
  </w:num>
  <w:num w:numId="12058">
    <w:abstractNumId w:val="12058"/>
  </w:num>
  <w:num w:numId="12059">
    <w:abstractNumId w:val="12059"/>
  </w:num>
  <w:num w:numId="12060">
    <w:abstractNumId w:val="12060"/>
  </w:num>
  <w:num w:numId="12061">
    <w:abstractNumId w:val="12061"/>
  </w:num>
  <w:num w:numId="12062">
    <w:abstractNumId w:val="12062"/>
  </w:num>
  <w:num w:numId="12063">
    <w:abstractNumId w:val="12063"/>
  </w:num>
  <w:num w:numId="12064">
    <w:abstractNumId w:val="12064"/>
  </w:num>
  <w:num w:numId="12065">
    <w:abstractNumId w:val="12065"/>
  </w:num>
  <w:num w:numId="12066">
    <w:abstractNumId w:val="12066"/>
  </w:num>
  <w:num w:numId="12067">
    <w:abstractNumId w:val="12067"/>
  </w:num>
  <w:num w:numId="12068">
    <w:abstractNumId w:val="12068"/>
  </w:num>
  <w:num w:numId="12069">
    <w:abstractNumId w:val="12069"/>
  </w:num>
  <w:num w:numId="12070">
    <w:abstractNumId w:val="12070"/>
  </w:num>
  <w:num w:numId="12071">
    <w:abstractNumId w:val="12071"/>
  </w:num>
  <w:num w:numId="12072">
    <w:abstractNumId w:val="12072"/>
  </w:num>
  <w:num w:numId="12073">
    <w:abstractNumId w:val="12073"/>
  </w:num>
  <w:num w:numId="12074">
    <w:abstractNumId w:val="12074"/>
  </w:num>
  <w:num w:numId="12075">
    <w:abstractNumId w:val="12075"/>
  </w:num>
  <w:num w:numId="12076">
    <w:abstractNumId w:val="12076"/>
  </w:num>
  <w:num w:numId="12077">
    <w:abstractNumId w:val="12077"/>
  </w:num>
  <w:num w:numId="12078">
    <w:abstractNumId w:val="12078"/>
  </w:num>
  <w:num w:numId="12079">
    <w:abstractNumId w:val="12079"/>
  </w:num>
  <w:num w:numId="12080">
    <w:abstractNumId w:val="12080"/>
  </w:num>
  <w:num w:numId="12081">
    <w:abstractNumId w:val="12081"/>
  </w:num>
  <w:num w:numId="12082">
    <w:abstractNumId w:val="12082"/>
  </w:num>
  <w:num w:numId="12083">
    <w:abstractNumId w:val="12083"/>
  </w:num>
  <w:num w:numId="12084">
    <w:abstractNumId w:val="12084"/>
  </w:num>
  <w:num w:numId="12085">
    <w:abstractNumId w:val="12085"/>
  </w:num>
  <w:num w:numId="12086">
    <w:abstractNumId w:val="12086"/>
  </w:num>
  <w:num w:numId="12087">
    <w:abstractNumId w:val="12087"/>
  </w:num>
  <w:num w:numId="12088">
    <w:abstractNumId w:val="12088"/>
  </w:num>
  <w:num w:numId="12089">
    <w:abstractNumId w:val="12089"/>
  </w:num>
  <w:num w:numId="12090">
    <w:abstractNumId w:val="12090"/>
  </w:num>
  <w:num w:numId="12091">
    <w:abstractNumId w:val="12091"/>
  </w:num>
  <w:num w:numId="12092">
    <w:abstractNumId w:val="12092"/>
  </w:num>
  <w:num w:numId="12093">
    <w:abstractNumId w:val="12093"/>
  </w:num>
  <w:num w:numId="12094">
    <w:abstractNumId w:val="12094"/>
  </w:num>
  <w:num w:numId="12095">
    <w:abstractNumId w:val="12095"/>
  </w:num>
  <w:num w:numId="12096">
    <w:abstractNumId w:val="12096"/>
  </w:num>
  <w:num w:numId="12097">
    <w:abstractNumId w:val="12097"/>
  </w:num>
  <w:num w:numId="12098">
    <w:abstractNumId w:val="12098"/>
  </w:num>
  <w:num w:numId="12099">
    <w:abstractNumId w:val="12099"/>
  </w:num>
  <w:num w:numId="12100">
    <w:abstractNumId w:val="12100"/>
  </w:num>
  <w:num w:numId="12101">
    <w:abstractNumId w:val="12101"/>
  </w:num>
  <w:num w:numId="12102">
    <w:abstractNumId w:val="12102"/>
  </w:num>
  <w:num w:numId="12103">
    <w:abstractNumId w:val="12103"/>
  </w:num>
  <w:num w:numId="12104">
    <w:abstractNumId w:val="12104"/>
  </w:num>
  <w:num w:numId="12105">
    <w:abstractNumId w:val="12105"/>
  </w:num>
  <w:num w:numId="12106">
    <w:abstractNumId w:val="12106"/>
  </w:num>
  <w:num w:numId="12107">
    <w:abstractNumId w:val="12107"/>
  </w:num>
  <w:num w:numId="12108">
    <w:abstractNumId w:val="12108"/>
  </w:num>
  <w:num w:numId="12109">
    <w:abstractNumId w:val="12109"/>
  </w:num>
  <w:num w:numId="12110">
    <w:abstractNumId w:val="12110"/>
  </w:num>
  <w:num w:numId="12111">
    <w:abstractNumId w:val="12111"/>
  </w:num>
  <w:num w:numId="12112">
    <w:abstractNumId w:val="12112"/>
  </w:num>
  <w:num w:numId="12113">
    <w:abstractNumId w:val="12113"/>
  </w:num>
  <w:num w:numId="12114">
    <w:abstractNumId w:val="12114"/>
  </w:num>
  <w:num w:numId="12115">
    <w:abstractNumId w:val="12115"/>
  </w:num>
  <w:num w:numId="12116">
    <w:abstractNumId w:val="12116"/>
  </w:num>
  <w:num w:numId="12117">
    <w:abstractNumId w:val="12117"/>
  </w:num>
  <w:num w:numId="12118">
    <w:abstractNumId w:val="12118"/>
  </w:num>
  <w:num w:numId="12119">
    <w:abstractNumId w:val="12119"/>
  </w:num>
  <w:num w:numId="12120">
    <w:abstractNumId w:val="12120"/>
  </w:num>
  <w:num w:numId="12121">
    <w:abstractNumId w:val="12121"/>
  </w:num>
  <w:num w:numId="12122">
    <w:abstractNumId w:val="12122"/>
  </w:num>
  <w:num w:numId="12123">
    <w:abstractNumId w:val="12123"/>
  </w:num>
  <w:num w:numId="12124">
    <w:abstractNumId w:val="12124"/>
  </w:num>
  <w:num w:numId="12125">
    <w:abstractNumId w:val="12125"/>
  </w:num>
  <w:num w:numId="12126">
    <w:abstractNumId w:val="12126"/>
  </w:num>
  <w:num w:numId="12127">
    <w:abstractNumId w:val="12127"/>
  </w:num>
  <w:num w:numId="12128">
    <w:abstractNumId w:val="12128"/>
  </w:num>
  <w:num w:numId="12129">
    <w:abstractNumId w:val="12129"/>
  </w:num>
  <w:num w:numId="12130">
    <w:abstractNumId w:val="121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0266632" Type="http://schemas.openxmlformats.org/officeDocument/2006/relationships/comments" Target="comments.xml"/><Relationship Id="rId845608731" Type="http://schemas.microsoft.com/office/2011/relationships/commentsExtended" Target="commentsExtended.xml"/><Relationship Id="rId24566683" Type="http://schemas.openxmlformats.org/officeDocument/2006/relationships/image" Target="media/imgrId24566683.jpg"/><Relationship Id="rId8254680932c783de3" Type="http://schemas.openxmlformats.org/officeDocument/2006/relationships/hyperlink" Target="https://iservice.lombardini.it/jsp/Template2/manuale.jsp?id=198&amp;parent=1000" TargetMode="External"/><Relationship Id="rId4472680932c7c8198" Type="http://schemas.openxmlformats.org/officeDocument/2006/relationships/hyperlink" Target="https://iservice.lombardini.it/jsp/Template2/manuale.jsp?id=198&amp;parent=1000" TargetMode="External"/><Relationship Id="rId4497680932c844de8" Type="http://schemas.openxmlformats.org/officeDocument/2006/relationships/hyperlink" Target="https://iservice.lombardini.it/jsp/Template2/manuale.jsp?id=198&amp;parent=1000" TargetMode="External"/><Relationship Id="rId5043680932c84589f" Type="http://schemas.openxmlformats.org/officeDocument/2006/relationships/hyperlink" Target="https://iservice.lombardini.it/jsp/Template2/manuale.jsp?id=178&amp;parent=1000" TargetMode="External"/><Relationship Id="rId7011680932c845afc" Type="http://schemas.openxmlformats.org/officeDocument/2006/relationships/hyperlink" Target="https://iservice.lombardini.it/jsp/Template2/manuale.jsp?id=178&amp;parent=1000" TargetMode="External"/><Relationship Id="rId9133680932c846181" Type="http://schemas.openxmlformats.org/officeDocument/2006/relationships/hyperlink" Target="https://iservice.lombardini.it/jsp/Template2/manuale.jsp?id=178&amp;parent=1000" TargetMode="External"/><Relationship Id="rId1774680932c8962e6" Type="http://schemas.openxmlformats.org/officeDocument/2006/relationships/hyperlink" Target="https://iservice.lombardini.it/jsp/Template2/manuale.jsp?id=198&amp;parent=1000" TargetMode="External"/><Relationship Id="rId5793680932c8cf9ea" Type="http://schemas.openxmlformats.org/officeDocument/2006/relationships/hyperlink" Target="https://iservice.lombardini.it/jsp/Template2/manuale.jsp?id=198&amp;parent=1000" TargetMode="External"/><Relationship Id="rId8929680932c946ef5" Type="http://schemas.openxmlformats.org/officeDocument/2006/relationships/hyperlink" Target="https://iservice.lombardini.it/jsp/Template2/manuale.jsp?id=198&amp;parent=1000" TargetMode="External"/><Relationship Id="rId4407680932ca0151f" Type="http://schemas.openxmlformats.org/officeDocument/2006/relationships/hyperlink" Target="https://iservice.lombardini.it/jsp/Template2/manuale.jsp?id=822&amp;parent=1000" TargetMode="External"/><Relationship Id="rId7285680932ca4d592" Type="http://schemas.openxmlformats.org/officeDocument/2006/relationships/hyperlink" Target="https://iservice.lombardini.it/jsp/Template2/manuale.jsp?id=180&amp;parent=1000" TargetMode="External"/><Relationship Id="rId5901680932ca4d787" Type="http://schemas.openxmlformats.org/officeDocument/2006/relationships/hyperlink" Target="https://iservice.lombardini.it/jsp/Template2/manuale.jsp?id=181&amp;parent=1000" TargetMode="External"/><Relationship Id="rId6389680932ca4d96d" Type="http://schemas.openxmlformats.org/officeDocument/2006/relationships/hyperlink" Target="https://iservice.lombardini.it/jsp/Template2/manuale.jsp?id=182&amp;parent=1000" TargetMode="External"/><Relationship Id="rId8482680932ca68aeb" Type="http://schemas.openxmlformats.org/officeDocument/2006/relationships/hyperlink" Target="https://iservice.lombardini.it/jsp/Template2/manuale.jsp?id=283&amp;parent=1136" TargetMode="External"/><Relationship Id="rId5938680932ca697b3" Type="http://schemas.openxmlformats.org/officeDocument/2006/relationships/hyperlink" Target="https://iservice.lombardini.it/jsp/Template2/manuale.jsp?id=121&amp;parent=1000" TargetMode="External"/><Relationship Id="rId4374680932cae7bf8" Type="http://schemas.openxmlformats.org/officeDocument/2006/relationships/hyperlink" Target="https://iservice.lombardini.it/jsp/Template2/manuale.jsp?id=191&amp;parent=1000" TargetMode="External"/><Relationship Id="rId6463680932cae81d4" Type="http://schemas.openxmlformats.org/officeDocument/2006/relationships/hyperlink" Target="https://iservice.lombardini.it/jsp/Template2/manuale.jsp?id=191&amp;parent=1000" TargetMode="External"/><Relationship Id="rId7468680932cb03605" Type="http://schemas.openxmlformats.org/officeDocument/2006/relationships/hyperlink" Target="https://iservice.lombardini.it/jsp/Template2/manuale.jsp?id=822&amp;parent=1000" TargetMode="External"/><Relationship Id="rId1664680932cb10596" Type="http://schemas.openxmlformats.org/officeDocument/2006/relationships/hyperlink" Target="https://iservice.lombardini.it/jsp/Template2/manuale.jsp?id=822&amp;parent=1000" TargetMode="External"/><Relationship Id="rId5727680932cb25a48" Type="http://schemas.openxmlformats.org/officeDocument/2006/relationships/hyperlink" Target="https://iservice.lombardini.it/jsp/Template2/manuale.jsp?id=822&amp;parent=1000" TargetMode="External"/><Relationship Id="rId7292680932cb27c86" Type="http://schemas.openxmlformats.org/officeDocument/2006/relationships/hyperlink" Target="https://iservice.lombardini.it/jsp/Template2/manuale.jsp?id=161&amp;parent=1000" TargetMode="External"/><Relationship Id="rId2267680932cb407a1" Type="http://schemas.openxmlformats.org/officeDocument/2006/relationships/hyperlink" Target="https://iservice.lombardini.it/jsp/Template2/manuale.jsp?id=198&amp;parent=1000" TargetMode="External"/><Relationship Id="rId6602680932cb5c760" Type="http://schemas.openxmlformats.org/officeDocument/2006/relationships/hyperlink" Target="https://iservice.lombardini.it/jsp/Template2/manuale.jsp?id=121&amp;parent=1000" TargetMode="External"/><Relationship Id="rId5093680932cb67df4" Type="http://schemas.openxmlformats.org/officeDocument/2006/relationships/hyperlink" Target="https://iservice.lombardini.it/jsp/Template2/manuale.jsp?id=283&amp;parent=1136" TargetMode="External"/><Relationship Id="rId1486680932cc03cf9" Type="http://schemas.openxmlformats.org/officeDocument/2006/relationships/hyperlink" Target="https://iservice.lombardini.it/jsp/Template2/manuale.jsp?id=121&amp;parent=1000" TargetMode="External"/><Relationship Id="rId2570680932cc04217" Type="http://schemas.openxmlformats.org/officeDocument/2006/relationships/hyperlink" Target="https://iservice.lombardini.it/jsp/Template2/manuale.jsp?id=121&amp;parent=1000" TargetMode="External"/><Relationship Id="rId5299680932cc0e5b5" Type="http://schemas.openxmlformats.org/officeDocument/2006/relationships/hyperlink" Target="https://iservice.lombardini.it/jsp/Template2/manuale.jsp?id=283&amp;parent=1136" TargetMode="External"/><Relationship Id="rId7468680932cd25dd6" Type="http://schemas.openxmlformats.org/officeDocument/2006/relationships/hyperlink" Target="https://iservice.lombardini.it/jsp/Template2/manuale.jsp?id=121&amp;parent=1000" TargetMode="External"/><Relationship Id="rId4958680932cd43199" Type="http://schemas.openxmlformats.org/officeDocument/2006/relationships/hyperlink" Target="https://iservice.lombardini.it/jsp/Template2/manuale.jsp?id=145&amp;parent=1000" TargetMode="External"/><Relationship Id="rId2821680932cd43fe0" Type="http://schemas.openxmlformats.org/officeDocument/2006/relationships/hyperlink" Target="https://iservice.lombardini.it/jsp/Template2/manuale.jsp?id=145&amp;parent=1000" TargetMode="External"/><Relationship Id="rId7084680932cd55bf0" Type="http://schemas.openxmlformats.org/officeDocument/2006/relationships/hyperlink" Target="https://iservice.lombardini.it/jsp/Template2/manuale.jsp?id=121&amp;parent=1000" TargetMode="External"/><Relationship Id="rId1291680932cd65218" Type="http://schemas.openxmlformats.org/officeDocument/2006/relationships/hyperlink" Target="https://iservice.lombardini.it/jsp/Template2/manuale.jsp?id=822&amp;parent=1000" TargetMode="External"/><Relationship Id="rId7305680932cdda793" Type="http://schemas.openxmlformats.org/officeDocument/2006/relationships/hyperlink" Target="https://iservice.lombardini.it/jsp/Template2/manuale.jsp?id=162&amp;parent=1000" TargetMode="External"/><Relationship Id="rId3383680932cf9ea8c" Type="http://schemas.openxmlformats.org/officeDocument/2006/relationships/hyperlink" Target="https://iservice.lombardini.it/jsp/Template2/manuale.jsp?id=121&amp;parent=1000" TargetMode="External"/><Relationship Id="rId9168680932cfc0d7f" Type="http://schemas.openxmlformats.org/officeDocument/2006/relationships/hyperlink" Target="https://iservice.lombardini.it/jsp/Template2/manuale.jsp?id=822&amp;parent=1000" TargetMode="External"/><Relationship Id="rId8510680932d0005af" Type="http://schemas.openxmlformats.org/officeDocument/2006/relationships/hyperlink" Target="https://iservice.lombardini.it/jsp/Template2/manuale.jsp?id=822&amp;parent=1000" TargetMode="External"/><Relationship Id="rId2532680932d02a50c" Type="http://schemas.openxmlformats.org/officeDocument/2006/relationships/hyperlink" Target="https://iservice.lombardini.it/jsp/Template2/manuale.jsp?id=121&amp;parent=1000" TargetMode="External"/><Relationship Id="rId7602680932d0498dd" Type="http://schemas.openxmlformats.org/officeDocument/2006/relationships/hyperlink" Target="https://iservice.lombardini.it/jsp/Template2/manuale.jsp?id=822&amp;parent=1000" TargetMode="External"/><Relationship Id="rId2768680932d07ad2d" Type="http://schemas.openxmlformats.org/officeDocument/2006/relationships/hyperlink" Target="https://iservice.lombardini.it/jsp/Template2/manuale.jsp?id=822&amp;parent=1000" TargetMode="External"/><Relationship Id="rId5884680932d157154" Type="http://schemas.openxmlformats.org/officeDocument/2006/relationships/hyperlink" Target="https://iservice.lombardini.it/jsp/Template4/manuale.jsp?id=822&amp;parent=1088" TargetMode="External"/><Relationship Id="rId5492680932d186eee" Type="http://schemas.openxmlformats.org/officeDocument/2006/relationships/hyperlink" Target="https://iservice.lombardini.it/jsp/Template2/manuale.jsp?id=822&amp;parent=1000" TargetMode="External"/><Relationship Id="rId4422680932c78314e" Type="http://schemas.openxmlformats.org/officeDocument/2006/relationships/image" Target="media/imgrId4422680932c78314e.jpg"/><Relationship Id="rId8461680932c78ef2e" Type="http://schemas.openxmlformats.org/officeDocument/2006/relationships/image" Target="media/imgrId8461680932c78ef2e.png"/><Relationship Id="rId9967680932c797dc3" Type="http://schemas.openxmlformats.org/officeDocument/2006/relationships/image" Target="media/imgrId9967680932c797dc3.jpg"/><Relationship Id="rId9070680932c7a140b" Type="http://schemas.openxmlformats.org/officeDocument/2006/relationships/image" Target="media/imgrId9070680932c7a140b.jpg"/><Relationship Id="rId6786680932c7aac08" Type="http://schemas.openxmlformats.org/officeDocument/2006/relationships/image" Target="media/imgrId6786680932c7aac08.jpg"/><Relationship Id="rId8017680932c7b61a0" Type="http://schemas.openxmlformats.org/officeDocument/2006/relationships/image" Target="media/imgrId8017680932c7b61a0.jpg"/><Relationship Id="rId3198680932c7c187b" Type="http://schemas.openxmlformats.org/officeDocument/2006/relationships/image" Target="media/imgrId3198680932c7c187b.jpg"/><Relationship Id="rId3580680932c7c76d4" Type="http://schemas.openxmlformats.org/officeDocument/2006/relationships/image" Target="media/imgrId3580680932c7c76d4.jpg"/><Relationship Id="rId1708680932c7d4828" Type="http://schemas.openxmlformats.org/officeDocument/2006/relationships/image" Target="media/imgrId1708680932c7d4828.png"/><Relationship Id="rId4234680932c7da582" Type="http://schemas.openxmlformats.org/officeDocument/2006/relationships/image" Target="media/imgrId4234680932c7da582.jpg"/><Relationship Id="rId7517680932c7ed3d6" Type="http://schemas.openxmlformats.org/officeDocument/2006/relationships/image" Target="media/imgrId7517680932c7ed3d6.jpg"/><Relationship Id="rId4281680932c8013d0" Type="http://schemas.openxmlformats.org/officeDocument/2006/relationships/image" Target="media/imgrId4281680932c8013d0.jpg"/><Relationship Id="rId5809680932c80c020" Type="http://schemas.openxmlformats.org/officeDocument/2006/relationships/image" Target="media/imgrId5809680932c80c020.png"/><Relationship Id="rId1656680932c8167e7" Type="http://schemas.openxmlformats.org/officeDocument/2006/relationships/image" Target="media/imgrId1656680932c8167e7.png"/><Relationship Id="rId4993680932c8228f0" Type="http://schemas.openxmlformats.org/officeDocument/2006/relationships/image" Target="media/imgrId4993680932c8228f0.png"/><Relationship Id="rId8068680932c82bad3" Type="http://schemas.openxmlformats.org/officeDocument/2006/relationships/image" Target="media/imgrId8068680932c82bad3.png"/><Relationship Id="rId3644680932c8366ea" Type="http://schemas.openxmlformats.org/officeDocument/2006/relationships/image" Target="media/imgrId3644680932c8366ea.jpg"/><Relationship Id="rId5440680932c83ebe8" Type="http://schemas.openxmlformats.org/officeDocument/2006/relationships/image" Target="media/imgrId5440680932c83ebe8.png"/><Relationship Id="rId8853680932c8442c3" Type="http://schemas.openxmlformats.org/officeDocument/2006/relationships/image" Target="media/imgrId8853680932c8442c3.jpg"/><Relationship Id="rId2583680932c84e5d2" Type="http://schemas.openxmlformats.org/officeDocument/2006/relationships/image" Target="media/imgrId2583680932c84e5d2.png"/><Relationship Id="rId5196680932c85638c" Type="http://schemas.openxmlformats.org/officeDocument/2006/relationships/image" Target="media/imgrId5196680932c85638c.jpg"/><Relationship Id="rId5738680932c85e125" Type="http://schemas.openxmlformats.org/officeDocument/2006/relationships/image" Target="media/imgrId5738680932c85e125.jpg"/><Relationship Id="rId2020680932c86667b" Type="http://schemas.openxmlformats.org/officeDocument/2006/relationships/image" Target="media/imgrId2020680932c86667b.jpg"/><Relationship Id="rId8239680932c86e69a" Type="http://schemas.openxmlformats.org/officeDocument/2006/relationships/image" Target="media/imgrId8239680932c86e69a.jpg"/><Relationship Id="rId9698680932c878fb0" Type="http://schemas.openxmlformats.org/officeDocument/2006/relationships/image" Target="media/imgrId9698680932c878fb0.jpg"/><Relationship Id="rId2258680932c88485d" Type="http://schemas.openxmlformats.org/officeDocument/2006/relationships/image" Target="media/imgrId2258680932c88485d.jpg"/><Relationship Id="rId3892680932c88f857" Type="http://schemas.openxmlformats.org/officeDocument/2006/relationships/image" Target="media/imgrId3892680932c88f857.png"/><Relationship Id="rId8891680932c895821" Type="http://schemas.openxmlformats.org/officeDocument/2006/relationships/image" Target="media/imgrId8891680932c895821.jpg"/><Relationship Id="rId6290680932c89f530" Type="http://schemas.openxmlformats.org/officeDocument/2006/relationships/image" Target="media/imgrId6290680932c89f530.jpg"/><Relationship Id="rId5603680932c8a8ceb" Type="http://schemas.openxmlformats.org/officeDocument/2006/relationships/image" Target="media/imgrId5603680932c8a8ceb.jpg"/><Relationship Id="rId2468680932c8afbe1" Type="http://schemas.openxmlformats.org/officeDocument/2006/relationships/image" Target="media/imgrId2468680932c8afbe1.jpg"/><Relationship Id="rId5217680932c8b4f73" Type="http://schemas.openxmlformats.org/officeDocument/2006/relationships/image" Target="media/imgrId5217680932c8b4f73.jpg"/><Relationship Id="rId9105680932c8bed1f" Type="http://schemas.openxmlformats.org/officeDocument/2006/relationships/image" Target="media/imgrId9105680932c8bed1f.jpg"/><Relationship Id="rId9119680932c8c7a8b" Type="http://schemas.openxmlformats.org/officeDocument/2006/relationships/image" Target="media/imgrId9119680932c8c7a8b.jpg"/><Relationship Id="rId6078680932c8ceec9" Type="http://schemas.openxmlformats.org/officeDocument/2006/relationships/image" Target="media/imgrId6078680932c8ceec9.jpg"/><Relationship Id="rId7071680932c8d7cf3" Type="http://schemas.openxmlformats.org/officeDocument/2006/relationships/image" Target="media/imgrId7071680932c8d7cf3.jpg"/><Relationship Id="rId4940680932c8dff8a" Type="http://schemas.openxmlformats.org/officeDocument/2006/relationships/image" Target="media/imgrId4940680932c8dff8a.jpg"/><Relationship Id="rId1009680932c8e807e" Type="http://schemas.openxmlformats.org/officeDocument/2006/relationships/image" Target="media/imgrId1009680932c8e807e.jpg"/><Relationship Id="rId6136680932c8efe04" Type="http://schemas.openxmlformats.org/officeDocument/2006/relationships/image" Target="media/imgrId6136680932c8efe04.jpg"/><Relationship Id="rId9860680932c90179b" Type="http://schemas.openxmlformats.org/officeDocument/2006/relationships/image" Target="media/imgrId9860680932c90179b.jpg"/><Relationship Id="rId5344680932c90b516" Type="http://schemas.openxmlformats.org/officeDocument/2006/relationships/image" Target="media/imgrId5344680932c90b516.jpg"/><Relationship Id="rId7275680932c915b22" Type="http://schemas.openxmlformats.org/officeDocument/2006/relationships/image" Target="media/imgrId7275680932c915b22.jpg"/><Relationship Id="rId1463680932c9218e3" Type="http://schemas.openxmlformats.org/officeDocument/2006/relationships/image" Target="media/imgrId1463680932c9218e3.jpg"/><Relationship Id="rId4205680932c927285" Type="http://schemas.openxmlformats.org/officeDocument/2006/relationships/image" Target="media/imgrId4205680932c927285.jpg"/><Relationship Id="rId3501680932c933505" Type="http://schemas.openxmlformats.org/officeDocument/2006/relationships/image" Target="media/imgrId3501680932c933505.jpg"/><Relationship Id="rId4227680932c93d0e8" Type="http://schemas.openxmlformats.org/officeDocument/2006/relationships/image" Target="media/imgrId4227680932c93d0e8.jpg"/><Relationship Id="rId9709680932c946178" Type="http://schemas.openxmlformats.org/officeDocument/2006/relationships/image" Target="media/imgrId9709680932c946178.jpg"/><Relationship Id="rId8068680932c9514be" Type="http://schemas.openxmlformats.org/officeDocument/2006/relationships/image" Target="media/imgrId8068680932c9514be.jpg"/><Relationship Id="rId2694680932c96254d" Type="http://schemas.openxmlformats.org/officeDocument/2006/relationships/image" Target="media/imgrId2694680932c96254d.jpg"/><Relationship Id="rId9798680932c9713a7" Type="http://schemas.openxmlformats.org/officeDocument/2006/relationships/image" Target="media/imgrId9798680932c9713a7.jpg"/><Relationship Id="rId5823680932c983f87" Type="http://schemas.openxmlformats.org/officeDocument/2006/relationships/image" Target="media/imgrId5823680932c983f87.jpg"/><Relationship Id="rId2388680932c99338f" Type="http://schemas.openxmlformats.org/officeDocument/2006/relationships/image" Target="media/imgrId2388680932c99338f.jpg"/><Relationship Id="rId7807680932c99d4bc" Type="http://schemas.openxmlformats.org/officeDocument/2006/relationships/image" Target="media/imgrId7807680932c99d4bc.jpg"/><Relationship Id="rId2971680932c9ae2b2" Type="http://schemas.openxmlformats.org/officeDocument/2006/relationships/image" Target="media/imgrId2971680932c9ae2b2.jpg"/><Relationship Id="rId8936680932c9bb7b4" Type="http://schemas.openxmlformats.org/officeDocument/2006/relationships/image" Target="media/imgrId8936680932c9bb7b4.jpg"/><Relationship Id="rId3420680932c9cd131" Type="http://schemas.openxmlformats.org/officeDocument/2006/relationships/image" Target="media/imgrId3420680932c9cd131.jpg"/><Relationship Id="rId9152680932c9d9a68" Type="http://schemas.openxmlformats.org/officeDocument/2006/relationships/image" Target="media/imgrId9152680932c9d9a68.jpg"/><Relationship Id="rId8051680932c9eb44d" Type="http://schemas.openxmlformats.org/officeDocument/2006/relationships/image" Target="media/imgrId8051680932c9eb44d.jpg"/><Relationship Id="rId1924680932c9f41d8" Type="http://schemas.openxmlformats.org/officeDocument/2006/relationships/image" Target="media/imgrId1924680932c9f41d8.jpg"/><Relationship Id="rId1479680932ca1114c" Type="http://schemas.openxmlformats.org/officeDocument/2006/relationships/image" Target="media/imgrId1479680932ca1114c.jpg"/><Relationship Id="rId3614680932ca19bbb" Type="http://schemas.openxmlformats.org/officeDocument/2006/relationships/image" Target="media/imgrId3614680932ca19bbb.jpg"/><Relationship Id="rId2192680932ca2b9ee" Type="http://schemas.openxmlformats.org/officeDocument/2006/relationships/image" Target="media/imgrId2192680932ca2b9ee.jpg"/><Relationship Id="rId8526680932ca402b5" Type="http://schemas.openxmlformats.org/officeDocument/2006/relationships/image" Target="media/imgrId8526680932ca402b5.jpg"/><Relationship Id="rId1947680932ca4c7fe" Type="http://schemas.openxmlformats.org/officeDocument/2006/relationships/image" Target="media/imgrId1947680932ca4c7fe.jpg"/><Relationship Id="rId2391680932ca5b8a5" Type="http://schemas.openxmlformats.org/officeDocument/2006/relationships/image" Target="media/imgrId2391680932ca5b8a5.jpg"/><Relationship Id="rId1373680932ca67d62" Type="http://schemas.openxmlformats.org/officeDocument/2006/relationships/image" Target="media/imgrId1373680932ca67d62.jpg"/><Relationship Id="rId6138680932ca7916a" Type="http://schemas.openxmlformats.org/officeDocument/2006/relationships/image" Target="media/imgrId6138680932ca7916a.jpg"/><Relationship Id="rId5125680932ca88255" Type="http://schemas.openxmlformats.org/officeDocument/2006/relationships/image" Target="media/imgrId5125680932ca88255.jpg"/><Relationship Id="rId2228680932ca97cf7" Type="http://schemas.openxmlformats.org/officeDocument/2006/relationships/image" Target="media/imgrId2228680932ca97cf7.jpg"/><Relationship Id="rId3152680932caa639a" Type="http://schemas.openxmlformats.org/officeDocument/2006/relationships/image" Target="media/imgrId3152680932caa639a.jpg"/><Relationship Id="rId9433680932cabaa3d" Type="http://schemas.openxmlformats.org/officeDocument/2006/relationships/image" Target="media/imgrId9433680932cabaa3d.jpg"/><Relationship Id="rId1830680932cac908f" Type="http://schemas.openxmlformats.org/officeDocument/2006/relationships/image" Target="media/imgrId1830680932cac908f.jpg"/><Relationship Id="rId6092680932cad85d9" Type="http://schemas.openxmlformats.org/officeDocument/2006/relationships/image" Target="media/imgrId6092680932cad85d9.jpg"/><Relationship Id="rId4034680932cae7485" Type="http://schemas.openxmlformats.org/officeDocument/2006/relationships/image" Target="media/imgrId4034680932cae7485.jpg"/><Relationship Id="rId2644680932cb02cd5" Type="http://schemas.openxmlformats.org/officeDocument/2006/relationships/image" Target="media/imgrId2644680932cb02cd5.jpg"/><Relationship Id="rId2009680932cb0ecb7" Type="http://schemas.openxmlformats.org/officeDocument/2006/relationships/image" Target="media/imgrId2009680932cb0ecb7.jpg"/><Relationship Id="rId3712680932cb1c1f0" Type="http://schemas.openxmlformats.org/officeDocument/2006/relationships/image" Target="media/imgrId3712680932cb1c1f0.jpg"/><Relationship Id="rId5031680932cb24fee" Type="http://schemas.openxmlformats.org/officeDocument/2006/relationships/image" Target="media/imgrId5031680932cb24fee.jpg"/><Relationship Id="rId7929680932cb34882" Type="http://schemas.openxmlformats.org/officeDocument/2006/relationships/image" Target="media/imgrId7929680932cb34882.jpg"/><Relationship Id="rId1226680932cb3fdf1" Type="http://schemas.openxmlformats.org/officeDocument/2006/relationships/image" Target="media/imgrId1226680932cb3fdf1.jpg"/><Relationship Id="rId5538680932cb511de" Type="http://schemas.openxmlformats.org/officeDocument/2006/relationships/image" Target="media/imgrId5538680932cb511de.png"/><Relationship Id="rId5506680932cb5b2b8" Type="http://schemas.openxmlformats.org/officeDocument/2006/relationships/image" Target="media/imgrId5506680932cb5b2b8.jpg"/><Relationship Id="rId4627680932cb671b4" Type="http://schemas.openxmlformats.org/officeDocument/2006/relationships/image" Target="media/imgrId4627680932cb671b4.jpg"/><Relationship Id="rId5614680932cb78c9c" Type="http://schemas.openxmlformats.org/officeDocument/2006/relationships/image" Target="media/imgrId5614680932cb78c9c.jpg"/><Relationship Id="rId3042680932cb8391c" Type="http://schemas.openxmlformats.org/officeDocument/2006/relationships/image" Target="media/imgrId3042680932cb8391c.jpg"/><Relationship Id="rId4257680932cb93754" Type="http://schemas.openxmlformats.org/officeDocument/2006/relationships/image" Target="media/imgrId4257680932cb93754.jpg"/><Relationship Id="rId8353680932cba0ab1" Type="http://schemas.openxmlformats.org/officeDocument/2006/relationships/image" Target="media/imgrId8353680932cba0ab1.jpg"/><Relationship Id="rId7232680932cbb2ede" Type="http://schemas.openxmlformats.org/officeDocument/2006/relationships/image" Target="media/imgrId7232680932cbb2ede.jpg"/><Relationship Id="rId3712680932cbc1ba5" Type="http://schemas.openxmlformats.org/officeDocument/2006/relationships/image" Target="media/imgrId3712680932cbc1ba5.jpg"/><Relationship Id="rId9978680932cbce5f4" Type="http://schemas.openxmlformats.org/officeDocument/2006/relationships/image" Target="media/imgrId9978680932cbce5f4.jpg"/><Relationship Id="rId3450680932cbdae79" Type="http://schemas.openxmlformats.org/officeDocument/2006/relationships/image" Target="media/imgrId3450680932cbdae79.jpg"/><Relationship Id="rId4748680932cbe742c" Type="http://schemas.openxmlformats.org/officeDocument/2006/relationships/image" Target="media/imgrId4748680932cbe742c.jpg"/><Relationship Id="rId7873680932cc029ec" Type="http://schemas.openxmlformats.org/officeDocument/2006/relationships/image" Target="media/imgrId7873680932cc029ec.jpg"/><Relationship Id="rId2722680932cc0dc89" Type="http://schemas.openxmlformats.org/officeDocument/2006/relationships/image" Target="media/imgrId2722680932cc0dc89.jpg"/><Relationship Id="rId9680680932cc1e5cb" Type="http://schemas.openxmlformats.org/officeDocument/2006/relationships/image" Target="media/imgrId9680680932cc1e5cb.png"/><Relationship Id="rId7484680932cc2c91b" Type="http://schemas.openxmlformats.org/officeDocument/2006/relationships/image" Target="media/imgrId7484680932cc2c91b.png"/><Relationship Id="rId4287680932cc3a22d" Type="http://schemas.openxmlformats.org/officeDocument/2006/relationships/image" Target="media/imgrId4287680932cc3a22d.png"/><Relationship Id="rId7395680932cc46830" Type="http://schemas.openxmlformats.org/officeDocument/2006/relationships/image" Target="media/imgrId7395680932cc46830.png"/><Relationship Id="rId7452680932ccb8a94" Type="http://schemas.openxmlformats.org/officeDocument/2006/relationships/image" Target="media/imgrId7452680932ccb8a94.png"/><Relationship Id="rId3402680932ccc8587" Type="http://schemas.openxmlformats.org/officeDocument/2006/relationships/image" Target="media/imgrId3402680932ccc8587.png"/><Relationship Id="rId8808680932ccd1e29" Type="http://schemas.openxmlformats.org/officeDocument/2006/relationships/image" Target="media/imgrId8808680932ccd1e29.jpg"/><Relationship Id="rId3199680932cce0161" Type="http://schemas.openxmlformats.org/officeDocument/2006/relationships/image" Target="media/imgrId3199680932cce0161.png"/><Relationship Id="rId7789680932ccef790" Type="http://schemas.openxmlformats.org/officeDocument/2006/relationships/image" Target="media/imgrId7789680932ccef790.png"/><Relationship Id="rId4207680932cd07cb0" Type="http://schemas.openxmlformats.org/officeDocument/2006/relationships/image" Target="media/imgrId4207680932cd07cb0.png"/><Relationship Id="rId7023680932cd17c29" Type="http://schemas.openxmlformats.org/officeDocument/2006/relationships/image" Target="media/imgrId7023680932cd17c29.png"/><Relationship Id="rId6380680932cd2337b" Type="http://schemas.openxmlformats.org/officeDocument/2006/relationships/image" Target="media/imgrId6380680932cd2337b.png"/><Relationship Id="rId3760680932cd340cf" Type="http://schemas.openxmlformats.org/officeDocument/2006/relationships/image" Target="media/imgrId3760680932cd340cf.png"/><Relationship Id="rId4043680932cd41a3a" Type="http://schemas.openxmlformats.org/officeDocument/2006/relationships/image" Target="media/imgrId4043680932cd41a3a.png"/><Relationship Id="rId6780680932cd54a6a" Type="http://schemas.openxmlformats.org/officeDocument/2006/relationships/image" Target="media/imgrId6780680932cd54a6a.jpg"/><Relationship Id="rId6364680932cd62a03" Type="http://schemas.openxmlformats.org/officeDocument/2006/relationships/image" Target="media/imgrId6364680932cd62a03.jpg"/><Relationship Id="rId5798680932cd71f8f" Type="http://schemas.openxmlformats.org/officeDocument/2006/relationships/image" Target="media/imgrId5798680932cd71f8f.jpg"/><Relationship Id="rId7918680932cd82776" Type="http://schemas.openxmlformats.org/officeDocument/2006/relationships/image" Target="media/imgrId7918680932cd82776.jpg"/><Relationship Id="rId9388680932cd9543f" Type="http://schemas.openxmlformats.org/officeDocument/2006/relationships/image" Target="media/imgrId9388680932cd9543f.jpg"/><Relationship Id="rId2465680932cdab95a" Type="http://schemas.openxmlformats.org/officeDocument/2006/relationships/image" Target="media/imgrId2465680932cdab95a.jpg"/><Relationship Id="rId6524680932cdb9a4d" Type="http://schemas.openxmlformats.org/officeDocument/2006/relationships/image" Target="media/imgrId6524680932cdb9a4d.png"/><Relationship Id="rId4068680932cdc6de9" Type="http://schemas.openxmlformats.org/officeDocument/2006/relationships/image" Target="media/imgrId4068680932cdc6de9.jpg"/><Relationship Id="rId1777680932cdd7c4b" Type="http://schemas.openxmlformats.org/officeDocument/2006/relationships/image" Target="media/imgrId1777680932cdd7c4b.jpg"/><Relationship Id="rId2037680932cde7f4f" Type="http://schemas.openxmlformats.org/officeDocument/2006/relationships/image" Target="media/imgrId2037680932cde7f4f.jpg"/><Relationship Id="rId4972680932cdf29df" Type="http://schemas.openxmlformats.org/officeDocument/2006/relationships/image" Target="media/imgrId4972680932cdf29df.jpg"/><Relationship Id="rId1825680932ce0c089" Type="http://schemas.openxmlformats.org/officeDocument/2006/relationships/image" Target="media/imgrId1825680932ce0c089.png"/><Relationship Id="rId2760680932ce1add4" Type="http://schemas.openxmlformats.org/officeDocument/2006/relationships/image" Target="media/imgrId2760680932ce1add4.png"/><Relationship Id="rId9368680932ce26513" Type="http://schemas.openxmlformats.org/officeDocument/2006/relationships/image" Target="media/imgrId9368680932ce26513.jpg"/><Relationship Id="rId4320680932ce3573f" Type="http://schemas.openxmlformats.org/officeDocument/2006/relationships/image" Target="media/imgrId4320680932ce3573f.png"/><Relationship Id="rId1699680932ce425f2" Type="http://schemas.openxmlformats.org/officeDocument/2006/relationships/image" Target="media/imgrId1699680932ce425f2.png"/><Relationship Id="rId1201680932ce4c2da" Type="http://schemas.openxmlformats.org/officeDocument/2006/relationships/image" Target="media/imgrId1201680932ce4c2da.jpg"/><Relationship Id="rId2688680932ce5a889" Type="http://schemas.openxmlformats.org/officeDocument/2006/relationships/image" Target="media/imgrId2688680932ce5a889.png"/><Relationship Id="rId5225680932ce6b8c1" Type="http://schemas.openxmlformats.org/officeDocument/2006/relationships/image" Target="media/imgrId5225680932ce6b8c1.png"/><Relationship Id="rId6813680932ce78d35" Type="http://schemas.openxmlformats.org/officeDocument/2006/relationships/image" Target="media/imgrId6813680932ce78d35.png"/><Relationship Id="rId5616680932ce85b5a" Type="http://schemas.openxmlformats.org/officeDocument/2006/relationships/image" Target="media/imgrId5616680932ce85b5a.jpg"/><Relationship Id="rId7462680932ce9a1eb" Type="http://schemas.openxmlformats.org/officeDocument/2006/relationships/image" Target="media/imgrId7462680932ce9a1eb.png"/><Relationship Id="rId6708680932cea9d60" Type="http://schemas.openxmlformats.org/officeDocument/2006/relationships/image" Target="media/imgrId6708680932cea9d60.png"/><Relationship Id="rId6649680932cebb9e8" Type="http://schemas.openxmlformats.org/officeDocument/2006/relationships/image" Target="media/imgrId6649680932cebb9e8.png"/><Relationship Id="rId6116680932ceca4dd" Type="http://schemas.openxmlformats.org/officeDocument/2006/relationships/image" Target="media/imgrId6116680932ceca4dd.png"/><Relationship Id="rId3869680932ceda43f" Type="http://schemas.openxmlformats.org/officeDocument/2006/relationships/image" Target="media/imgrId3869680932ceda43f.png"/><Relationship Id="rId5669680932cee52e6" Type="http://schemas.openxmlformats.org/officeDocument/2006/relationships/image" Target="media/imgrId5669680932cee52e6.png"/><Relationship Id="rId1611680932cef3f49" Type="http://schemas.openxmlformats.org/officeDocument/2006/relationships/image" Target="media/imgrId1611680932cef3f49.png"/><Relationship Id="rId4510680932cf0beb9" Type="http://schemas.openxmlformats.org/officeDocument/2006/relationships/image" Target="media/imgrId4510680932cf0beb9.jpg"/><Relationship Id="rId8154680932cf1a8cd" Type="http://schemas.openxmlformats.org/officeDocument/2006/relationships/image" Target="media/imgrId8154680932cf1a8cd.png"/><Relationship Id="rId8535680932cf2a7f4" Type="http://schemas.openxmlformats.org/officeDocument/2006/relationships/image" Target="media/imgrId8535680932cf2a7f4.png"/><Relationship Id="rId2271680932cf33b63" Type="http://schemas.openxmlformats.org/officeDocument/2006/relationships/image" Target="media/imgrId2271680932cf33b63.jpg"/><Relationship Id="rId4503680932cf44158" Type="http://schemas.openxmlformats.org/officeDocument/2006/relationships/image" Target="media/imgrId4503680932cf44158.png"/><Relationship Id="rId8302680932cf4e151" Type="http://schemas.openxmlformats.org/officeDocument/2006/relationships/image" Target="media/imgrId8302680932cf4e151.jpg"/><Relationship Id="rId9957680932cf5febc" Type="http://schemas.openxmlformats.org/officeDocument/2006/relationships/image" Target="media/imgrId9957680932cf5febc.png"/><Relationship Id="rId8559680932cf6fb7b" Type="http://schemas.openxmlformats.org/officeDocument/2006/relationships/image" Target="media/imgrId8559680932cf6fb7b.png"/><Relationship Id="rId2088680932cf7eae1" Type="http://schemas.openxmlformats.org/officeDocument/2006/relationships/image" Target="media/imgrId2088680932cf7eae1.png"/><Relationship Id="rId6725680932cf8de42" Type="http://schemas.openxmlformats.org/officeDocument/2006/relationships/image" Target="media/imgrId6725680932cf8de42.png"/><Relationship Id="rId9983680932cf9ce4d" Type="http://schemas.openxmlformats.org/officeDocument/2006/relationships/image" Target="media/imgrId9983680932cf9ce4d.png"/><Relationship Id="rId8309680932cfb0261" Type="http://schemas.openxmlformats.org/officeDocument/2006/relationships/image" Target="media/imgrId8309680932cfb0261.png"/><Relationship Id="rId1162680932cfbea87" Type="http://schemas.openxmlformats.org/officeDocument/2006/relationships/image" Target="media/imgrId1162680932cfbea87.png"/><Relationship Id="rId5442680932cfcc41a" Type="http://schemas.openxmlformats.org/officeDocument/2006/relationships/image" Target="media/imgrId5442680932cfcc41a.png"/><Relationship Id="rId7704680932cfd7878" Type="http://schemas.openxmlformats.org/officeDocument/2006/relationships/image" Target="media/imgrId7704680932cfd7878.png"/><Relationship Id="rId6912680932cfe50a9" Type="http://schemas.openxmlformats.org/officeDocument/2006/relationships/image" Target="media/imgrId6912680932cfe50a9.png"/><Relationship Id="rId4655680932cff2810" Type="http://schemas.openxmlformats.org/officeDocument/2006/relationships/image" Target="media/imgrId4655680932cff2810.png"/><Relationship Id="rId7146680932d00c3b0" Type="http://schemas.openxmlformats.org/officeDocument/2006/relationships/image" Target="media/imgrId7146680932d00c3b0.png"/><Relationship Id="rId6215680932d01ac0d" Type="http://schemas.openxmlformats.org/officeDocument/2006/relationships/image" Target="media/imgrId6215680932d01ac0d.png"/><Relationship Id="rId9680680932d02932f" Type="http://schemas.openxmlformats.org/officeDocument/2006/relationships/image" Target="media/imgrId9680680932d02932f.png"/><Relationship Id="rId9074680932d039b1b" Type="http://schemas.openxmlformats.org/officeDocument/2006/relationships/image" Target="media/imgrId9074680932d039b1b.png"/><Relationship Id="rId3486680932d047cbc" Type="http://schemas.openxmlformats.org/officeDocument/2006/relationships/image" Target="media/imgrId3486680932d047cbc.png"/><Relationship Id="rId1735680932d0535ac" Type="http://schemas.openxmlformats.org/officeDocument/2006/relationships/image" Target="media/imgrId1735680932d0535ac.png"/><Relationship Id="rId6358680932d05e3b1" Type="http://schemas.openxmlformats.org/officeDocument/2006/relationships/image" Target="media/imgrId6358680932d05e3b1.png"/><Relationship Id="rId2043680932d06a057" Type="http://schemas.openxmlformats.org/officeDocument/2006/relationships/image" Target="media/imgrId2043680932d06a057.png"/><Relationship Id="rId9971680932d0794b9" Type="http://schemas.openxmlformats.org/officeDocument/2006/relationships/image" Target="media/imgrId9971680932d0794b9.png"/><Relationship Id="rId5856680932d0884cf" Type="http://schemas.openxmlformats.org/officeDocument/2006/relationships/image" Target="media/imgrId5856680932d0884cf.png"/><Relationship Id="rId5688680932d093da7" Type="http://schemas.openxmlformats.org/officeDocument/2006/relationships/image" Target="media/imgrId5688680932d093da7.png"/><Relationship Id="rId1393680932d0a0627" Type="http://schemas.openxmlformats.org/officeDocument/2006/relationships/image" Target="media/imgrId1393680932d0a0627.png"/><Relationship Id="rId4400680932d0af7b5" Type="http://schemas.openxmlformats.org/officeDocument/2006/relationships/image" Target="media/imgrId4400680932d0af7b5.png"/><Relationship Id="rId8706680932d0bf07c" Type="http://schemas.openxmlformats.org/officeDocument/2006/relationships/image" Target="media/imgrId8706680932d0bf07c.png"/><Relationship Id="rId8801680932d0cd4d3" Type="http://schemas.openxmlformats.org/officeDocument/2006/relationships/image" Target="media/imgrId8801680932d0cd4d3.png"/><Relationship Id="rId7884680932d0dd447" Type="http://schemas.openxmlformats.org/officeDocument/2006/relationships/image" Target="media/imgrId7884680932d0dd447.png"/><Relationship Id="rId2856680932d0edbb0" Type="http://schemas.openxmlformats.org/officeDocument/2006/relationships/image" Target="media/imgrId2856680932d0edbb0.png"/><Relationship Id="rId7846680932d10873a" Type="http://schemas.openxmlformats.org/officeDocument/2006/relationships/image" Target="media/imgrId7846680932d10873a.png"/><Relationship Id="rId3024680932d116278" Type="http://schemas.openxmlformats.org/officeDocument/2006/relationships/image" Target="media/imgrId3024680932d116278.png"/><Relationship Id="rId9502680932d125fff" Type="http://schemas.openxmlformats.org/officeDocument/2006/relationships/image" Target="media/imgrId9502680932d125fff.png"/><Relationship Id="rId3283680932d1340cc" Type="http://schemas.openxmlformats.org/officeDocument/2006/relationships/image" Target="media/imgrId3283680932d1340cc.png"/><Relationship Id="rId1908680932d1455ec" Type="http://schemas.openxmlformats.org/officeDocument/2006/relationships/image" Target="media/imgrId1908680932d1455ec.png"/><Relationship Id="rId4686680932d15484a" Type="http://schemas.openxmlformats.org/officeDocument/2006/relationships/image" Target="media/imgrId4686680932d15484a.png"/><Relationship Id="rId3591680932d168c8d" Type="http://schemas.openxmlformats.org/officeDocument/2006/relationships/image" Target="media/imgrId3591680932d168c8d.jpg"/><Relationship Id="rId8339680932d176946" Type="http://schemas.openxmlformats.org/officeDocument/2006/relationships/image" Target="media/imgrId8339680932d176946.png"/><Relationship Id="rId6654680932d184e60" Type="http://schemas.openxmlformats.org/officeDocument/2006/relationships/image" Target="media/imgrId6654680932d184e60.png"/><Relationship Id="rId8748680932d19299a" Type="http://schemas.openxmlformats.org/officeDocument/2006/relationships/image" Target="media/imgrId8748680932d19299a.png"/><Relationship Id="rId9343680932d19f096" Type="http://schemas.openxmlformats.org/officeDocument/2006/relationships/image" Target="media/imgrId9343680932d19f096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566683" Type="http://schemas.openxmlformats.org/officeDocument/2006/relationships/image" Target="media/imgrId245666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566683" Type="http://schemas.openxmlformats.org/officeDocument/2006/relationships/image" Target="media/imgrId245666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566683" Type="http://schemas.openxmlformats.org/officeDocument/2006/relationships/image" Target="media/imgrId245666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566683" Type="http://schemas.openxmlformats.org/officeDocument/2006/relationships/image" Target="media/imgrId245666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566683" Type="http://schemas.openxmlformats.org/officeDocument/2006/relationships/image" Target="media/imgrId245666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566683" Type="http://schemas.openxmlformats.org/officeDocument/2006/relationships/image" Target="media/imgrId245666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