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469347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72795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576218" w:name="ctxt"/>
    <w:bookmarkEnd w:id="345762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159307" name="name2110680935582184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34268093558218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57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71839459" name="name2514680935582a328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2049680935582a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84734400" name="name470368093558377da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32196809355837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89419718" name="name4972680935583e3a6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1827680935583e3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38968301" name="name9935680935584898c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30826809355848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52710474" name="name9083680935584f50a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7123680935584f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64876584" name="name59806809355857494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51496809355857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38018090" name="name8193680935585e87d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4648680935585e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18094339" name="name48556809355867e85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78076809355867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7767842" name="name33286809355871832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36466809355871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384167" name="name8243680935587995c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49006809355879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28938229" name="name738768093558800e4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59626809355880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16696552" name="name797968093558890ed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35966809355889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82954923" name="name9851680935588f590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087680935588f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0991574" name="name44286809355895d4e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60746809355895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672494" name="name8441680935589dde3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4145680935589d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75932426" name="name868568093558a7599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961968093558a7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31465106" name="name178968093558adcee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321968093558ad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41652699" w:name="result_box"/>
          <w:bookmarkEnd w:id="41652699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3912143" name="name438268093558b8462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587268093558b8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1668804" name="name495168093558c2779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895068093558c2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17285836" name="name491868093558ccf5b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50368093558cc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764">
    <w:multiLevelType w:val="hybridMultilevel"/>
    <w:lvl w:ilvl="0" w:tplc="30964054">
      <w:start w:val="1"/>
      <w:numFmt w:val="decimal"/>
      <w:lvlText w:val="%1."/>
      <w:lvlJc w:val="left"/>
      <w:pPr>
        <w:ind w:left="720" w:hanging="360"/>
      </w:pPr>
    </w:lvl>
    <w:lvl w:ilvl="1" w:tplc="30964054" w:tentative="1">
      <w:start w:val="1"/>
      <w:numFmt w:val="lowerLetter"/>
      <w:lvlText w:val="%2."/>
      <w:lvlJc w:val="left"/>
      <w:pPr>
        <w:ind w:left="1440" w:hanging="360"/>
      </w:pPr>
    </w:lvl>
    <w:lvl w:ilvl="2" w:tplc="30964054" w:tentative="1">
      <w:start w:val="1"/>
      <w:numFmt w:val="lowerRoman"/>
      <w:lvlText w:val="%3."/>
      <w:lvlJc w:val="right"/>
      <w:pPr>
        <w:ind w:left="2160" w:hanging="180"/>
      </w:pPr>
    </w:lvl>
    <w:lvl w:ilvl="3" w:tplc="30964054" w:tentative="1">
      <w:start w:val="1"/>
      <w:numFmt w:val="decimal"/>
      <w:lvlText w:val="%4."/>
      <w:lvlJc w:val="left"/>
      <w:pPr>
        <w:ind w:left="2880" w:hanging="360"/>
      </w:pPr>
    </w:lvl>
    <w:lvl w:ilvl="4" w:tplc="30964054" w:tentative="1">
      <w:start w:val="1"/>
      <w:numFmt w:val="lowerLetter"/>
      <w:lvlText w:val="%5."/>
      <w:lvlJc w:val="left"/>
      <w:pPr>
        <w:ind w:left="3600" w:hanging="360"/>
      </w:pPr>
    </w:lvl>
    <w:lvl w:ilvl="5" w:tplc="30964054" w:tentative="1">
      <w:start w:val="1"/>
      <w:numFmt w:val="lowerRoman"/>
      <w:lvlText w:val="%6."/>
      <w:lvlJc w:val="right"/>
      <w:pPr>
        <w:ind w:left="4320" w:hanging="180"/>
      </w:pPr>
    </w:lvl>
    <w:lvl w:ilvl="6" w:tplc="30964054" w:tentative="1">
      <w:start w:val="1"/>
      <w:numFmt w:val="decimal"/>
      <w:lvlText w:val="%7."/>
      <w:lvlJc w:val="left"/>
      <w:pPr>
        <w:ind w:left="5040" w:hanging="360"/>
      </w:pPr>
    </w:lvl>
    <w:lvl w:ilvl="7" w:tplc="30964054" w:tentative="1">
      <w:start w:val="1"/>
      <w:numFmt w:val="lowerLetter"/>
      <w:lvlText w:val="%8."/>
      <w:lvlJc w:val="left"/>
      <w:pPr>
        <w:ind w:left="5760" w:hanging="360"/>
      </w:pPr>
    </w:lvl>
    <w:lvl w:ilvl="8" w:tplc="30964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63">
    <w:multiLevelType w:val="hybridMultilevel"/>
    <w:lvl w:ilvl="0" w:tplc="538927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63">
    <w:abstractNumId w:val="25763"/>
  </w:num>
  <w:num w:numId="25764">
    <w:abstractNumId w:val="257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0847243" Type="http://schemas.openxmlformats.org/officeDocument/2006/relationships/comments" Target="comments.xml"/><Relationship Id="rId717169378" Type="http://schemas.microsoft.com/office/2011/relationships/commentsExtended" Target="commentsExtended.xml"/><Relationship Id="rId77279524" Type="http://schemas.openxmlformats.org/officeDocument/2006/relationships/image" Target="media/imgrId77279524.jpg"/><Relationship Id="rId13426809355821842" Type="http://schemas.openxmlformats.org/officeDocument/2006/relationships/image" Target="media/imgrId13426809355821842.jpg"/><Relationship Id="rId2049680935582a323" Type="http://schemas.openxmlformats.org/officeDocument/2006/relationships/image" Target="media/imgrId2049680935582a323.jpg"/><Relationship Id="rId321968093558377d6" Type="http://schemas.openxmlformats.org/officeDocument/2006/relationships/image" Target="media/imgrId321968093558377d6.jpg"/><Relationship Id="rId1827680935583e39f" Type="http://schemas.openxmlformats.org/officeDocument/2006/relationships/image" Target="media/imgrId1827680935583e39f.jpg"/><Relationship Id="rId30826809355848988" Type="http://schemas.openxmlformats.org/officeDocument/2006/relationships/image" Target="media/imgrId30826809355848988.jpg"/><Relationship Id="rId7123680935584f506" Type="http://schemas.openxmlformats.org/officeDocument/2006/relationships/image" Target="media/imgrId7123680935584f506.jpg"/><Relationship Id="rId51496809355857490" Type="http://schemas.openxmlformats.org/officeDocument/2006/relationships/image" Target="media/imgrId51496809355857490.jpg"/><Relationship Id="rId4648680935585e879" Type="http://schemas.openxmlformats.org/officeDocument/2006/relationships/image" Target="media/imgrId4648680935585e879.jpg"/><Relationship Id="rId78076809355867e81" Type="http://schemas.openxmlformats.org/officeDocument/2006/relationships/image" Target="media/imgrId78076809355867e81.jpg"/><Relationship Id="rId3646680935587182e" Type="http://schemas.openxmlformats.org/officeDocument/2006/relationships/image" Target="media/imgrId3646680935587182e.jpg"/><Relationship Id="rId49006809355879957" Type="http://schemas.openxmlformats.org/officeDocument/2006/relationships/image" Target="media/imgrId49006809355879957.jpg"/><Relationship Id="rId596268093558800e0" Type="http://schemas.openxmlformats.org/officeDocument/2006/relationships/image" Target="media/imgrId596268093558800e0.jpg"/><Relationship Id="rId359668093558890e9" Type="http://schemas.openxmlformats.org/officeDocument/2006/relationships/image" Target="media/imgrId359668093558890e9.jpg"/><Relationship Id="rId2087680935588f58c" Type="http://schemas.openxmlformats.org/officeDocument/2006/relationships/image" Target="media/imgrId2087680935588f58c.jpg"/><Relationship Id="rId60746809355895d49" Type="http://schemas.openxmlformats.org/officeDocument/2006/relationships/image" Target="media/imgrId60746809355895d49.jpg"/><Relationship Id="rId4145680935589dddf" Type="http://schemas.openxmlformats.org/officeDocument/2006/relationships/image" Target="media/imgrId4145680935589dddf.png"/><Relationship Id="rId961968093558a7595" Type="http://schemas.openxmlformats.org/officeDocument/2006/relationships/image" Target="media/imgrId961968093558a7595.jpg"/><Relationship Id="rId321968093558adce9" Type="http://schemas.openxmlformats.org/officeDocument/2006/relationships/image" Target="media/imgrId321968093558adce9.jpg"/><Relationship Id="rId587268093558b845d" Type="http://schemas.openxmlformats.org/officeDocument/2006/relationships/image" Target="media/imgrId587268093558b845d.png"/><Relationship Id="rId895068093558c2774" Type="http://schemas.openxmlformats.org/officeDocument/2006/relationships/image" Target="media/imgrId895068093558c2774.png"/><Relationship Id="rId150368093558ccf54" Type="http://schemas.openxmlformats.org/officeDocument/2006/relationships/image" Target="media/imgrId150368093558ccf54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279524" Type="http://schemas.openxmlformats.org/officeDocument/2006/relationships/image" Target="media/imgrId7727952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