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1255098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40340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1442416" w:name="ctxt"/>
    <w:bookmarkEnd w:id="1144241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822569" name="name6352680937808bbb2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316680937808bba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69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88855246" name="name51976809378097765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72326809378097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electronic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59892813" name="name5750680937809e9b3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5194680937809e9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34300648" name="name794268093780a696d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141268093780a69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76590401" name="name529968093780adbfd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128368093780adb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37144439" name="name656268093780b552c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960468093780b5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982180" name="name210268093780bb78e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404368093780bb7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36683307" name="name877968093780c1a2c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206168093780c1a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35531930" name="name631768093780c863f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845468093780c86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96135436" name="name320768093780ce909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958268093780ce9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(electronic 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38283979" name="name515768093780d7970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128968093780d79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(rocker arm capscrew gudgeon seat - electronic injector fastening capscrew brace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6792209" name="name912268093780ddb9f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359868093780ddb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21799233" name="name906068093780ee9b4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776968093780ee9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95034612" name="name230068093781022e8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27106809378102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662459" name="name40816809378109741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512968093781097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68535704" name="name15166809378111882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137068093781118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88426135" name="name2946680937811b39f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6939680937811b3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4201854" name="name68656809378124cd3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81486809378124c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bookmarkStart w:id="9285422" w:name="result_box"/>
          <w:bookmarkEnd w:id="9285422"/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SPECIAL TOOLS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TO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THE ENGINE ON THE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 BENCH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-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DIAGNOSTIC PROCEDURE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88587662" name="name3965680937812f360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2062680937812f3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63055385" name="name5525680937813a2c9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2147680937813a2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57086961" name="name19876809378143e2d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78186809378143e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engines bench test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928">
    <w:multiLevelType w:val="hybridMultilevel"/>
    <w:lvl w:ilvl="0" w:tplc="41322454">
      <w:start w:val="1"/>
      <w:numFmt w:val="decimal"/>
      <w:lvlText w:val="%1."/>
      <w:lvlJc w:val="left"/>
      <w:pPr>
        <w:ind w:left="720" w:hanging="360"/>
      </w:pPr>
    </w:lvl>
    <w:lvl w:ilvl="1" w:tplc="41322454" w:tentative="1">
      <w:start w:val="1"/>
      <w:numFmt w:val="lowerLetter"/>
      <w:lvlText w:val="%2."/>
      <w:lvlJc w:val="left"/>
      <w:pPr>
        <w:ind w:left="1440" w:hanging="360"/>
      </w:pPr>
    </w:lvl>
    <w:lvl w:ilvl="2" w:tplc="41322454" w:tentative="1">
      <w:start w:val="1"/>
      <w:numFmt w:val="lowerRoman"/>
      <w:lvlText w:val="%3."/>
      <w:lvlJc w:val="right"/>
      <w:pPr>
        <w:ind w:left="2160" w:hanging="180"/>
      </w:pPr>
    </w:lvl>
    <w:lvl w:ilvl="3" w:tplc="41322454" w:tentative="1">
      <w:start w:val="1"/>
      <w:numFmt w:val="decimal"/>
      <w:lvlText w:val="%4."/>
      <w:lvlJc w:val="left"/>
      <w:pPr>
        <w:ind w:left="2880" w:hanging="360"/>
      </w:pPr>
    </w:lvl>
    <w:lvl w:ilvl="4" w:tplc="41322454" w:tentative="1">
      <w:start w:val="1"/>
      <w:numFmt w:val="lowerLetter"/>
      <w:lvlText w:val="%5."/>
      <w:lvlJc w:val="left"/>
      <w:pPr>
        <w:ind w:left="3600" w:hanging="360"/>
      </w:pPr>
    </w:lvl>
    <w:lvl w:ilvl="5" w:tplc="41322454" w:tentative="1">
      <w:start w:val="1"/>
      <w:numFmt w:val="lowerRoman"/>
      <w:lvlText w:val="%6."/>
      <w:lvlJc w:val="right"/>
      <w:pPr>
        <w:ind w:left="4320" w:hanging="180"/>
      </w:pPr>
    </w:lvl>
    <w:lvl w:ilvl="6" w:tplc="41322454" w:tentative="1">
      <w:start w:val="1"/>
      <w:numFmt w:val="decimal"/>
      <w:lvlText w:val="%7."/>
      <w:lvlJc w:val="left"/>
      <w:pPr>
        <w:ind w:left="5040" w:hanging="360"/>
      </w:pPr>
    </w:lvl>
    <w:lvl w:ilvl="7" w:tplc="41322454" w:tentative="1">
      <w:start w:val="1"/>
      <w:numFmt w:val="lowerLetter"/>
      <w:lvlText w:val="%8."/>
      <w:lvlJc w:val="left"/>
      <w:pPr>
        <w:ind w:left="5760" w:hanging="360"/>
      </w:pPr>
    </w:lvl>
    <w:lvl w:ilvl="8" w:tplc="41322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27">
    <w:multiLevelType w:val="hybridMultilevel"/>
    <w:lvl w:ilvl="0" w:tplc="980943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927">
    <w:abstractNumId w:val="6927"/>
  </w:num>
  <w:num w:numId="6928">
    <w:abstractNumId w:val="69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81632229" Type="http://schemas.openxmlformats.org/officeDocument/2006/relationships/comments" Target="comments.xml"/><Relationship Id="rId934225642" Type="http://schemas.microsoft.com/office/2011/relationships/commentsExtended" Target="commentsExtended.xml"/><Relationship Id="rId74034020" Type="http://schemas.openxmlformats.org/officeDocument/2006/relationships/image" Target="media/imgrId74034020.jpg"/><Relationship Id="rId8316680937808bbad" Type="http://schemas.openxmlformats.org/officeDocument/2006/relationships/image" Target="media/imgrId8316680937808bbad.jpg"/><Relationship Id="rId72326809378097762" Type="http://schemas.openxmlformats.org/officeDocument/2006/relationships/image" Target="media/imgrId72326809378097762.jpg"/><Relationship Id="rId5194680937809e9af" Type="http://schemas.openxmlformats.org/officeDocument/2006/relationships/image" Target="media/imgrId5194680937809e9af.jpg"/><Relationship Id="rId141268093780a6969" Type="http://schemas.openxmlformats.org/officeDocument/2006/relationships/image" Target="media/imgrId141268093780a6969.jpg"/><Relationship Id="rId128368093780adbf9" Type="http://schemas.openxmlformats.org/officeDocument/2006/relationships/image" Target="media/imgrId128368093780adbf9.jpg"/><Relationship Id="rId960468093780b5529" Type="http://schemas.openxmlformats.org/officeDocument/2006/relationships/image" Target="media/imgrId960468093780b5529.jpg"/><Relationship Id="rId404368093780bb78a" Type="http://schemas.openxmlformats.org/officeDocument/2006/relationships/image" Target="media/imgrId404368093780bb78a.jpg"/><Relationship Id="rId206168093780c1a28" Type="http://schemas.openxmlformats.org/officeDocument/2006/relationships/image" Target="media/imgrId206168093780c1a28.jpg"/><Relationship Id="rId845468093780c863b" Type="http://schemas.openxmlformats.org/officeDocument/2006/relationships/image" Target="media/imgrId845468093780c863b.jpg"/><Relationship Id="rId958268093780ce904" Type="http://schemas.openxmlformats.org/officeDocument/2006/relationships/image" Target="media/imgrId958268093780ce904.jpg"/><Relationship Id="rId128968093780d796c" Type="http://schemas.openxmlformats.org/officeDocument/2006/relationships/image" Target="media/imgrId128968093780d796c.jpg"/><Relationship Id="rId359868093780ddb9c" Type="http://schemas.openxmlformats.org/officeDocument/2006/relationships/image" Target="media/imgrId359868093780ddb9c.jpg"/><Relationship Id="rId776968093780ee9af" Type="http://schemas.openxmlformats.org/officeDocument/2006/relationships/image" Target="media/imgrId776968093780ee9af.jpg"/><Relationship Id="rId271068093781022e3" Type="http://schemas.openxmlformats.org/officeDocument/2006/relationships/image" Target="media/imgrId271068093781022e3.jpg"/><Relationship Id="rId5129680937810973d" Type="http://schemas.openxmlformats.org/officeDocument/2006/relationships/image" Target="media/imgrId5129680937810973d.jpg"/><Relationship Id="rId1370680937811187e" Type="http://schemas.openxmlformats.org/officeDocument/2006/relationships/image" Target="media/imgrId1370680937811187e.png"/><Relationship Id="rId6939680937811b39a" Type="http://schemas.openxmlformats.org/officeDocument/2006/relationships/image" Target="media/imgrId6939680937811b39a.jpg"/><Relationship Id="rId81486809378124ccf" Type="http://schemas.openxmlformats.org/officeDocument/2006/relationships/image" Target="media/imgrId81486809378124ccf.jpg"/><Relationship Id="rId2062680937812f35c" Type="http://schemas.openxmlformats.org/officeDocument/2006/relationships/image" Target="media/imgrId2062680937812f35c.png"/><Relationship Id="rId2147680937813a2c4" Type="http://schemas.openxmlformats.org/officeDocument/2006/relationships/image" Target="media/imgrId2147680937813a2c4.png"/><Relationship Id="rId78186809378143e28" Type="http://schemas.openxmlformats.org/officeDocument/2006/relationships/image" Target="media/imgrId78186809378143e28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034020" Type="http://schemas.openxmlformats.org/officeDocument/2006/relationships/image" Target="media/imgrId7403402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034020" Type="http://schemas.openxmlformats.org/officeDocument/2006/relationships/image" Target="media/imgrId7403402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034020" Type="http://schemas.openxmlformats.org/officeDocument/2006/relationships/image" Target="media/imgrId7403402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034020" Type="http://schemas.openxmlformats.org/officeDocument/2006/relationships/image" Target="media/imgrId7403402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034020" Type="http://schemas.openxmlformats.org/officeDocument/2006/relationships/image" Target="media/imgrId7403402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4034020" Type="http://schemas.openxmlformats.org/officeDocument/2006/relationships/image" Target="media/imgrId7403402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