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1786457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33349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5353207" w:name="ctxt"/>
    <w:bookmarkEnd w:id="9535320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940" name="name7502680a3d89998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5680a3d8999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982680a3d899a6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2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79977429" name="name8916680a3d8a2d6be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1403680a3d8a2d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2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4447805" name="name9125680a3d8a46f08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2186680a3d8a46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42694" name="name1004680a3d8a52a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8680a3d8a52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55824745" name="name1646680a3d8a67c83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7502680a3d8a67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Tighten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86635801" name="name5223680a3d8a7ba85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4488680a3d8a7b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/>
          <w:p/>
          <w:p>
            <w:pPr>
              <w:numPr>
                <w:ilvl w:val="0"/>
                <w:numId w:val="2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61314233" name="name9155680a3d8a925da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2644680a3d8a92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91363" name="name1979680a3d8a9ac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1680a3d8a9a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710680a3d8a9b4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2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60283433" name="name9319680a3d8ab02ef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3484680a3d8ab0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461710" name="name9825680a3d8ab8c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6680a3d8ab8c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95503540" name="name6332680a3d8addc06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8516680a3d8add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06255" name="name4684680a3d8ae4f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54680a3d8ae4f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894317" name="name9305680a3d8b01b37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6754680a3d8b01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5664063" name="name1144680a3d8b11c03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1570680a3d8b11c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5183538" name="name7441680a3d8b2a5ba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5682680a3d8b2a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98294566" name="name3965680a3d8b39314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3878680a3d8b39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098017" name="name3511680a3d8b477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0680a3d8b477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4029254" name="name7220680a3d8b587eb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2984680a3d8b58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46427" name="name2479680a3d8b61a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2680a3d8b61a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293680a3d8b623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9049680a3d8b62b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832680a3d8b62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9814680a3d8b63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0372566" name="name8025680a3d8b71dc1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6858680a3d8b71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06709" name="name2106680a3d8b81288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9265680a3d8b81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5189769" name="name9821680a3d8b93b2a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5397680a3d8b93b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813738" name="name7767680a3d8ba325c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8617680a3d8ba3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2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020673" name="name6589680a3d8bb0462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2399680a3d8bb04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2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194916" name="name3594680a3d8bc032e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8529680a3d8bc03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2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00097" name="name8985680a3d8bcf910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1069680a3d8bcf9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17366595" name="name9588680a3d8bddb57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4917680a3d8bdd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57180" name="name3692680a3d8be49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9680a3d8be4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762680a3d8be51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2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111938" name="name5918680a3d8bef995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1766680a3d8bef9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48964" name="name4085680a3d8c088ec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8693680a3d8c08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2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into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(of least thickness)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01369" name="name5503680a3d8c165aa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1929680a3d8c16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34168" name="name1988680a3d8c1f2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52680a3d8c1f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2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8192132" name="name2007680a3d8c35ade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8029680a3d8c35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32245487" name="name1175680a3d8c40030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1739680a3d8c4002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78673" name="name5089680a3d8c4d5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3680a3d8c4d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68680a3d8c4df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2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53625" name="name9925680a3d8cbcbb5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9599680a3d8cbcb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</w:t>
            </w:r>
          </w:p>
          <w:p>
            <w:pPr>
              <w:numPr>
                <w:ilvl w:val="0"/>
                <w:numId w:val="2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280589" name="name8738680a3d8cc987a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8313680a3d8cc9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231597" name="name4926680a3d8d37b4e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9612680a3d8d37b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387766" name="name5897680a3d8d45302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9759680a3d8d45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64918" name="name7738680a3d8d4cc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9680a3d8d4c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H with oil.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H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4175" name="name5308680a3d8d5b195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9072680a3d8d5b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4116217" name="name1561680a3d8d6b3c3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7165680a3d8d6b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820470" name="name2039680a3d8d90e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0680a3d8d90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>
            <w:pPr>
              <w:numPr>
                <w:ilvl w:val="0"/>
                <w:numId w:val="2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71612263" name="name7964680a3d8d9f7ca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4445680a3d8d9f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62146853" name="name5752680a3d8db2c25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3298680a3d8db2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10541541" name="name4502680a3d8dcd1ca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8676680a3d8dcd1c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84387" name="name3120680a3d8dd5d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0680a3d8dd5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221680a3d8dd66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2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6862437" name="name7629680a3d8ddf1a3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1992680a3d8ddf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6620213" name="name8469680a3d8df2e85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9303680a3d8df2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4142535" name="name7137680a3d8e0bf77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9451680a3d8e0bf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83424255" name="name5518680a3d8e19fa2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5335680a3d8e19f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53376" name="name7790680a3d8e269bd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6974680a3d8e269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75568" name="name1710680a3d8e2de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2680a3d8e2d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13997" name="name6144680a3d8e3b0ba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6244680a3d8e3b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041680a3d8e3b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86407388" name="name5331680a3d8e5ce35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1420680a3d8e5c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26539" name="name1661680a3d8e631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0680a3d8e631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1081629" name="name7415680a3d8e717c4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2729680a3d8e717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40006" name="name3883680a3d8e79d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0680a3d8e79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1057711" name="name6995680a3d8e859be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5378680a3d8e85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18696" name="name6267680a3d8e8db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5680a3d8e8d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B using the screws A on the flange D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2198525" name="name6266680a3d8e99663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6457680a3d8e99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7030814" name="name1031680a3d8eaac08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5722680a3d8eaac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50219" name="name6660680a3d8eb39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7680a3d8eb39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2752680a3d8eb42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3960680a3d8eb43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113680a3d8eb45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2986051" name="name7531680a3d8ec4872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6007680a3d8ec4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71787" name="name9416680a3d8ecad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79680a3d8eca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940680a3d8ecb5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2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402680a3d8ecbd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8883019" name="name1998680a3d8ed9fba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5588680a3d8ed9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0217534" name="name1221680a3d8ee69ca" descr="Fig._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5.jpg"/>
                          <pic:cNvPicPr/>
                        </pic:nvPicPr>
                        <pic:blipFill>
                          <a:blip r:embed="rId3684680a3d8ee69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4641188" name="name4550680a3d8ef29f9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7964680a3d8ef2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741230" name="name1650680a3d8f0b5f9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7095680a3d8f0b5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11041" name="name2476680a3d8f17112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8474680a3d8f17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Assembly</w:t>
            </w:r>
          </w:p>
          <w:p/>
          <w:p/>
          <w:p>
            <w:pPr>
              <w:numPr>
                <w:ilvl w:val="0"/>
                <w:numId w:val="2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2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46237" name="name4537680a3d8f22389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4331680a3d8f22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65141" name="name5913680a3d8f7fb23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9558680a3d8f7f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28975" name="name7328680a3d8f896e3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3698680a3d8f89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6877680a3d8f89c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1221680a3d8f8a0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402874" name="name6447680a3d8f9484e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9800680a3d8f948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1948680a3d8f94f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12687222" name="name5772680a3d8fa1d1e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8377680a3d8fa1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observing the reference bushings.</w:t>
            </w:r>
          </w:p>
          <w:p>
            <w:pPr>
              <w:numPr>
                <w:ilvl w:val="0"/>
                <w:numId w:val="2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7281680a3d8fa30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40231925" name="name5209680a3d8fb0cf1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9496680a3d8fb0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3109" name="name5395680a3d8fb92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0680a3d8fb9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screw </w:t>
            </w:r>
            <w:hyperlink r:id="rId7589680a3d8fb99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</w:t>
            </w:r>
          </w:p>
          <w:p/>
          <w:p/>
          <w:p>
            <w:pPr>
              <w:numPr>
                <w:ilvl w:val="0"/>
                <w:numId w:val="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all operations described in </w:t>
            </w:r>
            <w:hyperlink r:id="rId1960680a3d8fbb3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4180752" name="name3300680a3d8fcbbaa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3474680a3d8fcb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71649" name="name6201680a3d8fd3c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4680a3d8fd3c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107680a3d8fd46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5292287" name="name9423680a3d8fe1732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6557680a3d8fe17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7345953" name="name9700680a3d8fed1b6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8752680a3d8fed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53845" name="name9678680a3d90019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6680a3d90018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2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692680a3d90027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64935" name="name8368680a3d90075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34680a3d9007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77680a3d9007c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number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and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and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A , with the consequent of oil leakage.</w:t>
            </w:r>
          </w:p>
          <w:p>
            <w:pPr>
              <w:numPr>
                <w:ilvl w:val="0"/>
                <w:numId w:val="2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A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3359617" name="name2367680a3d901790e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1283680a3d9017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4365850" name="name1090680a3d9029a88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7684680a3d9029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21644937" name="name3326680a3d90393bf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6625680a3d90393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36959" name="name5608680a3d903e9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4680a3d903e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935457" name="name4042680a3d90465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0680a3d90465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</w:t>
            </w:r>
          </w:p>
          <w:p/>
          <w:p/>
          <w:p/>
          <w:p/>
          <w:p>
            <w:pPr>
              <w:numPr>
                <w:ilvl w:val="0"/>
                <w:numId w:val="2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78288946" name="name4434680a3d905551d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8915680a3d90555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1156" name="name2117680a3d905d6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85680a3d905d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and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5673974" name="name1162680a3d906a31a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5342680a3d906a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99915" name="name7398680a3d90708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2680a3d90708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411680a3d90713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Air filter disassembly</w:t>
            </w:r>
          </w:p>
          <w:p/>
          <w:p/>
          <w:p>
            <w:pPr>
              <w:numPr>
                <w:ilvl w:val="0"/>
                <w:numId w:val="2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6817508" name="name4353680a3d907ea02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7651680a3d907e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Manifold air filter disassembly</w:t>
            </w:r>
          </w:p>
          <w:p/>
          <w:p/>
          <w:p>
            <w:pPr>
              <w:numPr>
                <w:ilvl w:val="0"/>
                <w:numId w:val="2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41435951" name="name9918680a3d908d9c0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8414680a3d908d9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Air filter manifold assembly</w:t>
            </w:r>
          </w:p>
          <w:p/>
          <w:p/>
          <w:p>
            <w:pPr>
              <w:numPr>
                <w:ilvl w:val="0"/>
                <w:numId w:val="2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45312658" name="name7668680a3d909f20c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7853680a3d909f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Air filter assembly</w:t>
            </w:r>
          </w:p>
          <w:p/>
          <w:p/>
          <w:p>
            <w:pPr>
              <w:numPr>
                <w:ilvl w:val="0"/>
                <w:numId w:val="2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7961330" name="name8290680a3d90ad19f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2065680a3d90ad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Muffler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54141" name="name4517680a3d90b4f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79680a3d90b4f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16680a3d90b58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Disassembly</w:t>
            </w:r>
          </w:p>
          <w:p/>
          <w:p/>
          <w:p>
            <w:pPr>
              <w:numPr>
                <w:ilvl w:val="0"/>
                <w:numId w:val="2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45100713" name="name3155680a3d90c3702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8255680a3d90c3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Assembly</w:t>
            </w:r>
          </w:p>
          <w:p/>
          <w:p/>
          <w:p>
            <w:pPr>
              <w:numPr>
                <w:ilvl w:val="0"/>
                <w:numId w:val="2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18500075" name="name3374680a3d90d2a16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5268680a3d90d2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40334" name="name1240680a3d90db2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9680a3d90db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061680a3d90dbb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Radiator disassembly</w:t>
            </w:r>
          </w:p>
          <w:p/>
          <w:p/>
          <w:p>
            <w:pPr>
              <w:numPr>
                <w:ilvl w:val="0"/>
                <w:numId w:val="2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1628074" name="name9925680a3d90e8b54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4956680a3d90e8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4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0110060" name="name5526680a3d90f411e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3206680a3d90f4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9928196" name="name6627680a3d910af48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8633680a3d910af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1872208" name="name1441680a3d9116b0f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2471680a3d9116b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8320097" name="name8032680a3d9121f6f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2085680a3d9121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Fan disassembly</w:t>
            </w:r>
          </w:p>
          <w:p/>
          <w:p/>
          <w:p>
            <w:pPr>
              <w:numPr>
                <w:ilvl w:val="0"/>
                <w:numId w:val="2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3855765" name="name4209680a3d912da68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7929680a3d912d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Fan assembly</w:t>
            </w:r>
          </w:p>
          <w:p/>
          <w:p/>
          <w:p>
            <w:pPr>
              <w:numPr>
                <w:ilvl w:val="0"/>
                <w:numId w:val="2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interposin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7067195" name="name7743680a3d913dd11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9357680a3d913d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Radiator assembly</w:t>
            </w:r>
          </w:p>
          <w:p/>
          <w:p/>
          <w:p>
            <w:pPr>
              <w:numPr>
                <w:ilvl w:val="0"/>
                <w:numId w:val="2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radiator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  <w:p>
            <w:pPr>
              <w:numPr>
                <w:ilvl w:val="0"/>
                <w:numId w:val="2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30213283" name="name8459680a3d914c140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2047680a3d914c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0265988" name="name3746680a3d915c85f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5409680a3d915c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bulkhead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shroud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8639230" name="name8770680a3d916b8c6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8040680a3d916b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60923489" name="name4268680a3d9177d82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8995680a3d9177d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8257693" name="name3885680a3d9186bee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9432680a3d9186b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feet (information)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necessarily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representation of the engine is purely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31076140" name="name2319680a3d9187ee1" descr="image6313680a3d9187c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13680a3d9187c09"/>
                          <pic:cNvPicPr/>
                        </pic:nvPicPr>
                        <pic:blipFill>
                          <a:blip r:embed="rId8793680a3d9187e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installed on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33729886" name="name6138680a3d9198185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5960680a3d9198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Flywheel (J) disassembly</w:t>
            </w:r>
          </w:p>
          <w:p/>
          <w:p/>
          <w:p>
            <w:pPr>
              <w:numPr>
                <w:ilvl w:val="0"/>
                <w:numId w:val="2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1549680a3d91992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Plate/flange housing (L) disassembly</w:t>
            </w:r>
          </w:p>
          <w:p/>
          <w:p/>
          <w:p>
            <w:pPr>
              <w:numPr>
                <w:ilvl w:val="0"/>
                <w:numId w:val="2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4605680a3d9199d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94468471" name="name9855680a3d91a6898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1419680a3d91a6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Oil sump disassembly</w:t>
            </w:r>
          </w:p>
          <w:p/>
          <w:p/>
          <w:p>
            <w:pPr>
              <w:numPr>
                <w:ilvl w:val="0"/>
                <w:numId w:val="2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7455680a3d91a74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3397281" name="name2244680a3d91b0b59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4649680a3d91b0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Oil sump assembly</w:t>
            </w:r>
          </w:p>
          <w:p/>
          <w:p/>
          <w:p>
            <w:pPr>
              <w:numPr>
                <w:ilvl w:val="0"/>
                <w:numId w:val="2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2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4010680a3d91b28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73015252" name="name4632680a3d91bc819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1077680a3d91bc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45759231" name="name7875680a3d91cb8f4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7575680a3d91cb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161189" name="name2100680a3d91db677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9853680a3d91db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23492059" name="name5218680a3d91eda77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1191680a3d91ed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35901695" name="name7629680a3d92060fc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1597680a3d9206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59544844" name="name5890680a3d9211805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1331680a3d9211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Flange plate / housing assembly</w:t>
            </w:r>
          </w:p>
          <w:p/>
          <w:p/>
          <w:p>
            <w:pPr>
              <w:numPr>
                <w:ilvl w:val="0"/>
                <w:numId w:val="2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Flywheel assembly</w:t>
            </w:r>
          </w:p>
          <w:p/>
          <w:p/>
          <w:p>
            <w:pPr>
              <w:numPr>
                <w:ilvl w:val="0"/>
                <w:numId w:val="2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5436680a3d9213a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53530693" name="name3828680a3d92218e4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2050680a3d9221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2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4345680a3d9222c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0322439" name="name2788680a3d92300ee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9722680a3d9230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0403956" name="name1460680a3d923a5b1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3685680a3d923a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2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2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3438680a3d923bb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3631075" name="name9425680a3d9244cfd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3569680a3d9244c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604176" name="name1592680a3d9251808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9608680a3d9251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4281228" name="name8080680a3d925c911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9537680a3d925c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5587987" name="name8027680a3d926898e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6670680a3d92689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4629680a3d9269a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5562437" name="name6683680a3d9273866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9431680a3d9273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032557" name="name8083680a3d927ef4d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1453680a3d927e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4865892" name="name7887680a3d928a0b7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6201680a3d928a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 oil filter - Lengthwise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2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5.2.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56164" name="name5664680a3d928fc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4680a3d928f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performing the operation, check </w:t>
            </w:r>
            <w:hyperlink r:id="rId4099680a3d92903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812921" name="name4727680a3d92998cd" descr="11_xx_Filtro_olio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1.png"/>
                          <pic:cNvPicPr/>
                        </pic:nvPicPr>
                        <pic:blipFill>
                          <a:blip r:embed="rId1156680a3d92998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gasket.</w:t>
            </w:r>
          </w:p>
          <w:p>
            <w:pPr>
              <w:numPr>
                <w:ilvl w:val="0"/>
                <w:numId w:val="2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0759213" name="name5740680a3d92a62e3" descr="11_xx_Filtro_olio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2.png"/>
                          <pic:cNvPicPr/>
                        </pic:nvPicPr>
                        <pic:blipFill>
                          <a:blip r:embed="rId4664680a3d92a62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23441" name="name4652680a3d92ac8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9680a3d92ac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</w:t>
            </w:r>
          </w:p>
          <w:p/>
          <w:p/>
          <w:p>
            <w:pPr>
              <w:numPr>
                <w:ilvl w:val="0"/>
                <w:numId w:val="2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in-between; do not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2296801" name="name7797680a3d92b8e7f" descr="11_xx_Filtro_olio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3.png"/>
                          <pic:cNvPicPr/>
                        </pic:nvPicPr>
                        <pic:blipFill>
                          <a:blip r:embed="rId7468680a3d92b8e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8168934" name="name3997680a3d92c409b" descr="11_xx_Filtro_olio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4.png"/>
                          <pic:cNvPicPr/>
                        </pic:nvPicPr>
                        <pic:blipFill>
                          <a:blip r:embed="rId5358680a3d92c4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495258" name="name5499680a3d92cfc15" descr="11_xx_Filtro_olio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5.png"/>
                          <pic:cNvPicPr/>
                        </pic:nvPicPr>
                        <pic:blipFill>
                          <a:blip r:embed="rId5410680a3d92cf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of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625740" name="name9855680a3d92dc252" descr="11_xx_Filtro_olio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6.png"/>
                          <pic:cNvPicPr/>
                        </pic:nvPicPr>
                        <pic:blipFill>
                          <a:blip r:embed="rId1136680a3d92dc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68">
    <w:multiLevelType w:val="hybridMultilevel"/>
    <w:lvl w:ilvl="0" w:tplc="85054692">
      <w:start w:val="1"/>
      <w:numFmt w:val="decimal"/>
      <w:lvlText w:val="%1."/>
      <w:lvlJc w:val="left"/>
      <w:pPr>
        <w:ind w:left="720" w:hanging="360"/>
      </w:pPr>
    </w:lvl>
    <w:lvl w:ilvl="1" w:tplc="85054692" w:tentative="1">
      <w:start w:val="1"/>
      <w:numFmt w:val="lowerLetter"/>
      <w:lvlText w:val="%2."/>
      <w:lvlJc w:val="left"/>
      <w:pPr>
        <w:ind w:left="1440" w:hanging="360"/>
      </w:pPr>
    </w:lvl>
    <w:lvl w:ilvl="2" w:tplc="85054692" w:tentative="1">
      <w:start w:val="1"/>
      <w:numFmt w:val="lowerRoman"/>
      <w:lvlText w:val="%3."/>
      <w:lvlJc w:val="right"/>
      <w:pPr>
        <w:ind w:left="2160" w:hanging="180"/>
      </w:pPr>
    </w:lvl>
    <w:lvl w:ilvl="3" w:tplc="85054692" w:tentative="1">
      <w:start w:val="1"/>
      <w:numFmt w:val="decimal"/>
      <w:lvlText w:val="%4."/>
      <w:lvlJc w:val="left"/>
      <w:pPr>
        <w:ind w:left="2880" w:hanging="360"/>
      </w:pPr>
    </w:lvl>
    <w:lvl w:ilvl="4" w:tplc="85054692" w:tentative="1">
      <w:start w:val="1"/>
      <w:numFmt w:val="lowerLetter"/>
      <w:lvlText w:val="%5."/>
      <w:lvlJc w:val="left"/>
      <w:pPr>
        <w:ind w:left="3600" w:hanging="360"/>
      </w:pPr>
    </w:lvl>
    <w:lvl w:ilvl="5" w:tplc="85054692" w:tentative="1">
      <w:start w:val="1"/>
      <w:numFmt w:val="lowerRoman"/>
      <w:lvlText w:val="%6."/>
      <w:lvlJc w:val="right"/>
      <w:pPr>
        <w:ind w:left="4320" w:hanging="180"/>
      </w:pPr>
    </w:lvl>
    <w:lvl w:ilvl="6" w:tplc="85054692" w:tentative="1">
      <w:start w:val="1"/>
      <w:numFmt w:val="decimal"/>
      <w:lvlText w:val="%7."/>
      <w:lvlJc w:val="left"/>
      <w:pPr>
        <w:ind w:left="5040" w:hanging="360"/>
      </w:pPr>
    </w:lvl>
    <w:lvl w:ilvl="7" w:tplc="85054692" w:tentative="1">
      <w:start w:val="1"/>
      <w:numFmt w:val="lowerLetter"/>
      <w:lvlText w:val="%8."/>
      <w:lvlJc w:val="left"/>
      <w:pPr>
        <w:ind w:left="5760" w:hanging="360"/>
      </w:pPr>
    </w:lvl>
    <w:lvl w:ilvl="8" w:tplc="85054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7">
    <w:multiLevelType w:val="hybridMultilevel"/>
    <w:lvl w:ilvl="0" w:tplc="18423102">
      <w:start w:val="1"/>
      <w:numFmt w:val="decimal"/>
      <w:lvlText w:val="%1."/>
      <w:lvlJc w:val="left"/>
      <w:pPr>
        <w:ind w:left="720" w:hanging="360"/>
      </w:pPr>
    </w:lvl>
    <w:lvl w:ilvl="1" w:tplc="18423102" w:tentative="1">
      <w:start w:val="1"/>
      <w:numFmt w:val="lowerLetter"/>
      <w:lvlText w:val="%2."/>
      <w:lvlJc w:val="left"/>
      <w:pPr>
        <w:ind w:left="1440" w:hanging="360"/>
      </w:pPr>
    </w:lvl>
    <w:lvl w:ilvl="2" w:tplc="18423102" w:tentative="1">
      <w:start w:val="1"/>
      <w:numFmt w:val="lowerRoman"/>
      <w:lvlText w:val="%3."/>
      <w:lvlJc w:val="right"/>
      <w:pPr>
        <w:ind w:left="2160" w:hanging="180"/>
      </w:pPr>
    </w:lvl>
    <w:lvl w:ilvl="3" w:tplc="18423102" w:tentative="1">
      <w:start w:val="1"/>
      <w:numFmt w:val="decimal"/>
      <w:lvlText w:val="%4."/>
      <w:lvlJc w:val="left"/>
      <w:pPr>
        <w:ind w:left="2880" w:hanging="360"/>
      </w:pPr>
    </w:lvl>
    <w:lvl w:ilvl="4" w:tplc="18423102" w:tentative="1">
      <w:start w:val="1"/>
      <w:numFmt w:val="lowerLetter"/>
      <w:lvlText w:val="%5."/>
      <w:lvlJc w:val="left"/>
      <w:pPr>
        <w:ind w:left="3600" w:hanging="360"/>
      </w:pPr>
    </w:lvl>
    <w:lvl w:ilvl="5" w:tplc="18423102" w:tentative="1">
      <w:start w:val="1"/>
      <w:numFmt w:val="lowerRoman"/>
      <w:lvlText w:val="%6."/>
      <w:lvlJc w:val="right"/>
      <w:pPr>
        <w:ind w:left="4320" w:hanging="180"/>
      </w:pPr>
    </w:lvl>
    <w:lvl w:ilvl="6" w:tplc="18423102" w:tentative="1">
      <w:start w:val="1"/>
      <w:numFmt w:val="decimal"/>
      <w:lvlText w:val="%7."/>
      <w:lvlJc w:val="left"/>
      <w:pPr>
        <w:ind w:left="5040" w:hanging="360"/>
      </w:pPr>
    </w:lvl>
    <w:lvl w:ilvl="7" w:tplc="18423102" w:tentative="1">
      <w:start w:val="1"/>
      <w:numFmt w:val="lowerLetter"/>
      <w:lvlText w:val="%8."/>
      <w:lvlJc w:val="left"/>
      <w:pPr>
        <w:ind w:left="5760" w:hanging="360"/>
      </w:pPr>
    </w:lvl>
    <w:lvl w:ilvl="8" w:tplc="18423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6">
    <w:multiLevelType w:val="hybridMultilevel"/>
    <w:lvl w:ilvl="0" w:tplc="80519583">
      <w:start w:val="1"/>
      <w:numFmt w:val="decimal"/>
      <w:lvlText w:val="%1."/>
      <w:lvlJc w:val="left"/>
      <w:pPr>
        <w:ind w:left="720" w:hanging="360"/>
      </w:pPr>
    </w:lvl>
    <w:lvl w:ilvl="1" w:tplc="80519583" w:tentative="1">
      <w:start w:val="1"/>
      <w:numFmt w:val="lowerLetter"/>
      <w:lvlText w:val="%2."/>
      <w:lvlJc w:val="left"/>
      <w:pPr>
        <w:ind w:left="1440" w:hanging="360"/>
      </w:pPr>
    </w:lvl>
    <w:lvl w:ilvl="2" w:tplc="80519583" w:tentative="1">
      <w:start w:val="1"/>
      <w:numFmt w:val="lowerRoman"/>
      <w:lvlText w:val="%3."/>
      <w:lvlJc w:val="right"/>
      <w:pPr>
        <w:ind w:left="2160" w:hanging="180"/>
      </w:pPr>
    </w:lvl>
    <w:lvl w:ilvl="3" w:tplc="80519583" w:tentative="1">
      <w:start w:val="1"/>
      <w:numFmt w:val="decimal"/>
      <w:lvlText w:val="%4."/>
      <w:lvlJc w:val="left"/>
      <w:pPr>
        <w:ind w:left="2880" w:hanging="360"/>
      </w:pPr>
    </w:lvl>
    <w:lvl w:ilvl="4" w:tplc="80519583" w:tentative="1">
      <w:start w:val="1"/>
      <w:numFmt w:val="lowerLetter"/>
      <w:lvlText w:val="%5."/>
      <w:lvlJc w:val="left"/>
      <w:pPr>
        <w:ind w:left="3600" w:hanging="360"/>
      </w:pPr>
    </w:lvl>
    <w:lvl w:ilvl="5" w:tplc="80519583" w:tentative="1">
      <w:start w:val="1"/>
      <w:numFmt w:val="lowerRoman"/>
      <w:lvlText w:val="%6."/>
      <w:lvlJc w:val="right"/>
      <w:pPr>
        <w:ind w:left="4320" w:hanging="180"/>
      </w:pPr>
    </w:lvl>
    <w:lvl w:ilvl="6" w:tplc="80519583" w:tentative="1">
      <w:start w:val="1"/>
      <w:numFmt w:val="decimal"/>
      <w:lvlText w:val="%7."/>
      <w:lvlJc w:val="left"/>
      <w:pPr>
        <w:ind w:left="5040" w:hanging="360"/>
      </w:pPr>
    </w:lvl>
    <w:lvl w:ilvl="7" w:tplc="80519583" w:tentative="1">
      <w:start w:val="1"/>
      <w:numFmt w:val="lowerLetter"/>
      <w:lvlText w:val="%8."/>
      <w:lvlJc w:val="left"/>
      <w:pPr>
        <w:ind w:left="5760" w:hanging="360"/>
      </w:pPr>
    </w:lvl>
    <w:lvl w:ilvl="8" w:tplc="80519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5">
    <w:multiLevelType w:val="hybridMultilevel"/>
    <w:lvl w:ilvl="0" w:tplc="41106582">
      <w:start w:val="1"/>
      <w:numFmt w:val="decimal"/>
      <w:lvlText w:val="%1."/>
      <w:lvlJc w:val="left"/>
      <w:pPr>
        <w:ind w:left="720" w:hanging="360"/>
      </w:pPr>
    </w:lvl>
    <w:lvl w:ilvl="1" w:tplc="41106582" w:tentative="1">
      <w:start w:val="1"/>
      <w:numFmt w:val="lowerLetter"/>
      <w:lvlText w:val="%2."/>
      <w:lvlJc w:val="left"/>
      <w:pPr>
        <w:ind w:left="1440" w:hanging="360"/>
      </w:pPr>
    </w:lvl>
    <w:lvl w:ilvl="2" w:tplc="41106582" w:tentative="1">
      <w:start w:val="1"/>
      <w:numFmt w:val="lowerRoman"/>
      <w:lvlText w:val="%3."/>
      <w:lvlJc w:val="right"/>
      <w:pPr>
        <w:ind w:left="2160" w:hanging="180"/>
      </w:pPr>
    </w:lvl>
    <w:lvl w:ilvl="3" w:tplc="41106582" w:tentative="1">
      <w:start w:val="1"/>
      <w:numFmt w:val="decimal"/>
      <w:lvlText w:val="%4."/>
      <w:lvlJc w:val="left"/>
      <w:pPr>
        <w:ind w:left="2880" w:hanging="360"/>
      </w:pPr>
    </w:lvl>
    <w:lvl w:ilvl="4" w:tplc="41106582" w:tentative="1">
      <w:start w:val="1"/>
      <w:numFmt w:val="lowerLetter"/>
      <w:lvlText w:val="%5."/>
      <w:lvlJc w:val="left"/>
      <w:pPr>
        <w:ind w:left="3600" w:hanging="360"/>
      </w:pPr>
    </w:lvl>
    <w:lvl w:ilvl="5" w:tplc="41106582" w:tentative="1">
      <w:start w:val="1"/>
      <w:numFmt w:val="lowerRoman"/>
      <w:lvlText w:val="%6."/>
      <w:lvlJc w:val="right"/>
      <w:pPr>
        <w:ind w:left="4320" w:hanging="180"/>
      </w:pPr>
    </w:lvl>
    <w:lvl w:ilvl="6" w:tplc="41106582" w:tentative="1">
      <w:start w:val="1"/>
      <w:numFmt w:val="decimal"/>
      <w:lvlText w:val="%7."/>
      <w:lvlJc w:val="left"/>
      <w:pPr>
        <w:ind w:left="5040" w:hanging="360"/>
      </w:pPr>
    </w:lvl>
    <w:lvl w:ilvl="7" w:tplc="41106582" w:tentative="1">
      <w:start w:val="1"/>
      <w:numFmt w:val="lowerLetter"/>
      <w:lvlText w:val="%8."/>
      <w:lvlJc w:val="left"/>
      <w:pPr>
        <w:ind w:left="5760" w:hanging="360"/>
      </w:pPr>
    </w:lvl>
    <w:lvl w:ilvl="8" w:tplc="41106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4">
    <w:multiLevelType w:val="hybridMultilevel"/>
    <w:lvl w:ilvl="0" w:tplc="49559467">
      <w:start w:val="1"/>
      <w:numFmt w:val="decimal"/>
      <w:lvlText w:val="%1."/>
      <w:lvlJc w:val="left"/>
      <w:pPr>
        <w:ind w:left="720" w:hanging="360"/>
      </w:pPr>
    </w:lvl>
    <w:lvl w:ilvl="1" w:tplc="49559467" w:tentative="1">
      <w:start w:val="1"/>
      <w:numFmt w:val="lowerLetter"/>
      <w:lvlText w:val="%2."/>
      <w:lvlJc w:val="left"/>
      <w:pPr>
        <w:ind w:left="1440" w:hanging="360"/>
      </w:pPr>
    </w:lvl>
    <w:lvl w:ilvl="2" w:tplc="49559467" w:tentative="1">
      <w:start w:val="1"/>
      <w:numFmt w:val="lowerRoman"/>
      <w:lvlText w:val="%3."/>
      <w:lvlJc w:val="right"/>
      <w:pPr>
        <w:ind w:left="2160" w:hanging="180"/>
      </w:pPr>
    </w:lvl>
    <w:lvl w:ilvl="3" w:tplc="49559467" w:tentative="1">
      <w:start w:val="1"/>
      <w:numFmt w:val="decimal"/>
      <w:lvlText w:val="%4."/>
      <w:lvlJc w:val="left"/>
      <w:pPr>
        <w:ind w:left="2880" w:hanging="360"/>
      </w:pPr>
    </w:lvl>
    <w:lvl w:ilvl="4" w:tplc="49559467" w:tentative="1">
      <w:start w:val="1"/>
      <w:numFmt w:val="lowerLetter"/>
      <w:lvlText w:val="%5."/>
      <w:lvlJc w:val="left"/>
      <w:pPr>
        <w:ind w:left="3600" w:hanging="360"/>
      </w:pPr>
    </w:lvl>
    <w:lvl w:ilvl="5" w:tplc="49559467" w:tentative="1">
      <w:start w:val="1"/>
      <w:numFmt w:val="lowerRoman"/>
      <w:lvlText w:val="%6."/>
      <w:lvlJc w:val="right"/>
      <w:pPr>
        <w:ind w:left="4320" w:hanging="180"/>
      </w:pPr>
    </w:lvl>
    <w:lvl w:ilvl="6" w:tplc="49559467" w:tentative="1">
      <w:start w:val="1"/>
      <w:numFmt w:val="decimal"/>
      <w:lvlText w:val="%7."/>
      <w:lvlJc w:val="left"/>
      <w:pPr>
        <w:ind w:left="5040" w:hanging="360"/>
      </w:pPr>
    </w:lvl>
    <w:lvl w:ilvl="7" w:tplc="49559467" w:tentative="1">
      <w:start w:val="1"/>
      <w:numFmt w:val="lowerLetter"/>
      <w:lvlText w:val="%8."/>
      <w:lvlJc w:val="left"/>
      <w:pPr>
        <w:ind w:left="5760" w:hanging="360"/>
      </w:pPr>
    </w:lvl>
    <w:lvl w:ilvl="8" w:tplc="49559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3">
    <w:multiLevelType w:val="hybridMultilevel"/>
    <w:lvl w:ilvl="0" w:tplc="70432166">
      <w:start w:val="1"/>
      <w:numFmt w:val="decimal"/>
      <w:lvlText w:val="%1."/>
      <w:lvlJc w:val="left"/>
      <w:pPr>
        <w:ind w:left="720" w:hanging="360"/>
      </w:pPr>
    </w:lvl>
    <w:lvl w:ilvl="1" w:tplc="70432166" w:tentative="1">
      <w:start w:val="1"/>
      <w:numFmt w:val="lowerLetter"/>
      <w:lvlText w:val="%2."/>
      <w:lvlJc w:val="left"/>
      <w:pPr>
        <w:ind w:left="1440" w:hanging="360"/>
      </w:pPr>
    </w:lvl>
    <w:lvl w:ilvl="2" w:tplc="70432166" w:tentative="1">
      <w:start w:val="1"/>
      <w:numFmt w:val="lowerRoman"/>
      <w:lvlText w:val="%3."/>
      <w:lvlJc w:val="right"/>
      <w:pPr>
        <w:ind w:left="2160" w:hanging="180"/>
      </w:pPr>
    </w:lvl>
    <w:lvl w:ilvl="3" w:tplc="70432166" w:tentative="1">
      <w:start w:val="1"/>
      <w:numFmt w:val="decimal"/>
      <w:lvlText w:val="%4."/>
      <w:lvlJc w:val="left"/>
      <w:pPr>
        <w:ind w:left="2880" w:hanging="360"/>
      </w:pPr>
    </w:lvl>
    <w:lvl w:ilvl="4" w:tplc="70432166" w:tentative="1">
      <w:start w:val="1"/>
      <w:numFmt w:val="lowerLetter"/>
      <w:lvlText w:val="%5."/>
      <w:lvlJc w:val="left"/>
      <w:pPr>
        <w:ind w:left="3600" w:hanging="360"/>
      </w:pPr>
    </w:lvl>
    <w:lvl w:ilvl="5" w:tplc="70432166" w:tentative="1">
      <w:start w:val="1"/>
      <w:numFmt w:val="lowerRoman"/>
      <w:lvlText w:val="%6."/>
      <w:lvlJc w:val="right"/>
      <w:pPr>
        <w:ind w:left="4320" w:hanging="180"/>
      </w:pPr>
    </w:lvl>
    <w:lvl w:ilvl="6" w:tplc="70432166" w:tentative="1">
      <w:start w:val="1"/>
      <w:numFmt w:val="decimal"/>
      <w:lvlText w:val="%7."/>
      <w:lvlJc w:val="left"/>
      <w:pPr>
        <w:ind w:left="5040" w:hanging="360"/>
      </w:pPr>
    </w:lvl>
    <w:lvl w:ilvl="7" w:tplc="70432166" w:tentative="1">
      <w:start w:val="1"/>
      <w:numFmt w:val="lowerLetter"/>
      <w:lvlText w:val="%8."/>
      <w:lvlJc w:val="left"/>
      <w:pPr>
        <w:ind w:left="5760" w:hanging="360"/>
      </w:pPr>
    </w:lvl>
    <w:lvl w:ilvl="8" w:tplc="70432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2">
    <w:multiLevelType w:val="hybridMultilevel"/>
    <w:lvl w:ilvl="0" w:tplc="22400050">
      <w:start w:val="1"/>
      <w:numFmt w:val="decimal"/>
      <w:lvlText w:val="%1."/>
      <w:lvlJc w:val="left"/>
      <w:pPr>
        <w:ind w:left="720" w:hanging="360"/>
      </w:pPr>
    </w:lvl>
    <w:lvl w:ilvl="1" w:tplc="22400050" w:tentative="1">
      <w:start w:val="1"/>
      <w:numFmt w:val="lowerLetter"/>
      <w:lvlText w:val="%2."/>
      <w:lvlJc w:val="left"/>
      <w:pPr>
        <w:ind w:left="1440" w:hanging="360"/>
      </w:pPr>
    </w:lvl>
    <w:lvl w:ilvl="2" w:tplc="22400050" w:tentative="1">
      <w:start w:val="1"/>
      <w:numFmt w:val="lowerRoman"/>
      <w:lvlText w:val="%3."/>
      <w:lvlJc w:val="right"/>
      <w:pPr>
        <w:ind w:left="2160" w:hanging="180"/>
      </w:pPr>
    </w:lvl>
    <w:lvl w:ilvl="3" w:tplc="22400050" w:tentative="1">
      <w:start w:val="1"/>
      <w:numFmt w:val="decimal"/>
      <w:lvlText w:val="%4."/>
      <w:lvlJc w:val="left"/>
      <w:pPr>
        <w:ind w:left="2880" w:hanging="360"/>
      </w:pPr>
    </w:lvl>
    <w:lvl w:ilvl="4" w:tplc="22400050" w:tentative="1">
      <w:start w:val="1"/>
      <w:numFmt w:val="lowerLetter"/>
      <w:lvlText w:val="%5."/>
      <w:lvlJc w:val="left"/>
      <w:pPr>
        <w:ind w:left="3600" w:hanging="360"/>
      </w:pPr>
    </w:lvl>
    <w:lvl w:ilvl="5" w:tplc="22400050" w:tentative="1">
      <w:start w:val="1"/>
      <w:numFmt w:val="lowerRoman"/>
      <w:lvlText w:val="%6."/>
      <w:lvlJc w:val="right"/>
      <w:pPr>
        <w:ind w:left="4320" w:hanging="180"/>
      </w:pPr>
    </w:lvl>
    <w:lvl w:ilvl="6" w:tplc="22400050" w:tentative="1">
      <w:start w:val="1"/>
      <w:numFmt w:val="decimal"/>
      <w:lvlText w:val="%7."/>
      <w:lvlJc w:val="left"/>
      <w:pPr>
        <w:ind w:left="5040" w:hanging="360"/>
      </w:pPr>
    </w:lvl>
    <w:lvl w:ilvl="7" w:tplc="22400050" w:tentative="1">
      <w:start w:val="1"/>
      <w:numFmt w:val="lowerLetter"/>
      <w:lvlText w:val="%8."/>
      <w:lvlJc w:val="left"/>
      <w:pPr>
        <w:ind w:left="5760" w:hanging="360"/>
      </w:pPr>
    </w:lvl>
    <w:lvl w:ilvl="8" w:tplc="22400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1">
    <w:multiLevelType w:val="hybridMultilevel"/>
    <w:lvl w:ilvl="0" w:tplc="39885779">
      <w:start w:val="1"/>
      <w:numFmt w:val="decimal"/>
      <w:lvlText w:val="%1."/>
      <w:lvlJc w:val="left"/>
      <w:pPr>
        <w:ind w:left="720" w:hanging="360"/>
      </w:pPr>
    </w:lvl>
    <w:lvl w:ilvl="1" w:tplc="39885779" w:tentative="1">
      <w:start w:val="1"/>
      <w:numFmt w:val="lowerLetter"/>
      <w:lvlText w:val="%2."/>
      <w:lvlJc w:val="left"/>
      <w:pPr>
        <w:ind w:left="1440" w:hanging="360"/>
      </w:pPr>
    </w:lvl>
    <w:lvl w:ilvl="2" w:tplc="39885779" w:tentative="1">
      <w:start w:val="1"/>
      <w:numFmt w:val="lowerRoman"/>
      <w:lvlText w:val="%3."/>
      <w:lvlJc w:val="right"/>
      <w:pPr>
        <w:ind w:left="2160" w:hanging="180"/>
      </w:pPr>
    </w:lvl>
    <w:lvl w:ilvl="3" w:tplc="39885779" w:tentative="1">
      <w:start w:val="1"/>
      <w:numFmt w:val="decimal"/>
      <w:lvlText w:val="%4."/>
      <w:lvlJc w:val="left"/>
      <w:pPr>
        <w:ind w:left="2880" w:hanging="360"/>
      </w:pPr>
    </w:lvl>
    <w:lvl w:ilvl="4" w:tplc="39885779" w:tentative="1">
      <w:start w:val="1"/>
      <w:numFmt w:val="lowerLetter"/>
      <w:lvlText w:val="%5."/>
      <w:lvlJc w:val="left"/>
      <w:pPr>
        <w:ind w:left="3600" w:hanging="360"/>
      </w:pPr>
    </w:lvl>
    <w:lvl w:ilvl="5" w:tplc="39885779" w:tentative="1">
      <w:start w:val="1"/>
      <w:numFmt w:val="lowerRoman"/>
      <w:lvlText w:val="%6."/>
      <w:lvlJc w:val="right"/>
      <w:pPr>
        <w:ind w:left="4320" w:hanging="180"/>
      </w:pPr>
    </w:lvl>
    <w:lvl w:ilvl="6" w:tplc="39885779" w:tentative="1">
      <w:start w:val="1"/>
      <w:numFmt w:val="decimal"/>
      <w:lvlText w:val="%7."/>
      <w:lvlJc w:val="left"/>
      <w:pPr>
        <w:ind w:left="5040" w:hanging="360"/>
      </w:pPr>
    </w:lvl>
    <w:lvl w:ilvl="7" w:tplc="39885779" w:tentative="1">
      <w:start w:val="1"/>
      <w:numFmt w:val="lowerLetter"/>
      <w:lvlText w:val="%8."/>
      <w:lvlJc w:val="left"/>
      <w:pPr>
        <w:ind w:left="5760" w:hanging="360"/>
      </w:pPr>
    </w:lvl>
    <w:lvl w:ilvl="8" w:tplc="39885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0">
    <w:multiLevelType w:val="hybridMultilevel"/>
    <w:lvl w:ilvl="0" w:tplc="86273639">
      <w:start w:val="1"/>
      <w:numFmt w:val="decimal"/>
      <w:lvlText w:val="%1."/>
      <w:lvlJc w:val="left"/>
      <w:pPr>
        <w:ind w:left="720" w:hanging="360"/>
      </w:pPr>
    </w:lvl>
    <w:lvl w:ilvl="1" w:tplc="86273639" w:tentative="1">
      <w:start w:val="1"/>
      <w:numFmt w:val="lowerLetter"/>
      <w:lvlText w:val="%2."/>
      <w:lvlJc w:val="left"/>
      <w:pPr>
        <w:ind w:left="1440" w:hanging="360"/>
      </w:pPr>
    </w:lvl>
    <w:lvl w:ilvl="2" w:tplc="86273639" w:tentative="1">
      <w:start w:val="1"/>
      <w:numFmt w:val="lowerRoman"/>
      <w:lvlText w:val="%3."/>
      <w:lvlJc w:val="right"/>
      <w:pPr>
        <w:ind w:left="2160" w:hanging="180"/>
      </w:pPr>
    </w:lvl>
    <w:lvl w:ilvl="3" w:tplc="86273639" w:tentative="1">
      <w:start w:val="1"/>
      <w:numFmt w:val="decimal"/>
      <w:lvlText w:val="%4."/>
      <w:lvlJc w:val="left"/>
      <w:pPr>
        <w:ind w:left="2880" w:hanging="360"/>
      </w:pPr>
    </w:lvl>
    <w:lvl w:ilvl="4" w:tplc="86273639" w:tentative="1">
      <w:start w:val="1"/>
      <w:numFmt w:val="lowerLetter"/>
      <w:lvlText w:val="%5."/>
      <w:lvlJc w:val="left"/>
      <w:pPr>
        <w:ind w:left="3600" w:hanging="360"/>
      </w:pPr>
    </w:lvl>
    <w:lvl w:ilvl="5" w:tplc="86273639" w:tentative="1">
      <w:start w:val="1"/>
      <w:numFmt w:val="lowerRoman"/>
      <w:lvlText w:val="%6."/>
      <w:lvlJc w:val="right"/>
      <w:pPr>
        <w:ind w:left="4320" w:hanging="180"/>
      </w:pPr>
    </w:lvl>
    <w:lvl w:ilvl="6" w:tplc="86273639" w:tentative="1">
      <w:start w:val="1"/>
      <w:numFmt w:val="decimal"/>
      <w:lvlText w:val="%7."/>
      <w:lvlJc w:val="left"/>
      <w:pPr>
        <w:ind w:left="5040" w:hanging="360"/>
      </w:pPr>
    </w:lvl>
    <w:lvl w:ilvl="7" w:tplc="86273639" w:tentative="1">
      <w:start w:val="1"/>
      <w:numFmt w:val="lowerLetter"/>
      <w:lvlText w:val="%8."/>
      <w:lvlJc w:val="left"/>
      <w:pPr>
        <w:ind w:left="5760" w:hanging="360"/>
      </w:pPr>
    </w:lvl>
    <w:lvl w:ilvl="8" w:tplc="86273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9">
    <w:multiLevelType w:val="hybridMultilevel"/>
    <w:lvl w:ilvl="0" w:tplc="41329024">
      <w:start w:val="1"/>
      <w:numFmt w:val="decimal"/>
      <w:lvlText w:val="%1."/>
      <w:lvlJc w:val="left"/>
      <w:pPr>
        <w:ind w:left="720" w:hanging="360"/>
      </w:pPr>
    </w:lvl>
    <w:lvl w:ilvl="1" w:tplc="41329024" w:tentative="1">
      <w:start w:val="1"/>
      <w:numFmt w:val="lowerLetter"/>
      <w:lvlText w:val="%2."/>
      <w:lvlJc w:val="left"/>
      <w:pPr>
        <w:ind w:left="1440" w:hanging="360"/>
      </w:pPr>
    </w:lvl>
    <w:lvl w:ilvl="2" w:tplc="41329024" w:tentative="1">
      <w:start w:val="1"/>
      <w:numFmt w:val="lowerRoman"/>
      <w:lvlText w:val="%3."/>
      <w:lvlJc w:val="right"/>
      <w:pPr>
        <w:ind w:left="2160" w:hanging="180"/>
      </w:pPr>
    </w:lvl>
    <w:lvl w:ilvl="3" w:tplc="41329024" w:tentative="1">
      <w:start w:val="1"/>
      <w:numFmt w:val="decimal"/>
      <w:lvlText w:val="%4."/>
      <w:lvlJc w:val="left"/>
      <w:pPr>
        <w:ind w:left="2880" w:hanging="360"/>
      </w:pPr>
    </w:lvl>
    <w:lvl w:ilvl="4" w:tplc="41329024" w:tentative="1">
      <w:start w:val="1"/>
      <w:numFmt w:val="lowerLetter"/>
      <w:lvlText w:val="%5."/>
      <w:lvlJc w:val="left"/>
      <w:pPr>
        <w:ind w:left="3600" w:hanging="360"/>
      </w:pPr>
    </w:lvl>
    <w:lvl w:ilvl="5" w:tplc="41329024" w:tentative="1">
      <w:start w:val="1"/>
      <w:numFmt w:val="lowerRoman"/>
      <w:lvlText w:val="%6."/>
      <w:lvlJc w:val="right"/>
      <w:pPr>
        <w:ind w:left="4320" w:hanging="180"/>
      </w:pPr>
    </w:lvl>
    <w:lvl w:ilvl="6" w:tplc="41329024" w:tentative="1">
      <w:start w:val="1"/>
      <w:numFmt w:val="decimal"/>
      <w:lvlText w:val="%7."/>
      <w:lvlJc w:val="left"/>
      <w:pPr>
        <w:ind w:left="5040" w:hanging="360"/>
      </w:pPr>
    </w:lvl>
    <w:lvl w:ilvl="7" w:tplc="41329024" w:tentative="1">
      <w:start w:val="1"/>
      <w:numFmt w:val="lowerLetter"/>
      <w:lvlText w:val="%8."/>
      <w:lvlJc w:val="left"/>
      <w:pPr>
        <w:ind w:left="5760" w:hanging="360"/>
      </w:pPr>
    </w:lvl>
    <w:lvl w:ilvl="8" w:tplc="41329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">
    <w:multiLevelType w:val="hybridMultilevel"/>
    <w:lvl w:ilvl="0" w:tplc="45037497">
      <w:start w:val="1"/>
      <w:numFmt w:val="decimal"/>
      <w:lvlText w:val="%1."/>
      <w:lvlJc w:val="left"/>
      <w:pPr>
        <w:ind w:left="720" w:hanging="360"/>
      </w:pPr>
    </w:lvl>
    <w:lvl w:ilvl="1" w:tplc="45037497" w:tentative="1">
      <w:start w:val="1"/>
      <w:numFmt w:val="lowerLetter"/>
      <w:lvlText w:val="%2."/>
      <w:lvlJc w:val="left"/>
      <w:pPr>
        <w:ind w:left="1440" w:hanging="360"/>
      </w:pPr>
    </w:lvl>
    <w:lvl w:ilvl="2" w:tplc="45037497" w:tentative="1">
      <w:start w:val="1"/>
      <w:numFmt w:val="lowerRoman"/>
      <w:lvlText w:val="%3."/>
      <w:lvlJc w:val="right"/>
      <w:pPr>
        <w:ind w:left="2160" w:hanging="180"/>
      </w:pPr>
    </w:lvl>
    <w:lvl w:ilvl="3" w:tplc="45037497" w:tentative="1">
      <w:start w:val="1"/>
      <w:numFmt w:val="decimal"/>
      <w:lvlText w:val="%4."/>
      <w:lvlJc w:val="left"/>
      <w:pPr>
        <w:ind w:left="2880" w:hanging="360"/>
      </w:pPr>
    </w:lvl>
    <w:lvl w:ilvl="4" w:tplc="45037497" w:tentative="1">
      <w:start w:val="1"/>
      <w:numFmt w:val="lowerLetter"/>
      <w:lvlText w:val="%5."/>
      <w:lvlJc w:val="left"/>
      <w:pPr>
        <w:ind w:left="3600" w:hanging="360"/>
      </w:pPr>
    </w:lvl>
    <w:lvl w:ilvl="5" w:tplc="45037497" w:tentative="1">
      <w:start w:val="1"/>
      <w:numFmt w:val="lowerRoman"/>
      <w:lvlText w:val="%6."/>
      <w:lvlJc w:val="right"/>
      <w:pPr>
        <w:ind w:left="4320" w:hanging="180"/>
      </w:pPr>
    </w:lvl>
    <w:lvl w:ilvl="6" w:tplc="45037497" w:tentative="1">
      <w:start w:val="1"/>
      <w:numFmt w:val="decimal"/>
      <w:lvlText w:val="%7."/>
      <w:lvlJc w:val="left"/>
      <w:pPr>
        <w:ind w:left="5040" w:hanging="360"/>
      </w:pPr>
    </w:lvl>
    <w:lvl w:ilvl="7" w:tplc="45037497" w:tentative="1">
      <w:start w:val="1"/>
      <w:numFmt w:val="lowerLetter"/>
      <w:lvlText w:val="%8."/>
      <w:lvlJc w:val="left"/>
      <w:pPr>
        <w:ind w:left="5760" w:hanging="360"/>
      </w:pPr>
    </w:lvl>
    <w:lvl w:ilvl="8" w:tplc="45037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">
    <w:multiLevelType w:val="hybridMultilevel"/>
    <w:lvl w:ilvl="0" w:tplc="64638001">
      <w:start w:val="1"/>
      <w:numFmt w:val="decimal"/>
      <w:lvlText w:val="%1."/>
      <w:lvlJc w:val="left"/>
      <w:pPr>
        <w:ind w:left="720" w:hanging="360"/>
      </w:pPr>
    </w:lvl>
    <w:lvl w:ilvl="1" w:tplc="64638001" w:tentative="1">
      <w:start w:val="1"/>
      <w:numFmt w:val="lowerLetter"/>
      <w:lvlText w:val="%2."/>
      <w:lvlJc w:val="left"/>
      <w:pPr>
        <w:ind w:left="1440" w:hanging="360"/>
      </w:pPr>
    </w:lvl>
    <w:lvl w:ilvl="2" w:tplc="64638001" w:tentative="1">
      <w:start w:val="1"/>
      <w:numFmt w:val="lowerRoman"/>
      <w:lvlText w:val="%3."/>
      <w:lvlJc w:val="right"/>
      <w:pPr>
        <w:ind w:left="2160" w:hanging="180"/>
      </w:pPr>
    </w:lvl>
    <w:lvl w:ilvl="3" w:tplc="64638001" w:tentative="1">
      <w:start w:val="1"/>
      <w:numFmt w:val="decimal"/>
      <w:lvlText w:val="%4."/>
      <w:lvlJc w:val="left"/>
      <w:pPr>
        <w:ind w:left="2880" w:hanging="360"/>
      </w:pPr>
    </w:lvl>
    <w:lvl w:ilvl="4" w:tplc="64638001" w:tentative="1">
      <w:start w:val="1"/>
      <w:numFmt w:val="lowerLetter"/>
      <w:lvlText w:val="%5."/>
      <w:lvlJc w:val="left"/>
      <w:pPr>
        <w:ind w:left="3600" w:hanging="360"/>
      </w:pPr>
    </w:lvl>
    <w:lvl w:ilvl="5" w:tplc="64638001" w:tentative="1">
      <w:start w:val="1"/>
      <w:numFmt w:val="lowerRoman"/>
      <w:lvlText w:val="%6."/>
      <w:lvlJc w:val="right"/>
      <w:pPr>
        <w:ind w:left="4320" w:hanging="180"/>
      </w:pPr>
    </w:lvl>
    <w:lvl w:ilvl="6" w:tplc="64638001" w:tentative="1">
      <w:start w:val="1"/>
      <w:numFmt w:val="decimal"/>
      <w:lvlText w:val="%7."/>
      <w:lvlJc w:val="left"/>
      <w:pPr>
        <w:ind w:left="5040" w:hanging="360"/>
      </w:pPr>
    </w:lvl>
    <w:lvl w:ilvl="7" w:tplc="64638001" w:tentative="1">
      <w:start w:val="1"/>
      <w:numFmt w:val="lowerLetter"/>
      <w:lvlText w:val="%8."/>
      <w:lvlJc w:val="left"/>
      <w:pPr>
        <w:ind w:left="5760" w:hanging="360"/>
      </w:pPr>
    </w:lvl>
    <w:lvl w:ilvl="8" w:tplc="64638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">
    <w:multiLevelType w:val="hybridMultilevel"/>
    <w:lvl w:ilvl="0" w:tplc="83038134">
      <w:start w:val="1"/>
      <w:numFmt w:val="decimal"/>
      <w:lvlText w:val="%1."/>
      <w:lvlJc w:val="left"/>
      <w:pPr>
        <w:ind w:left="720" w:hanging="360"/>
      </w:pPr>
    </w:lvl>
    <w:lvl w:ilvl="1" w:tplc="83038134" w:tentative="1">
      <w:start w:val="1"/>
      <w:numFmt w:val="lowerLetter"/>
      <w:lvlText w:val="%2."/>
      <w:lvlJc w:val="left"/>
      <w:pPr>
        <w:ind w:left="1440" w:hanging="360"/>
      </w:pPr>
    </w:lvl>
    <w:lvl w:ilvl="2" w:tplc="83038134" w:tentative="1">
      <w:start w:val="1"/>
      <w:numFmt w:val="lowerRoman"/>
      <w:lvlText w:val="%3."/>
      <w:lvlJc w:val="right"/>
      <w:pPr>
        <w:ind w:left="2160" w:hanging="180"/>
      </w:pPr>
    </w:lvl>
    <w:lvl w:ilvl="3" w:tplc="83038134" w:tentative="1">
      <w:start w:val="1"/>
      <w:numFmt w:val="decimal"/>
      <w:lvlText w:val="%4."/>
      <w:lvlJc w:val="left"/>
      <w:pPr>
        <w:ind w:left="2880" w:hanging="360"/>
      </w:pPr>
    </w:lvl>
    <w:lvl w:ilvl="4" w:tplc="83038134" w:tentative="1">
      <w:start w:val="1"/>
      <w:numFmt w:val="lowerLetter"/>
      <w:lvlText w:val="%5."/>
      <w:lvlJc w:val="left"/>
      <w:pPr>
        <w:ind w:left="3600" w:hanging="360"/>
      </w:pPr>
    </w:lvl>
    <w:lvl w:ilvl="5" w:tplc="83038134" w:tentative="1">
      <w:start w:val="1"/>
      <w:numFmt w:val="lowerRoman"/>
      <w:lvlText w:val="%6."/>
      <w:lvlJc w:val="right"/>
      <w:pPr>
        <w:ind w:left="4320" w:hanging="180"/>
      </w:pPr>
    </w:lvl>
    <w:lvl w:ilvl="6" w:tplc="83038134" w:tentative="1">
      <w:start w:val="1"/>
      <w:numFmt w:val="decimal"/>
      <w:lvlText w:val="%7."/>
      <w:lvlJc w:val="left"/>
      <w:pPr>
        <w:ind w:left="5040" w:hanging="360"/>
      </w:pPr>
    </w:lvl>
    <w:lvl w:ilvl="7" w:tplc="83038134" w:tentative="1">
      <w:start w:val="1"/>
      <w:numFmt w:val="lowerLetter"/>
      <w:lvlText w:val="%8."/>
      <w:lvlJc w:val="left"/>
      <w:pPr>
        <w:ind w:left="5760" w:hanging="360"/>
      </w:pPr>
    </w:lvl>
    <w:lvl w:ilvl="8" w:tplc="83038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">
    <w:multiLevelType w:val="hybridMultilevel"/>
    <w:lvl w:ilvl="0" w:tplc="37385359">
      <w:start w:val="1"/>
      <w:numFmt w:val="decimal"/>
      <w:lvlText w:val="%1."/>
      <w:lvlJc w:val="left"/>
      <w:pPr>
        <w:ind w:left="720" w:hanging="360"/>
      </w:pPr>
    </w:lvl>
    <w:lvl w:ilvl="1" w:tplc="37385359" w:tentative="1">
      <w:start w:val="1"/>
      <w:numFmt w:val="lowerLetter"/>
      <w:lvlText w:val="%2."/>
      <w:lvlJc w:val="left"/>
      <w:pPr>
        <w:ind w:left="1440" w:hanging="360"/>
      </w:pPr>
    </w:lvl>
    <w:lvl w:ilvl="2" w:tplc="37385359" w:tentative="1">
      <w:start w:val="1"/>
      <w:numFmt w:val="lowerRoman"/>
      <w:lvlText w:val="%3."/>
      <w:lvlJc w:val="right"/>
      <w:pPr>
        <w:ind w:left="2160" w:hanging="180"/>
      </w:pPr>
    </w:lvl>
    <w:lvl w:ilvl="3" w:tplc="37385359" w:tentative="1">
      <w:start w:val="1"/>
      <w:numFmt w:val="decimal"/>
      <w:lvlText w:val="%4."/>
      <w:lvlJc w:val="left"/>
      <w:pPr>
        <w:ind w:left="2880" w:hanging="360"/>
      </w:pPr>
    </w:lvl>
    <w:lvl w:ilvl="4" w:tplc="37385359" w:tentative="1">
      <w:start w:val="1"/>
      <w:numFmt w:val="lowerLetter"/>
      <w:lvlText w:val="%5."/>
      <w:lvlJc w:val="left"/>
      <w:pPr>
        <w:ind w:left="3600" w:hanging="360"/>
      </w:pPr>
    </w:lvl>
    <w:lvl w:ilvl="5" w:tplc="37385359" w:tentative="1">
      <w:start w:val="1"/>
      <w:numFmt w:val="lowerRoman"/>
      <w:lvlText w:val="%6."/>
      <w:lvlJc w:val="right"/>
      <w:pPr>
        <w:ind w:left="4320" w:hanging="180"/>
      </w:pPr>
    </w:lvl>
    <w:lvl w:ilvl="6" w:tplc="37385359" w:tentative="1">
      <w:start w:val="1"/>
      <w:numFmt w:val="decimal"/>
      <w:lvlText w:val="%7."/>
      <w:lvlJc w:val="left"/>
      <w:pPr>
        <w:ind w:left="5040" w:hanging="360"/>
      </w:pPr>
    </w:lvl>
    <w:lvl w:ilvl="7" w:tplc="37385359" w:tentative="1">
      <w:start w:val="1"/>
      <w:numFmt w:val="lowerLetter"/>
      <w:lvlText w:val="%8."/>
      <w:lvlJc w:val="left"/>
      <w:pPr>
        <w:ind w:left="5760" w:hanging="360"/>
      </w:pPr>
    </w:lvl>
    <w:lvl w:ilvl="8" w:tplc="37385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">
    <w:multiLevelType w:val="hybridMultilevel"/>
    <w:lvl w:ilvl="0" w:tplc="35751286">
      <w:start w:val="1"/>
      <w:numFmt w:val="decimal"/>
      <w:lvlText w:val="%1."/>
      <w:lvlJc w:val="left"/>
      <w:pPr>
        <w:ind w:left="720" w:hanging="360"/>
      </w:pPr>
    </w:lvl>
    <w:lvl w:ilvl="1" w:tplc="35751286" w:tentative="1">
      <w:start w:val="1"/>
      <w:numFmt w:val="lowerLetter"/>
      <w:lvlText w:val="%2."/>
      <w:lvlJc w:val="left"/>
      <w:pPr>
        <w:ind w:left="1440" w:hanging="360"/>
      </w:pPr>
    </w:lvl>
    <w:lvl w:ilvl="2" w:tplc="35751286" w:tentative="1">
      <w:start w:val="1"/>
      <w:numFmt w:val="lowerRoman"/>
      <w:lvlText w:val="%3."/>
      <w:lvlJc w:val="right"/>
      <w:pPr>
        <w:ind w:left="2160" w:hanging="180"/>
      </w:pPr>
    </w:lvl>
    <w:lvl w:ilvl="3" w:tplc="35751286" w:tentative="1">
      <w:start w:val="1"/>
      <w:numFmt w:val="decimal"/>
      <w:lvlText w:val="%4."/>
      <w:lvlJc w:val="left"/>
      <w:pPr>
        <w:ind w:left="2880" w:hanging="360"/>
      </w:pPr>
    </w:lvl>
    <w:lvl w:ilvl="4" w:tplc="35751286" w:tentative="1">
      <w:start w:val="1"/>
      <w:numFmt w:val="lowerLetter"/>
      <w:lvlText w:val="%5."/>
      <w:lvlJc w:val="left"/>
      <w:pPr>
        <w:ind w:left="3600" w:hanging="360"/>
      </w:pPr>
    </w:lvl>
    <w:lvl w:ilvl="5" w:tplc="35751286" w:tentative="1">
      <w:start w:val="1"/>
      <w:numFmt w:val="lowerRoman"/>
      <w:lvlText w:val="%6."/>
      <w:lvlJc w:val="right"/>
      <w:pPr>
        <w:ind w:left="4320" w:hanging="180"/>
      </w:pPr>
    </w:lvl>
    <w:lvl w:ilvl="6" w:tplc="35751286" w:tentative="1">
      <w:start w:val="1"/>
      <w:numFmt w:val="decimal"/>
      <w:lvlText w:val="%7."/>
      <w:lvlJc w:val="left"/>
      <w:pPr>
        <w:ind w:left="5040" w:hanging="360"/>
      </w:pPr>
    </w:lvl>
    <w:lvl w:ilvl="7" w:tplc="35751286" w:tentative="1">
      <w:start w:val="1"/>
      <w:numFmt w:val="lowerLetter"/>
      <w:lvlText w:val="%8."/>
      <w:lvlJc w:val="left"/>
      <w:pPr>
        <w:ind w:left="5760" w:hanging="360"/>
      </w:pPr>
    </w:lvl>
    <w:lvl w:ilvl="8" w:tplc="35751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">
    <w:multiLevelType w:val="hybridMultilevel"/>
    <w:lvl w:ilvl="0" w:tplc="94455213">
      <w:start w:val="1"/>
      <w:numFmt w:val="decimal"/>
      <w:lvlText w:val="%1."/>
      <w:lvlJc w:val="left"/>
      <w:pPr>
        <w:ind w:left="720" w:hanging="360"/>
      </w:pPr>
    </w:lvl>
    <w:lvl w:ilvl="1" w:tplc="94455213" w:tentative="1">
      <w:start w:val="1"/>
      <w:numFmt w:val="lowerLetter"/>
      <w:lvlText w:val="%2."/>
      <w:lvlJc w:val="left"/>
      <w:pPr>
        <w:ind w:left="1440" w:hanging="360"/>
      </w:pPr>
    </w:lvl>
    <w:lvl w:ilvl="2" w:tplc="94455213" w:tentative="1">
      <w:start w:val="1"/>
      <w:numFmt w:val="lowerRoman"/>
      <w:lvlText w:val="%3."/>
      <w:lvlJc w:val="right"/>
      <w:pPr>
        <w:ind w:left="2160" w:hanging="180"/>
      </w:pPr>
    </w:lvl>
    <w:lvl w:ilvl="3" w:tplc="94455213" w:tentative="1">
      <w:start w:val="1"/>
      <w:numFmt w:val="decimal"/>
      <w:lvlText w:val="%4."/>
      <w:lvlJc w:val="left"/>
      <w:pPr>
        <w:ind w:left="2880" w:hanging="360"/>
      </w:pPr>
    </w:lvl>
    <w:lvl w:ilvl="4" w:tplc="94455213" w:tentative="1">
      <w:start w:val="1"/>
      <w:numFmt w:val="lowerLetter"/>
      <w:lvlText w:val="%5."/>
      <w:lvlJc w:val="left"/>
      <w:pPr>
        <w:ind w:left="3600" w:hanging="360"/>
      </w:pPr>
    </w:lvl>
    <w:lvl w:ilvl="5" w:tplc="94455213" w:tentative="1">
      <w:start w:val="1"/>
      <w:numFmt w:val="lowerRoman"/>
      <w:lvlText w:val="%6."/>
      <w:lvlJc w:val="right"/>
      <w:pPr>
        <w:ind w:left="4320" w:hanging="180"/>
      </w:pPr>
    </w:lvl>
    <w:lvl w:ilvl="6" w:tplc="94455213" w:tentative="1">
      <w:start w:val="1"/>
      <w:numFmt w:val="decimal"/>
      <w:lvlText w:val="%7."/>
      <w:lvlJc w:val="left"/>
      <w:pPr>
        <w:ind w:left="5040" w:hanging="360"/>
      </w:pPr>
    </w:lvl>
    <w:lvl w:ilvl="7" w:tplc="94455213" w:tentative="1">
      <w:start w:val="1"/>
      <w:numFmt w:val="lowerLetter"/>
      <w:lvlText w:val="%8."/>
      <w:lvlJc w:val="left"/>
      <w:pPr>
        <w:ind w:left="5760" w:hanging="360"/>
      </w:pPr>
    </w:lvl>
    <w:lvl w:ilvl="8" w:tplc="94455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">
    <w:multiLevelType w:val="hybridMultilevel"/>
    <w:lvl w:ilvl="0" w:tplc="67531288">
      <w:start w:val="1"/>
      <w:numFmt w:val="decimal"/>
      <w:lvlText w:val="%1."/>
      <w:lvlJc w:val="left"/>
      <w:pPr>
        <w:ind w:left="720" w:hanging="360"/>
      </w:pPr>
    </w:lvl>
    <w:lvl w:ilvl="1" w:tplc="67531288" w:tentative="1">
      <w:start w:val="1"/>
      <w:numFmt w:val="lowerLetter"/>
      <w:lvlText w:val="%2."/>
      <w:lvlJc w:val="left"/>
      <w:pPr>
        <w:ind w:left="1440" w:hanging="360"/>
      </w:pPr>
    </w:lvl>
    <w:lvl w:ilvl="2" w:tplc="67531288" w:tentative="1">
      <w:start w:val="1"/>
      <w:numFmt w:val="lowerRoman"/>
      <w:lvlText w:val="%3."/>
      <w:lvlJc w:val="right"/>
      <w:pPr>
        <w:ind w:left="2160" w:hanging="180"/>
      </w:pPr>
    </w:lvl>
    <w:lvl w:ilvl="3" w:tplc="67531288" w:tentative="1">
      <w:start w:val="1"/>
      <w:numFmt w:val="decimal"/>
      <w:lvlText w:val="%4."/>
      <w:lvlJc w:val="left"/>
      <w:pPr>
        <w:ind w:left="2880" w:hanging="360"/>
      </w:pPr>
    </w:lvl>
    <w:lvl w:ilvl="4" w:tplc="67531288" w:tentative="1">
      <w:start w:val="1"/>
      <w:numFmt w:val="lowerLetter"/>
      <w:lvlText w:val="%5."/>
      <w:lvlJc w:val="left"/>
      <w:pPr>
        <w:ind w:left="3600" w:hanging="360"/>
      </w:pPr>
    </w:lvl>
    <w:lvl w:ilvl="5" w:tplc="67531288" w:tentative="1">
      <w:start w:val="1"/>
      <w:numFmt w:val="lowerRoman"/>
      <w:lvlText w:val="%6."/>
      <w:lvlJc w:val="right"/>
      <w:pPr>
        <w:ind w:left="4320" w:hanging="180"/>
      </w:pPr>
    </w:lvl>
    <w:lvl w:ilvl="6" w:tplc="67531288" w:tentative="1">
      <w:start w:val="1"/>
      <w:numFmt w:val="decimal"/>
      <w:lvlText w:val="%7."/>
      <w:lvlJc w:val="left"/>
      <w:pPr>
        <w:ind w:left="5040" w:hanging="360"/>
      </w:pPr>
    </w:lvl>
    <w:lvl w:ilvl="7" w:tplc="67531288" w:tentative="1">
      <w:start w:val="1"/>
      <w:numFmt w:val="lowerLetter"/>
      <w:lvlText w:val="%8."/>
      <w:lvlJc w:val="left"/>
      <w:pPr>
        <w:ind w:left="5760" w:hanging="360"/>
      </w:pPr>
    </w:lvl>
    <w:lvl w:ilvl="8" w:tplc="67531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">
    <w:multiLevelType w:val="hybridMultilevel"/>
    <w:lvl w:ilvl="0" w:tplc="33321644">
      <w:start w:val="1"/>
      <w:numFmt w:val="decimal"/>
      <w:lvlText w:val="%1."/>
      <w:lvlJc w:val="left"/>
      <w:pPr>
        <w:ind w:left="720" w:hanging="360"/>
      </w:pPr>
    </w:lvl>
    <w:lvl w:ilvl="1" w:tplc="33321644" w:tentative="1">
      <w:start w:val="1"/>
      <w:numFmt w:val="lowerLetter"/>
      <w:lvlText w:val="%2."/>
      <w:lvlJc w:val="left"/>
      <w:pPr>
        <w:ind w:left="1440" w:hanging="360"/>
      </w:pPr>
    </w:lvl>
    <w:lvl w:ilvl="2" w:tplc="33321644" w:tentative="1">
      <w:start w:val="1"/>
      <w:numFmt w:val="lowerRoman"/>
      <w:lvlText w:val="%3."/>
      <w:lvlJc w:val="right"/>
      <w:pPr>
        <w:ind w:left="2160" w:hanging="180"/>
      </w:pPr>
    </w:lvl>
    <w:lvl w:ilvl="3" w:tplc="33321644" w:tentative="1">
      <w:start w:val="1"/>
      <w:numFmt w:val="decimal"/>
      <w:lvlText w:val="%4."/>
      <w:lvlJc w:val="left"/>
      <w:pPr>
        <w:ind w:left="2880" w:hanging="360"/>
      </w:pPr>
    </w:lvl>
    <w:lvl w:ilvl="4" w:tplc="33321644" w:tentative="1">
      <w:start w:val="1"/>
      <w:numFmt w:val="lowerLetter"/>
      <w:lvlText w:val="%5."/>
      <w:lvlJc w:val="left"/>
      <w:pPr>
        <w:ind w:left="3600" w:hanging="360"/>
      </w:pPr>
    </w:lvl>
    <w:lvl w:ilvl="5" w:tplc="33321644" w:tentative="1">
      <w:start w:val="1"/>
      <w:numFmt w:val="lowerRoman"/>
      <w:lvlText w:val="%6."/>
      <w:lvlJc w:val="right"/>
      <w:pPr>
        <w:ind w:left="4320" w:hanging="180"/>
      </w:pPr>
    </w:lvl>
    <w:lvl w:ilvl="6" w:tplc="33321644" w:tentative="1">
      <w:start w:val="1"/>
      <w:numFmt w:val="decimal"/>
      <w:lvlText w:val="%7."/>
      <w:lvlJc w:val="left"/>
      <w:pPr>
        <w:ind w:left="5040" w:hanging="360"/>
      </w:pPr>
    </w:lvl>
    <w:lvl w:ilvl="7" w:tplc="33321644" w:tentative="1">
      <w:start w:val="1"/>
      <w:numFmt w:val="lowerLetter"/>
      <w:lvlText w:val="%8."/>
      <w:lvlJc w:val="left"/>
      <w:pPr>
        <w:ind w:left="5760" w:hanging="360"/>
      </w:pPr>
    </w:lvl>
    <w:lvl w:ilvl="8" w:tplc="33321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0">
    <w:multiLevelType w:val="hybridMultilevel"/>
    <w:lvl w:ilvl="0" w:tplc="45283893">
      <w:start w:val="1"/>
      <w:numFmt w:val="decimal"/>
      <w:lvlText w:val="%1."/>
      <w:lvlJc w:val="left"/>
      <w:pPr>
        <w:ind w:left="720" w:hanging="360"/>
      </w:pPr>
    </w:lvl>
    <w:lvl w:ilvl="1" w:tplc="45283893" w:tentative="1">
      <w:start w:val="1"/>
      <w:numFmt w:val="lowerLetter"/>
      <w:lvlText w:val="%2."/>
      <w:lvlJc w:val="left"/>
      <w:pPr>
        <w:ind w:left="1440" w:hanging="360"/>
      </w:pPr>
    </w:lvl>
    <w:lvl w:ilvl="2" w:tplc="45283893" w:tentative="1">
      <w:start w:val="1"/>
      <w:numFmt w:val="lowerRoman"/>
      <w:lvlText w:val="%3."/>
      <w:lvlJc w:val="right"/>
      <w:pPr>
        <w:ind w:left="2160" w:hanging="180"/>
      </w:pPr>
    </w:lvl>
    <w:lvl w:ilvl="3" w:tplc="45283893" w:tentative="1">
      <w:start w:val="1"/>
      <w:numFmt w:val="decimal"/>
      <w:lvlText w:val="%4."/>
      <w:lvlJc w:val="left"/>
      <w:pPr>
        <w:ind w:left="2880" w:hanging="360"/>
      </w:pPr>
    </w:lvl>
    <w:lvl w:ilvl="4" w:tplc="45283893" w:tentative="1">
      <w:start w:val="1"/>
      <w:numFmt w:val="lowerLetter"/>
      <w:lvlText w:val="%5."/>
      <w:lvlJc w:val="left"/>
      <w:pPr>
        <w:ind w:left="3600" w:hanging="360"/>
      </w:pPr>
    </w:lvl>
    <w:lvl w:ilvl="5" w:tplc="45283893" w:tentative="1">
      <w:start w:val="1"/>
      <w:numFmt w:val="lowerRoman"/>
      <w:lvlText w:val="%6."/>
      <w:lvlJc w:val="right"/>
      <w:pPr>
        <w:ind w:left="4320" w:hanging="180"/>
      </w:pPr>
    </w:lvl>
    <w:lvl w:ilvl="6" w:tplc="45283893" w:tentative="1">
      <w:start w:val="1"/>
      <w:numFmt w:val="decimal"/>
      <w:lvlText w:val="%7."/>
      <w:lvlJc w:val="left"/>
      <w:pPr>
        <w:ind w:left="5040" w:hanging="360"/>
      </w:pPr>
    </w:lvl>
    <w:lvl w:ilvl="7" w:tplc="45283893" w:tentative="1">
      <w:start w:val="1"/>
      <w:numFmt w:val="lowerLetter"/>
      <w:lvlText w:val="%8."/>
      <w:lvlJc w:val="left"/>
      <w:pPr>
        <w:ind w:left="5760" w:hanging="360"/>
      </w:pPr>
    </w:lvl>
    <w:lvl w:ilvl="8" w:tplc="45283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9">
    <w:multiLevelType w:val="hybridMultilevel"/>
    <w:lvl w:ilvl="0" w:tplc="74309907">
      <w:start w:val="1"/>
      <w:numFmt w:val="decimal"/>
      <w:lvlText w:val="%1."/>
      <w:lvlJc w:val="left"/>
      <w:pPr>
        <w:ind w:left="720" w:hanging="360"/>
      </w:pPr>
    </w:lvl>
    <w:lvl w:ilvl="1" w:tplc="74309907" w:tentative="1">
      <w:start w:val="1"/>
      <w:numFmt w:val="lowerLetter"/>
      <w:lvlText w:val="%2."/>
      <w:lvlJc w:val="left"/>
      <w:pPr>
        <w:ind w:left="1440" w:hanging="360"/>
      </w:pPr>
    </w:lvl>
    <w:lvl w:ilvl="2" w:tplc="74309907" w:tentative="1">
      <w:start w:val="1"/>
      <w:numFmt w:val="lowerRoman"/>
      <w:lvlText w:val="%3."/>
      <w:lvlJc w:val="right"/>
      <w:pPr>
        <w:ind w:left="2160" w:hanging="180"/>
      </w:pPr>
    </w:lvl>
    <w:lvl w:ilvl="3" w:tplc="74309907" w:tentative="1">
      <w:start w:val="1"/>
      <w:numFmt w:val="decimal"/>
      <w:lvlText w:val="%4."/>
      <w:lvlJc w:val="left"/>
      <w:pPr>
        <w:ind w:left="2880" w:hanging="360"/>
      </w:pPr>
    </w:lvl>
    <w:lvl w:ilvl="4" w:tplc="74309907" w:tentative="1">
      <w:start w:val="1"/>
      <w:numFmt w:val="lowerLetter"/>
      <w:lvlText w:val="%5."/>
      <w:lvlJc w:val="left"/>
      <w:pPr>
        <w:ind w:left="3600" w:hanging="360"/>
      </w:pPr>
    </w:lvl>
    <w:lvl w:ilvl="5" w:tplc="74309907" w:tentative="1">
      <w:start w:val="1"/>
      <w:numFmt w:val="lowerRoman"/>
      <w:lvlText w:val="%6."/>
      <w:lvlJc w:val="right"/>
      <w:pPr>
        <w:ind w:left="4320" w:hanging="180"/>
      </w:pPr>
    </w:lvl>
    <w:lvl w:ilvl="6" w:tplc="74309907" w:tentative="1">
      <w:start w:val="1"/>
      <w:numFmt w:val="decimal"/>
      <w:lvlText w:val="%7."/>
      <w:lvlJc w:val="left"/>
      <w:pPr>
        <w:ind w:left="5040" w:hanging="360"/>
      </w:pPr>
    </w:lvl>
    <w:lvl w:ilvl="7" w:tplc="74309907" w:tentative="1">
      <w:start w:val="1"/>
      <w:numFmt w:val="lowerLetter"/>
      <w:lvlText w:val="%8."/>
      <w:lvlJc w:val="left"/>
      <w:pPr>
        <w:ind w:left="5760" w:hanging="360"/>
      </w:pPr>
    </w:lvl>
    <w:lvl w:ilvl="8" w:tplc="74309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8">
    <w:multiLevelType w:val="hybridMultilevel"/>
    <w:lvl w:ilvl="0" w:tplc="18134208">
      <w:start w:val="1"/>
      <w:numFmt w:val="decimal"/>
      <w:lvlText w:val="%1."/>
      <w:lvlJc w:val="left"/>
      <w:pPr>
        <w:ind w:left="720" w:hanging="360"/>
      </w:pPr>
    </w:lvl>
    <w:lvl w:ilvl="1" w:tplc="18134208" w:tentative="1">
      <w:start w:val="1"/>
      <w:numFmt w:val="lowerLetter"/>
      <w:lvlText w:val="%2."/>
      <w:lvlJc w:val="left"/>
      <w:pPr>
        <w:ind w:left="1440" w:hanging="360"/>
      </w:pPr>
    </w:lvl>
    <w:lvl w:ilvl="2" w:tplc="18134208" w:tentative="1">
      <w:start w:val="1"/>
      <w:numFmt w:val="lowerRoman"/>
      <w:lvlText w:val="%3."/>
      <w:lvlJc w:val="right"/>
      <w:pPr>
        <w:ind w:left="2160" w:hanging="180"/>
      </w:pPr>
    </w:lvl>
    <w:lvl w:ilvl="3" w:tplc="18134208" w:tentative="1">
      <w:start w:val="1"/>
      <w:numFmt w:val="decimal"/>
      <w:lvlText w:val="%4."/>
      <w:lvlJc w:val="left"/>
      <w:pPr>
        <w:ind w:left="2880" w:hanging="360"/>
      </w:pPr>
    </w:lvl>
    <w:lvl w:ilvl="4" w:tplc="18134208" w:tentative="1">
      <w:start w:val="1"/>
      <w:numFmt w:val="lowerLetter"/>
      <w:lvlText w:val="%5."/>
      <w:lvlJc w:val="left"/>
      <w:pPr>
        <w:ind w:left="3600" w:hanging="360"/>
      </w:pPr>
    </w:lvl>
    <w:lvl w:ilvl="5" w:tplc="18134208" w:tentative="1">
      <w:start w:val="1"/>
      <w:numFmt w:val="lowerRoman"/>
      <w:lvlText w:val="%6."/>
      <w:lvlJc w:val="right"/>
      <w:pPr>
        <w:ind w:left="4320" w:hanging="180"/>
      </w:pPr>
    </w:lvl>
    <w:lvl w:ilvl="6" w:tplc="18134208" w:tentative="1">
      <w:start w:val="1"/>
      <w:numFmt w:val="decimal"/>
      <w:lvlText w:val="%7."/>
      <w:lvlJc w:val="left"/>
      <w:pPr>
        <w:ind w:left="5040" w:hanging="360"/>
      </w:pPr>
    </w:lvl>
    <w:lvl w:ilvl="7" w:tplc="18134208" w:tentative="1">
      <w:start w:val="1"/>
      <w:numFmt w:val="lowerLetter"/>
      <w:lvlText w:val="%8."/>
      <w:lvlJc w:val="left"/>
      <w:pPr>
        <w:ind w:left="5760" w:hanging="360"/>
      </w:pPr>
    </w:lvl>
    <w:lvl w:ilvl="8" w:tplc="18134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7">
    <w:multiLevelType w:val="hybridMultilevel"/>
    <w:lvl w:ilvl="0" w:tplc="87821836">
      <w:start w:val="1"/>
      <w:numFmt w:val="decimal"/>
      <w:lvlText w:val="%1."/>
      <w:lvlJc w:val="left"/>
      <w:pPr>
        <w:ind w:left="720" w:hanging="360"/>
      </w:pPr>
    </w:lvl>
    <w:lvl w:ilvl="1" w:tplc="87821836" w:tentative="1">
      <w:start w:val="1"/>
      <w:numFmt w:val="lowerLetter"/>
      <w:lvlText w:val="%2."/>
      <w:lvlJc w:val="left"/>
      <w:pPr>
        <w:ind w:left="1440" w:hanging="360"/>
      </w:pPr>
    </w:lvl>
    <w:lvl w:ilvl="2" w:tplc="87821836" w:tentative="1">
      <w:start w:val="1"/>
      <w:numFmt w:val="lowerRoman"/>
      <w:lvlText w:val="%3."/>
      <w:lvlJc w:val="right"/>
      <w:pPr>
        <w:ind w:left="2160" w:hanging="180"/>
      </w:pPr>
    </w:lvl>
    <w:lvl w:ilvl="3" w:tplc="87821836" w:tentative="1">
      <w:start w:val="1"/>
      <w:numFmt w:val="decimal"/>
      <w:lvlText w:val="%4."/>
      <w:lvlJc w:val="left"/>
      <w:pPr>
        <w:ind w:left="2880" w:hanging="360"/>
      </w:pPr>
    </w:lvl>
    <w:lvl w:ilvl="4" w:tplc="87821836" w:tentative="1">
      <w:start w:val="1"/>
      <w:numFmt w:val="lowerLetter"/>
      <w:lvlText w:val="%5."/>
      <w:lvlJc w:val="left"/>
      <w:pPr>
        <w:ind w:left="3600" w:hanging="360"/>
      </w:pPr>
    </w:lvl>
    <w:lvl w:ilvl="5" w:tplc="87821836" w:tentative="1">
      <w:start w:val="1"/>
      <w:numFmt w:val="lowerRoman"/>
      <w:lvlText w:val="%6."/>
      <w:lvlJc w:val="right"/>
      <w:pPr>
        <w:ind w:left="4320" w:hanging="180"/>
      </w:pPr>
    </w:lvl>
    <w:lvl w:ilvl="6" w:tplc="87821836" w:tentative="1">
      <w:start w:val="1"/>
      <w:numFmt w:val="decimal"/>
      <w:lvlText w:val="%7."/>
      <w:lvlJc w:val="left"/>
      <w:pPr>
        <w:ind w:left="5040" w:hanging="360"/>
      </w:pPr>
    </w:lvl>
    <w:lvl w:ilvl="7" w:tplc="87821836" w:tentative="1">
      <w:start w:val="1"/>
      <w:numFmt w:val="lowerLetter"/>
      <w:lvlText w:val="%8."/>
      <w:lvlJc w:val="left"/>
      <w:pPr>
        <w:ind w:left="5760" w:hanging="360"/>
      </w:pPr>
    </w:lvl>
    <w:lvl w:ilvl="8" w:tplc="87821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6">
    <w:multiLevelType w:val="hybridMultilevel"/>
    <w:lvl w:ilvl="0" w:tplc="62957321">
      <w:start w:val="1"/>
      <w:numFmt w:val="decimal"/>
      <w:lvlText w:val="%1."/>
      <w:lvlJc w:val="left"/>
      <w:pPr>
        <w:ind w:left="720" w:hanging="360"/>
      </w:pPr>
    </w:lvl>
    <w:lvl w:ilvl="1" w:tplc="62957321" w:tentative="1">
      <w:start w:val="1"/>
      <w:numFmt w:val="lowerLetter"/>
      <w:lvlText w:val="%2."/>
      <w:lvlJc w:val="left"/>
      <w:pPr>
        <w:ind w:left="1440" w:hanging="360"/>
      </w:pPr>
    </w:lvl>
    <w:lvl w:ilvl="2" w:tplc="62957321" w:tentative="1">
      <w:start w:val="1"/>
      <w:numFmt w:val="lowerRoman"/>
      <w:lvlText w:val="%3."/>
      <w:lvlJc w:val="right"/>
      <w:pPr>
        <w:ind w:left="2160" w:hanging="180"/>
      </w:pPr>
    </w:lvl>
    <w:lvl w:ilvl="3" w:tplc="62957321" w:tentative="1">
      <w:start w:val="1"/>
      <w:numFmt w:val="decimal"/>
      <w:lvlText w:val="%4."/>
      <w:lvlJc w:val="left"/>
      <w:pPr>
        <w:ind w:left="2880" w:hanging="360"/>
      </w:pPr>
    </w:lvl>
    <w:lvl w:ilvl="4" w:tplc="62957321" w:tentative="1">
      <w:start w:val="1"/>
      <w:numFmt w:val="lowerLetter"/>
      <w:lvlText w:val="%5."/>
      <w:lvlJc w:val="left"/>
      <w:pPr>
        <w:ind w:left="3600" w:hanging="360"/>
      </w:pPr>
    </w:lvl>
    <w:lvl w:ilvl="5" w:tplc="62957321" w:tentative="1">
      <w:start w:val="1"/>
      <w:numFmt w:val="lowerRoman"/>
      <w:lvlText w:val="%6."/>
      <w:lvlJc w:val="right"/>
      <w:pPr>
        <w:ind w:left="4320" w:hanging="180"/>
      </w:pPr>
    </w:lvl>
    <w:lvl w:ilvl="6" w:tplc="62957321" w:tentative="1">
      <w:start w:val="1"/>
      <w:numFmt w:val="decimal"/>
      <w:lvlText w:val="%7."/>
      <w:lvlJc w:val="left"/>
      <w:pPr>
        <w:ind w:left="5040" w:hanging="360"/>
      </w:pPr>
    </w:lvl>
    <w:lvl w:ilvl="7" w:tplc="62957321" w:tentative="1">
      <w:start w:val="1"/>
      <w:numFmt w:val="lowerLetter"/>
      <w:lvlText w:val="%8."/>
      <w:lvlJc w:val="left"/>
      <w:pPr>
        <w:ind w:left="5760" w:hanging="360"/>
      </w:pPr>
    </w:lvl>
    <w:lvl w:ilvl="8" w:tplc="62957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5">
    <w:multiLevelType w:val="hybridMultilevel"/>
    <w:lvl w:ilvl="0" w:tplc="96090497">
      <w:start w:val="1"/>
      <w:numFmt w:val="decimal"/>
      <w:lvlText w:val="%1."/>
      <w:lvlJc w:val="left"/>
      <w:pPr>
        <w:ind w:left="720" w:hanging="360"/>
      </w:pPr>
    </w:lvl>
    <w:lvl w:ilvl="1" w:tplc="96090497" w:tentative="1">
      <w:start w:val="1"/>
      <w:numFmt w:val="lowerLetter"/>
      <w:lvlText w:val="%2."/>
      <w:lvlJc w:val="left"/>
      <w:pPr>
        <w:ind w:left="1440" w:hanging="360"/>
      </w:pPr>
    </w:lvl>
    <w:lvl w:ilvl="2" w:tplc="96090497" w:tentative="1">
      <w:start w:val="1"/>
      <w:numFmt w:val="lowerRoman"/>
      <w:lvlText w:val="%3."/>
      <w:lvlJc w:val="right"/>
      <w:pPr>
        <w:ind w:left="2160" w:hanging="180"/>
      </w:pPr>
    </w:lvl>
    <w:lvl w:ilvl="3" w:tplc="96090497" w:tentative="1">
      <w:start w:val="1"/>
      <w:numFmt w:val="decimal"/>
      <w:lvlText w:val="%4."/>
      <w:lvlJc w:val="left"/>
      <w:pPr>
        <w:ind w:left="2880" w:hanging="360"/>
      </w:pPr>
    </w:lvl>
    <w:lvl w:ilvl="4" w:tplc="96090497" w:tentative="1">
      <w:start w:val="1"/>
      <w:numFmt w:val="lowerLetter"/>
      <w:lvlText w:val="%5."/>
      <w:lvlJc w:val="left"/>
      <w:pPr>
        <w:ind w:left="3600" w:hanging="360"/>
      </w:pPr>
    </w:lvl>
    <w:lvl w:ilvl="5" w:tplc="96090497" w:tentative="1">
      <w:start w:val="1"/>
      <w:numFmt w:val="lowerRoman"/>
      <w:lvlText w:val="%6."/>
      <w:lvlJc w:val="right"/>
      <w:pPr>
        <w:ind w:left="4320" w:hanging="180"/>
      </w:pPr>
    </w:lvl>
    <w:lvl w:ilvl="6" w:tplc="96090497" w:tentative="1">
      <w:start w:val="1"/>
      <w:numFmt w:val="decimal"/>
      <w:lvlText w:val="%7."/>
      <w:lvlJc w:val="left"/>
      <w:pPr>
        <w:ind w:left="5040" w:hanging="360"/>
      </w:pPr>
    </w:lvl>
    <w:lvl w:ilvl="7" w:tplc="96090497" w:tentative="1">
      <w:start w:val="1"/>
      <w:numFmt w:val="lowerLetter"/>
      <w:lvlText w:val="%8."/>
      <w:lvlJc w:val="left"/>
      <w:pPr>
        <w:ind w:left="5760" w:hanging="360"/>
      </w:pPr>
    </w:lvl>
    <w:lvl w:ilvl="8" w:tplc="96090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4">
    <w:multiLevelType w:val="hybridMultilevel"/>
    <w:lvl w:ilvl="0" w:tplc="98080283">
      <w:start w:val="1"/>
      <w:numFmt w:val="decimal"/>
      <w:lvlText w:val="%1."/>
      <w:lvlJc w:val="left"/>
      <w:pPr>
        <w:ind w:left="720" w:hanging="360"/>
      </w:pPr>
    </w:lvl>
    <w:lvl w:ilvl="1" w:tplc="98080283" w:tentative="1">
      <w:start w:val="1"/>
      <w:numFmt w:val="lowerLetter"/>
      <w:lvlText w:val="%2."/>
      <w:lvlJc w:val="left"/>
      <w:pPr>
        <w:ind w:left="1440" w:hanging="360"/>
      </w:pPr>
    </w:lvl>
    <w:lvl w:ilvl="2" w:tplc="98080283" w:tentative="1">
      <w:start w:val="1"/>
      <w:numFmt w:val="lowerRoman"/>
      <w:lvlText w:val="%3."/>
      <w:lvlJc w:val="right"/>
      <w:pPr>
        <w:ind w:left="2160" w:hanging="180"/>
      </w:pPr>
    </w:lvl>
    <w:lvl w:ilvl="3" w:tplc="98080283" w:tentative="1">
      <w:start w:val="1"/>
      <w:numFmt w:val="decimal"/>
      <w:lvlText w:val="%4."/>
      <w:lvlJc w:val="left"/>
      <w:pPr>
        <w:ind w:left="2880" w:hanging="360"/>
      </w:pPr>
    </w:lvl>
    <w:lvl w:ilvl="4" w:tplc="98080283" w:tentative="1">
      <w:start w:val="1"/>
      <w:numFmt w:val="lowerLetter"/>
      <w:lvlText w:val="%5."/>
      <w:lvlJc w:val="left"/>
      <w:pPr>
        <w:ind w:left="3600" w:hanging="360"/>
      </w:pPr>
    </w:lvl>
    <w:lvl w:ilvl="5" w:tplc="98080283" w:tentative="1">
      <w:start w:val="1"/>
      <w:numFmt w:val="lowerRoman"/>
      <w:lvlText w:val="%6."/>
      <w:lvlJc w:val="right"/>
      <w:pPr>
        <w:ind w:left="4320" w:hanging="180"/>
      </w:pPr>
    </w:lvl>
    <w:lvl w:ilvl="6" w:tplc="98080283" w:tentative="1">
      <w:start w:val="1"/>
      <w:numFmt w:val="decimal"/>
      <w:lvlText w:val="%7."/>
      <w:lvlJc w:val="left"/>
      <w:pPr>
        <w:ind w:left="5040" w:hanging="360"/>
      </w:pPr>
    </w:lvl>
    <w:lvl w:ilvl="7" w:tplc="98080283" w:tentative="1">
      <w:start w:val="1"/>
      <w:numFmt w:val="lowerLetter"/>
      <w:lvlText w:val="%8."/>
      <w:lvlJc w:val="left"/>
      <w:pPr>
        <w:ind w:left="5760" w:hanging="360"/>
      </w:pPr>
    </w:lvl>
    <w:lvl w:ilvl="8" w:tplc="98080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3">
    <w:multiLevelType w:val="hybridMultilevel"/>
    <w:lvl w:ilvl="0" w:tplc="90990939">
      <w:start w:val="1"/>
      <w:numFmt w:val="decimal"/>
      <w:lvlText w:val="%1."/>
      <w:lvlJc w:val="left"/>
      <w:pPr>
        <w:ind w:left="720" w:hanging="360"/>
      </w:pPr>
    </w:lvl>
    <w:lvl w:ilvl="1" w:tplc="90990939" w:tentative="1">
      <w:start w:val="1"/>
      <w:numFmt w:val="lowerLetter"/>
      <w:lvlText w:val="%2."/>
      <w:lvlJc w:val="left"/>
      <w:pPr>
        <w:ind w:left="1440" w:hanging="360"/>
      </w:pPr>
    </w:lvl>
    <w:lvl w:ilvl="2" w:tplc="90990939" w:tentative="1">
      <w:start w:val="1"/>
      <w:numFmt w:val="lowerRoman"/>
      <w:lvlText w:val="%3."/>
      <w:lvlJc w:val="right"/>
      <w:pPr>
        <w:ind w:left="2160" w:hanging="180"/>
      </w:pPr>
    </w:lvl>
    <w:lvl w:ilvl="3" w:tplc="90990939" w:tentative="1">
      <w:start w:val="1"/>
      <w:numFmt w:val="decimal"/>
      <w:lvlText w:val="%4."/>
      <w:lvlJc w:val="left"/>
      <w:pPr>
        <w:ind w:left="2880" w:hanging="360"/>
      </w:pPr>
    </w:lvl>
    <w:lvl w:ilvl="4" w:tplc="90990939" w:tentative="1">
      <w:start w:val="1"/>
      <w:numFmt w:val="lowerLetter"/>
      <w:lvlText w:val="%5."/>
      <w:lvlJc w:val="left"/>
      <w:pPr>
        <w:ind w:left="3600" w:hanging="360"/>
      </w:pPr>
    </w:lvl>
    <w:lvl w:ilvl="5" w:tplc="90990939" w:tentative="1">
      <w:start w:val="1"/>
      <w:numFmt w:val="lowerRoman"/>
      <w:lvlText w:val="%6."/>
      <w:lvlJc w:val="right"/>
      <w:pPr>
        <w:ind w:left="4320" w:hanging="180"/>
      </w:pPr>
    </w:lvl>
    <w:lvl w:ilvl="6" w:tplc="90990939" w:tentative="1">
      <w:start w:val="1"/>
      <w:numFmt w:val="decimal"/>
      <w:lvlText w:val="%7."/>
      <w:lvlJc w:val="left"/>
      <w:pPr>
        <w:ind w:left="5040" w:hanging="360"/>
      </w:pPr>
    </w:lvl>
    <w:lvl w:ilvl="7" w:tplc="90990939" w:tentative="1">
      <w:start w:val="1"/>
      <w:numFmt w:val="lowerLetter"/>
      <w:lvlText w:val="%8."/>
      <w:lvlJc w:val="left"/>
      <w:pPr>
        <w:ind w:left="5760" w:hanging="360"/>
      </w:pPr>
    </w:lvl>
    <w:lvl w:ilvl="8" w:tplc="90990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2">
    <w:multiLevelType w:val="hybridMultilevel"/>
    <w:lvl w:ilvl="0" w:tplc="19471439">
      <w:start w:val="1"/>
      <w:numFmt w:val="decimal"/>
      <w:lvlText w:val="%1."/>
      <w:lvlJc w:val="left"/>
      <w:pPr>
        <w:ind w:left="720" w:hanging="360"/>
      </w:pPr>
    </w:lvl>
    <w:lvl w:ilvl="1" w:tplc="19471439" w:tentative="1">
      <w:start w:val="1"/>
      <w:numFmt w:val="lowerLetter"/>
      <w:lvlText w:val="%2."/>
      <w:lvlJc w:val="left"/>
      <w:pPr>
        <w:ind w:left="1440" w:hanging="360"/>
      </w:pPr>
    </w:lvl>
    <w:lvl w:ilvl="2" w:tplc="19471439" w:tentative="1">
      <w:start w:val="1"/>
      <w:numFmt w:val="lowerRoman"/>
      <w:lvlText w:val="%3."/>
      <w:lvlJc w:val="right"/>
      <w:pPr>
        <w:ind w:left="2160" w:hanging="180"/>
      </w:pPr>
    </w:lvl>
    <w:lvl w:ilvl="3" w:tplc="19471439" w:tentative="1">
      <w:start w:val="1"/>
      <w:numFmt w:val="decimal"/>
      <w:lvlText w:val="%4."/>
      <w:lvlJc w:val="left"/>
      <w:pPr>
        <w:ind w:left="2880" w:hanging="360"/>
      </w:pPr>
    </w:lvl>
    <w:lvl w:ilvl="4" w:tplc="19471439" w:tentative="1">
      <w:start w:val="1"/>
      <w:numFmt w:val="lowerLetter"/>
      <w:lvlText w:val="%5."/>
      <w:lvlJc w:val="left"/>
      <w:pPr>
        <w:ind w:left="3600" w:hanging="360"/>
      </w:pPr>
    </w:lvl>
    <w:lvl w:ilvl="5" w:tplc="19471439" w:tentative="1">
      <w:start w:val="1"/>
      <w:numFmt w:val="lowerRoman"/>
      <w:lvlText w:val="%6."/>
      <w:lvlJc w:val="right"/>
      <w:pPr>
        <w:ind w:left="4320" w:hanging="180"/>
      </w:pPr>
    </w:lvl>
    <w:lvl w:ilvl="6" w:tplc="19471439" w:tentative="1">
      <w:start w:val="1"/>
      <w:numFmt w:val="decimal"/>
      <w:lvlText w:val="%7."/>
      <w:lvlJc w:val="left"/>
      <w:pPr>
        <w:ind w:left="5040" w:hanging="360"/>
      </w:pPr>
    </w:lvl>
    <w:lvl w:ilvl="7" w:tplc="19471439" w:tentative="1">
      <w:start w:val="1"/>
      <w:numFmt w:val="lowerLetter"/>
      <w:lvlText w:val="%8."/>
      <w:lvlJc w:val="left"/>
      <w:pPr>
        <w:ind w:left="5760" w:hanging="360"/>
      </w:pPr>
    </w:lvl>
    <w:lvl w:ilvl="8" w:tplc="19471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1">
    <w:multiLevelType w:val="hybridMultilevel"/>
    <w:lvl w:ilvl="0" w:tplc="70605938">
      <w:start w:val="1"/>
      <w:numFmt w:val="decimal"/>
      <w:lvlText w:val="%1."/>
      <w:lvlJc w:val="left"/>
      <w:pPr>
        <w:ind w:left="720" w:hanging="360"/>
      </w:pPr>
    </w:lvl>
    <w:lvl w:ilvl="1" w:tplc="70605938" w:tentative="1">
      <w:start w:val="1"/>
      <w:numFmt w:val="lowerLetter"/>
      <w:lvlText w:val="%2."/>
      <w:lvlJc w:val="left"/>
      <w:pPr>
        <w:ind w:left="1440" w:hanging="360"/>
      </w:pPr>
    </w:lvl>
    <w:lvl w:ilvl="2" w:tplc="70605938" w:tentative="1">
      <w:start w:val="1"/>
      <w:numFmt w:val="lowerRoman"/>
      <w:lvlText w:val="%3."/>
      <w:lvlJc w:val="right"/>
      <w:pPr>
        <w:ind w:left="2160" w:hanging="180"/>
      </w:pPr>
    </w:lvl>
    <w:lvl w:ilvl="3" w:tplc="70605938" w:tentative="1">
      <w:start w:val="1"/>
      <w:numFmt w:val="decimal"/>
      <w:lvlText w:val="%4."/>
      <w:lvlJc w:val="left"/>
      <w:pPr>
        <w:ind w:left="2880" w:hanging="360"/>
      </w:pPr>
    </w:lvl>
    <w:lvl w:ilvl="4" w:tplc="70605938" w:tentative="1">
      <w:start w:val="1"/>
      <w:numFmt w:val="lowerLetter"/>
      <w:lvlText w:val="%5."/>
      <w:lvlJc w:val="left"/>
      <w:pPr>
        <w:ind w:left="3600" w:hanging="360"/>
      </w:pPr>
    </w:lvl>
    <w:lvl w:ilvl="5" w:tplc="70605938" w:tentative="1">
      <w:start w:val="1"/>
      <w:numFmt w:val="lowerRoman"/>
      <w:lvlText w:val="%6."/>
      <w:lvlJc w:val="right"/>
      <w:pPr>
        <w:ind w:left="4320" w:hanging="180"/>
      </w:pPr>
    </w:lvl>
    <w:lvl w:ilvl="6" w:tplc="70605938" w:tentative="1">
      <w:start w:val="1"/>
      <w:numFmt w:val="decimal"/>
      <w:lvlText w:val="%7."/>
      <w:lvlJc w:val="left"/>
      <w:pPr>
        <w:ind w:left="5040" w:hanging="360"/>
      </w:pPr>
    </w:lvl>
    <w:lvl w:ilvl="7" w:tplc="70605938" w:tentative="1">
      <w:start w:val="1"/>
      <w:numFmt w:val="lowerLetter"/>
      <w:lvlText w:val="%8."/>
      <w:lvlJc w:val="left"/>
      <w:pPr>
        <w:ind w:left="5760" w:hanging="360"/>
      </w:pPr>
    </w:lvl>
    <w:lvl w:ilvl="8" w:tplc="70605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">
    <w:multiLevelType w:val="hybridMultilevel"/>
    <w:lvl w:ilvl="0" w:tplc="21049830">
      <w:start w:val="1"/>
      <w:numFmt w:val="decimal"/>
      <w:lvlText w:val="%1."/>
      <w:lvlJc w:val="left"/>
      <w:pPr>
        <w:ind w:left="720" w:hanging="360"/>
      </w:pPr>
    </w:lvl>
    <w:lvl w:ilvl="1" w:tplc="21049830" w:tentative="1">
      <w:start w:val="1"/>
      <w:numFmt w:val="lowerLetter"/>
      <w:lvlText w:val="%2."/>
      <w:lvlJc w:val="left"/>
      <w:pPr>
        <w:ind w:left="1440" w:hanging="360"/>
      </w:pPr>
    </w:lvl>
    <w:lvl w:ilvl="2" w:tplc="21049830" w:tentative="1">
      <w:start w:val="1"/>
      <w:numFmt w:val="lowerRoman"/>
      <w:lvlText w:val="%3."/>
      <w:lvlJc w:val="right"/>
      <w:pPr>
        <w:ind w:left="2160" w:hanging="180"/>
      </w:pPr>
    </w:lvl>
    <w:lvl w:ilvl="3" w:tplc="21049830" w:tentative="1">
      <w:start w:val="1"/>
      <w:numFmt w:val="decimal"/>
      <w:lvlText w:val="%4."/>
      <w:lvlJc w:val="left"/>
      <w:pPr>
        <w:ind w:left="2880" w:hanging="360"/>
      </w:pPr>
    </w:lvl>
    <w:lvl w:ilvl="4" w:tplc="21049830" w:tentative="1">
      <w:start w:val="1"/>
      <w:numFmt w:val="lowerLetter"/>
      <w:lvlText w:val="%5."/>
      <w:lvlJc w:val="left"/>
      <w:pPr>
        <w:ind w:left="3600" w:hanging="360"/>
      </w:pPr>
    </w:lvl>
    <w:lvl w:ilvl="5" w:tplc="21049830" w:tentative="1">
      <w:start w:val="1"/>
      <w:numFmt w:val="lowerRoman"/>
      <w:lvlText w:val="%6."/>
      <w:lvlJc w:val="right"/>
      <w:pPr>
        <w:ind w:left="4320" w:hanging="180"/>
      </w:pPr>
    </w:lvl>
    <w:lvl w:ilvl="6" w:tplc="21049830" w:tentative="1">
      <w:start w:val="1"/>
      <w:numFmt w:val="decimal"/>
      <w:lvlText w:val="%7."/>
      <w:lvlJc w:val="left"/>
      <w:pPr>
        <w:ind w:left="5040" w:hanging="360"/>
      </w:pPr>
    </w:lvl>
    <w:lvl w:ilvl="7" w:tplc="21049830" w:tentative="1">
      <w:start w:val="1"/>
      <w:numFmt w:val="lowerLetter"/>
      <w:lvlText w:val="%8."/>
      <w:lvlJc w:val="left"/>
      <w:pPr>
        <w:ind w:left="5760" w:hanging="360"/>
      </w:pPr>
    </w:lvl>
    <w:lvl w:ilvl="8" w:tplc="21049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">
    <w:multiLevelType w:val="hybridMultilevel"/>
    <w:lvl w:ilvl="0" w:tplc="74169192">
      <w:start w:val="1"/>
      <w:numFmt w:val="decimal"/>
      <w:lvlText w:val="%1."/>
      <w:lvlJc w:val="left"/>
      <w:pPr>
        <w:ind w:left="720" w:hanging="360"/>
      </w:pPr>
    </w:lvl>
    <w:lvl w:ilvl="1" w:tplc="74169192" w:tentative="1">
      <w:start w:val="1"/>
      <w:numFmt w:val="lowerLetter"/>
      <w:lvlText w:val="%2."/>
      <w:lvlJc w:val="left"/>
      <w:pPr>
        <w:ind w:left="1440" w:hanging="360"/>
      </w:pPr>
    </w:lvl>
    <w:lvl w:ilvl="2" w:tplc="74169192" w:tentative="1">
      <w:start w:val="1"/>
      <w:numFmt w:val="lowerRoman"/>
      <w:lvlText w:val="%3."/>
      <w:lvlJc w:val="right"/>
      <w:pPr>
        <w:ind w:left="2160" w:hanging="180"/>
      </w:pPr>
    </w:lvl>
    <w:lvl w:ilvl="3" w:tplc="74169192" w:tentative="1">
      <w:start w:val="1"/>
      <w:numFmt w:val="decimal"/>
      <w:lvlText w:val="%4."/>
      <w:lvlJc w:val="left"/>
      <w:pPr>
        <w:ind w:left="2880" w:hanging="360"/>
      </w:pPr>
    </w:lvl>
    <w:lvl w:ilvl="4" w:tplc="74169192" w:tentative="1">
      <w:start w:val="1"/>
      <w:numFmt w:val="lowerLetter"/>
      <w:lvlText w:val="%5."/>
      <w:lvlJc w:val="left"/>
      <w:pPr>
        <w:ind w:left="3600" w:hanging="360"/>
      </w:pPr>
    </w:lvl>
    <w:lvl w:ilvl="5" w:tplc="74169192" w:tentative="1">
      <w:start w:val="1"/>
      <w:numFmt w:val="lowerRoman"/>
      <w:lvlText w:val="%6."/>
      <w:lvlJc w:val="right"/>
      <w:pPr>
        <w:ind w:left="4320" w:hanging="180"/>
      </w:pPr>
    </w:lvl>
    <w:lvl w:ilvl="6" w:tplc="74169192" w:tentative="1">
      <w:start w:val="1"/>
      <w:numFmt w:val="decimal"/>
      <w:lvlText w:val="%7."/>
      <w:lvlJc w:val="left"/>
      <w:pPr>
        <w:ind w:left="5040" w:hanging="360"/>
      </w:pPr>
    </w:lvl>
    <w:lvl w:ilvl="7" w:tplc="74169192" w:tentative="1">
      <w:start w:val="1"/>
      <w:numFmt w:val="lowerLetter"/>
      <w:lvlText w:val="%8."/>
      <w:lvlJc w:val="left"/>
      <w:pPr>
        <w:ind w:left="5760" w:hanging="360"/>
      </w:pPr>
    </w:lvl>
    <w:lvl w:ilvl="8" w:tplc="74169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">
    <w:multiLevelType w:val="hybridMultilevel"/>
    <w:lvl w:ilvl="0" w:tplc="28505799">
      <w:start w:val="1"/>
      <w:numFmt w:val="decimal"/>
      <w:lvlText w:val="%1."/>
      <w:lvlJc w:val="left"/>
      <w:pPr>
        <w:ind w:left="720" w:hanging="360"/>
      </w:pPr>
    </w:lvl>
    <w:lvl w:ilvl="1" w:tplc="28505799" w:tentative="1">
      <w:start w:val="1"/>
      <w:numFmt w:val="lowerLetter"/>
      <w:lvlText w:val="%2."/>
      <w:lvlJc w:val="left"/>
      <w:pPr>
        <w:ind w:left="1440" w:hanging="360"/>
      </w:pPr>
    </w:lvl>
    <w:lvl w:ilvl="2" w:tplc="28505799" w:tentative="1">
      <w:start w:val="1"/>
      <w:numFmt w:val="lowerRoman"/>
      <w:lvlText w:val="%3."/>
      <w:lvlJc w:val="right"/>
      <w:pPr>
        <w:ind w:left="2160" w:hanging="180"/>
      </w:pPr>
    </w:lvl>
    <w:lvl w:ilvl="3" w:tplc="28505799" w:tentative="1">
      <w:start w:val="1"/>
      <w:numFmt w:val="decimal"/>
      <w:lvlText w:val="%4."/>
      <w:lvlJc w:val="left"/>
      <w:pPr>
        <w:ind w:left="2880" w:hanging="360"/>
      </w:pPr>
    </w:lvl>
    <w:lvl w:ilvl="4" w:tplc="28505799" w:tentative="1">
      <w:start w:val="1"/>
      <w:numFmt w:val="lowerLetter"/>
      <w:lvlText w:val="%5."/>
      <w:lvlJc w:val="left"/>
      <w:pPr>
        <w:ind w:left="3600" w:hanging="360"/>
      </w:pPr>
    </w:lvl>
    <w:lvl w:ilvl="5" w:tplc="28505799" w:tentative="1">
      <w:start w:val="1"/>
      <w:numFmt w:val="lowerRoman"/>
      <w:lvlText w:val="%6."/>
      <w:lvlJc w:val="right"/>
      <w:pPr>
        <w:ind w:left="4320" w:hanging="180"/>
      </w:pPr>
    </w:lvl>
    <w:lvl w:ilvl="6" w:tplc="28505799" w:tentative="1">
      <w:start w:val="1"/>
      <w:numFmt w:val="decimal"/>
      <w:lvlText w:val="%7."/>
      <w:lvlJc w:val="left"/>
      <w:pPr>
        <w:ind w:left="5040" w:hanging="360"/>
      </w:pPr>
    </w:lvl>
    <w:lvl w:ilvl="7" w:tplc="28505799" w:tentative="1">
      <w:start w:val="1"/>
      <w:numFmt w:val="lowerLetter"/>
      <w:lvlText w:val="%8."/>
      <w:lvlJc w:val="left"/>
      <w:pPr>
        <w:ind w:left="5760" w:hanging="360"/>
      </w:pPr>
    </w:lvl>
    <w:lvl w:ilvl="8" w:tplc="28505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">
    <w:multiLevelType w:val="hybridMultilevel"/>
    <w:lvl w:ilvl="0" w:tplc="65156563">
      <w:start w:val="1"/>
      <w:numFmt w:val="decimal"/>
      <w:lvlText w:val="%1."/>
      <w:lvlJc w:val="left"/>
      <w:pPr>
        <w:ind w:left="720" w:hanging="360"/>
      </w:pPr>
    </w:lvl>
    <w:lvl w:ilvl="1" w:tplc="65156563" w:tentative="1">
      <w:start w:val="1"/>
      <w:numFmt w:val="lowerLetter"/>
      <w:lvlText w:val="%2."/>
      <w:lvlJc w:val="left"/>
      <w:pPr>
        <w:ind w:left="1440" w:hanging="360"/>
      </w:pPr>
    </w:lvl>
    <w:lvl w:ilvl="2" w:tplc="65156563" w:tentative="1">
      <w:start w:val="1"/>
      <w:numFmt w:val="lowerRoman"/>
      <w:lvlText w:val="%3."/>
      <w:lvlJc w:val="right"/>
      <w:pPr>
        <w:ind w:left="2160" w:hanging="180"/>
      </w:pPr>
    </w:lvl>
    <w:lvl w:ilvl="3" w:tplc="65156563" w:tentative="1">
      <w:start w:val="1"/>
      <w:numFmt w:val="decimal"/>
      <w:lvlText w:val="%4."/>
      <w:lvlJc w:val="left"/>
      <w:pPr>
        <w:ind w:left="2880" w:hanging="360"/>
      </w:pPr>
    </w:lvl>
    <w:lvl w:ilvl="4" w:tplc="65156563" w:tentative="1">
      <w:start w:val="1"/>
      <w:numFmt w:val="lowerLetter"/>
      <w:lvlText w:val="%5."/>
      <w:lvlJc w:val="left"/>
      <w:pPr>
        <w:ind w:left="3600" w:hanging="360"/>
      </w:pPr>
    </w:lvl>
    <w:lvl w:ilvl="5" w:tplc="65156563" w:tentative="1">
      <w:start w:val="1"/>
      <w:numFmt w:val="lowerRoman"/>
      <w:lvlText w:val="%6."/>
      <w:lvlJc w:val="right"/>
      <w:pPr>
        <w:ind w:left="4320" w:hanging="180"/>
      </w:pPr>
    </w:lvl>
    <w:lvl w:ilvl="6" w:tplc="65156563" w:tentative="1">
      <w:start w:val="1"/>
      <w:numFmt w:val="decimal"/>
      <w:lvlText w:val="%7."/>
      <w:lvlJc w:val="left"/>
      <w:pPr>
        <w:ind w:left="5040" w:hanging="360"/>
      </w:pPr>
    </w:lvl>
    <w:lvl w:ilvl="7" w:tplc="65156563" w:tentative="1">
      <w:start w:val="1"/>
      <w:numFmt w:val="lowerLetter"/>
      <w:lvlText w:val="%8."/>
      <w:lvlJc w:val="left"/>
      <w:pPr>
        <w:ind w:left="5760" w:hanging="360"/>
      </w:pPr>
    </w:lvl>
    <w:lvl w:ilvl="8" w:tplc="65156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6">
    <w:multiLevelType w:val="hybridMultilevel"/>
    <w:lvl w:ilvl="0" w:tplc="65761772">
      <w:start w:val="1"/>
      <w:numFmt w:val="decimal"/>
      <w:lvlText w:val="%1."/>
      <w:lvlJc w:val="left"/>
      <w:pPr>
        <w:ind w:left="720" w:hanging="360"/>
      </w:pPr>
    </w:lvl>
    <w:lvl w:ilvl="1" w:tplc="65761772" w:tentative="1">
      <w:start w:val="1"/>
      <w:numFmt w:val="lowerLetter"/>
      <w:lvlText w:val="%2."/>
      <w:lvlJc w:val="left"/>
      <w:pPr>
        <w:ind w:left="1440" w:hanging="360"/>
      </w:pPr>
    </w:lvl>
    <w:lvl w:ilvl="2" w:tplc="65761772" w:tentative="1">
      <w:start w:val="1"/>
      <w:numFmt w:val="lowerRoman"/>
      <w:lvlText w:val="%3."/>
      <w:lvlJc w:val="right"/>
      <w:pPr>
        <w:ind w:left="2160" w:hanging="180"/>
      </w:pPr>
    </w:lvl>
    <w:lvl w:ilvl="3" w:tplc="65761772" w:tentative="1">
      <w:start w:val="1"/>
      <w:numFmt w:val="decimal"/>
      <w:lvlText w:val="%4."/>
      <w:lvlJc w:val="left"/>
      <w:pPr>
        <w:ind w:left="2880" w:hanging="360"/>
      </w:pPr>
    </w:lvl>
    <w:lvl w:ilvl="4" w:tplc="65761772" w:tentative="1">
      <w:start w:val="1"/>
      <w:numFmt w:val="lowerLetter"/>
      <w:lvlText w:val="%5."/>
      <w:lvlJc w:val="left"/>
      <w:pPr>
        <w:ind w:left="3600" w:hanging="360"/>
      </w:pPr>
    </w:lvl>
    <w:lvl w:ilvl="5" w:tplc="65761772" w:tentative="1">
      <w:start w:val="1"/>
      <w:numFmt w:val="lowerRoman"/>
      <w:lvlText w:val="%6."/>
      <w:lvlJc w:val="right"/>
      <w:pPr>
        <w:ind w:left="4320" w:hanging="180"/>
      </w:pPr>
    </w:lvl>
    <w:lvl w:ilvl="6" w:tplc="65761772" w:tentative="1">
      <w:start w:val="1"/>
      <w:numFmt w:val="decimal"/>
      <w:lvlText w:val="%7."/>
      <w:lvlJc w:val="left"/>
      <w:pPr>
        <w:ind w:left="5040" w:hanging="360"/>
      </w:pPr>
    </w:lvl>
    <w:lvl w:ilvl="7" w:tplc="65761772" w:tentative="1">
      <w:start w:val="1"/>
      <w:numFmt w:val="lowerLetter"/>
      <w:lvlText w:val="%8."/>
      <w:lvlJc w:val="left"/>
      <w:pPr>
        <w:ind w:left="5760" w:hanging="360"/>
      </w:pPr>
    </w:lvl>
    <w:lvl w:ilvl="8" w:tplc="65761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5">
    <w:multiLevelType w:val="hybridMultilevel"/>
    <w:lvl w:ilvl="0" w:tplc="23411575">
      <w:start w:val="1"/>
      <w:numFmt w:val="decimal"/>
      <w:lvlText w:val="%1."/>
      <w:lvlJc w:val="left"/>
      <w:pPr>
        <w:ind w:left="720" w:hanging="360"/>
      </w:pPr>
    </w:lvl>
    <w:lvl w:ilvl="1" w:tplc="23411575" w:tentative="1">
      <w:start w:val="1"/>
      <w:numFmt w:val="lowerLetter"/>
      <w:lvlText w:val="%2."/>
      <w:lvlJc w:val="left"/>
      <w:pPr>
        <w:ind w:left="1440" w:hanging="360"/>
      </w:pPr>
    </w:lvl>
    <w:lvl w:ilvl="2" w:tplc="23411575" w:tentative="1">
      <w:start w:val="1"/>
      <w:numFmt w:val="lowerRoman"/>
      <w:lvlText w:val="%3."/>
      <w:lvlJc w:val="right"/>
      <w:pPr>
        <w:ind w:left="2160" w:hanging="180"/>
      </w:pPr>
    </w:lvl>
    <w:lvl w:ilvl="3" w:tplc="23411575" w:tentative="1">
      <w:start w:val="1"/>
      <w:numFmt w:val="decimal"/>
      <w:lvlText w:val="%4."/>
      <w:lvlJc w:val="left"/>
      <w:pPr>
        <w:ind w:left="2880" w:hanging="360"/>
      </w:pPr>
    </w:lvl>
    <w:lvl w:ilvl="4" w:tplc="23411575" w:tentative="1">
      <w:start w:val="1"/>
      <w:numFmt w:val="lowerLetter"/>
      <w:lvlText w:val="%5."/>
      <w:lvlJc w:val="left"/>
      <w:pPr>
        <w:ind w:left="3600" w:hanging="360"/>
      </w:pPr>
    </w:lvl>
    <w:lvl w:ilvl="5" w:tplc="23411575" w:tentative="1">
      <w:start w:val="1"/>
      <w:numFmt w:val="lowerRoman"/>
      <w:lvlText w:val="%6."/>
      <w:lvlJc w:val="right"/>
      <w:pPr>
        <w:ind w:left="4320" w:hanging="180"/>
      </w:pPr>
    </w:lvl>
    <w:lvl w:ilvl="6" w:tplc="23411575" w:tentative="1">
      <w:start w:val="1"/>
      <w:numFmt w:val="decimal"/>
      <w:lvlText w:val="%7."/>
      <w:lvlJc w:val="left"/>
      <w:pPr>
        <w:ind w:left="5040" w:hanging="360"/>
      </w:pPr>
    </w:lvl>
    <w:lvl w:ilvl="7" w:tplc="23411575" w:tentative="1">
      <w:start w:val="1"/>
      <w:numFmt w:val="lowerLetter"/>
      <w:lvlText w:val="%8."/>
      <w:lvlJc w:val="left"/>
      <w:pPr>
        <w:ind w:left="5760" w:hanging="360"/>
      </w:pPr>
    </w:lvl>
    <w:lvl w:ilvl="8" w:tplc="23411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4">
    <w:multiLevelType w:val="hybridMultilevel"/>
    <w:lvl w:ilvl="0" w:tplc="48990599">
      <w:start w:val="1"/>
      <w:numFmt w:val="decimal"/>
      <w:lvlText w:val="%1."/>
      <w:lvlJc w:val="left"/>
      <w:pPr>
        <w:ind w:left="720" w:hanging="360"/>
      </w:pPr>
    </w:lvl>
    <w:lvl w:ilvl="1" w:tplc="48990599" w:tentative="1">
      <w:start w:val="1"/>
      <w:numFmt w:val="lowerLetter"/>
      <w:lvlText w:val="%2."/>
      <w:lvlJc w:val="left"/>
      <w:pPr>
        <w:ind w:left="1440" w:hanging="360"/>
      </w:pPr>
    </w:lvl>
    <w:lvl w:ilvl="2" w:tplc="48990599" w:tentative="1">
      <w:start w:val="1"/>
      <w:numFmt w:val="lowerRoman"/>
      <w:lvlText w:val="%3."/>
      <w:lvlJc w:val="right"/>
      <w:pPr>
        <w:ind w:left="2160" w:hanging="180"/>
      </w:pPr>
    </w:lvl>
    <w:lvl w:ilvl="3" w:tplc="48990599" w:tentative="1">
      <w:start w:val="1"/>
      <w:numFmt w:val="decimal"/>
      <w:lvlText w:val="%4."/>
      <w:lvlJc w:val="left"/>
      <w:pPr>
        <w:ind w:left="2880" w:hanging="360"/>
      </w:pPr>
    </w:lvl>
    <w:lvl w:ilvl="4" w:tplc="48990599" w:tentative="1">
      <w:start w:val="1"/>
      <w:numFmt w:val="lowerLetter"/>
      <w:lvlText w:val="%5."/>
      <w:lvlJc w:val="left"/>
      <w:pPr>
        <w:ind w:left="3600" w:hanging="360"/>
      </w:pPr>
    </w:lvl>
    <w:lvl w:ilvl="5" w:tplc="48990599" w:tentative="1">
      <w:start w:val="1"/>
      <w:numFmt w:val="lowerRoman"/>
      <w:lvlText w:val="%6."/>
      <w:lvlJc w:val="right"/>
      <w:pPr>
        <w:ind w:left="4320" w:hanging="180"/>
      </w:pPr>
    </w:lvl>
    <w:lvl w:ilvl="6" w:tplc="48990599" w:tentative="1">
      <w:start w:val="1"/>
      <w:numFmt w:val="decimal"/>
      <w:lvlText w:val="%7."/>
      <w:lvlJc w:val="left"/>
      <w:pPr>
        <w:ind w:left="5040" w:hanging="360"/>
      </w:pPr>
    </w:lvl>
    <w:lvl w:ilvl="7" w:tplc="48990599" w:tentative="1">
      <w:start w:val="1"/>
      <w:numFmt w:val="lowerLetter"/>
      <w:lvlText w:val="%8."/>
      <w:lvlJc w:val="left"/>
      <w:pPr>
        <w:ind w:left="5760" w:hanging="360"/>
      </w:pPr>
    </w:lvl>
    <w:lvl w:ilvl="8" w:tplc="48990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3">
    <w:multiLevelType w:val="hybridMultilevel"/>
    <w:lvl w:ilvl="0" w:tplc="37362947">
      <w:start w:val="1"/>
      <w:numFmt w:val="decimal"/>
      <w:lvlText w:val="%1."/>
      <w:lvlJc w:val="left"/>
      <w:pPr>
        <w:ind w:left="720" w:hanging="360"/>
      </w:pPr>
    </w:lvl>
    <w:lvl w:ilvl="1" w:tplc="37362947" w:tentative="1">
      <w:start w:val="1"/>
      <w:numFmt w:val="lowerLetter"/>
      <w:lvlText w:val="%2."/>
      <w:lvlJc w:val="left"/>
      <w:pPr>
        <w:ind w:left="1440" w:hanging="360"/>
      </w:pPr>
    </w:lvl>
    <w:lvl w:ilvl="2" w:tplc="37362947" w:tentative="1">
      <w:start w:val="1"/>
      <w:numFmt w:val="lowerRoman"/>
      <w:lvlText w:val="%3."/>
      <w:lvlJc w:val="right"/>
      <w:pPr>
        <w:ind w:left="2160" w:hanging="180"/>
      </w:pPr>
    </w:lvl>
    <w:lvl w:ilvl="3" w:tplc="37362947" w:tentative="1">
      <w:start w:val="1"/>
      <w:numFmt w:val="decimal"/>
      <w:lvlText w:val="%4."/>
      <w:lvlJc w:val="left"/>
      <w:pPr>
        <w:ind w:left="2880" w:hanging="360"/>
      </w:pPr>
    </w:lvl>
    <w:lvl w:ilvl="4" w:tplc="37362947" w:tentative="1">
      <w:start w:val="1"/>
      <w:numFmt w:val="lowerLetter"/>
      <w:lvlText w:val="%5."/>
      <w:lvlJc w:val="left"/>
      <w:pPr>
        <w:ind w:left="3600" w:hanging="360"/>
      </w:pPr>
    </w:lvl>
    <w:lvl w:ilvl="5" w:tplc="37362947" w:tentative="1">
      <w:start w:val="1"/>
      <w:numFmt w:val="lowerRoman"/>
      <w:lvlText w:val="%6."/>
      <w:lvlJc w:val="right"/>
      <w:pPr>
        <w:ind w:left="4320" w:hanging="180"/>
      </w:pPr>
    </w:lvl>
    <w:lvl w:ilvl="6" w:tplc="37362947" w:tentative="1">
      <w:start w:val="1"/>
      <w:numFmt w:val="decimal"/>
      <w:lvlText w:val="%7."/>
      <w:lvlJc w:val="left"/>
      <w:pPr>
        <w:ind w:left="5040" w:hanging="360"/>
      </w:pPr>
    </w:lvl>
    <w:lvl w:ilvl="7" w:tplc="37362947" w:tentative="1">
      <w:start w:val="1"/>
      <w:numFmt w:val="lowerLetter"/>
      <w:lvlText w:val="%8."/>
      <w:lvlJc w:val="left"/>
      <w:pPr>
        <w:ind w:left="5760" w:hanging="360"/>
      </w:pPr>
    </w:lvl>
    <w:lvl w:ilvl="8" w:tplc="37362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2">
    <w:multiLevelType w:val="hybridMultilevel"/>
    <w:lvl w:ilvl="0" w:tplc="13178651">
      <w:start w:val="1"/>
      <w:numFmt w:val="decimal"/>
      <w:lvlText w:val="%1."/>
      <w:lvlJc w:val="left"/>
      <w:pPr>
        <w:ind w:left="720" w:hanging="360"/>
      </w:pPr>
    </w:lvl>
    <w:lvl w:ilvl="1" w:tplc="13178651" w:tentative="1">
      <w:start w:val="1"/>
      <w:numFmt w:val="lowerLetter"/>
      <w:lvlText w:val="%2."/>
      <w:lvlJc w:val="left"/>
      <w:pPr>
        <w:ind w:left="1440" w:hanging="360"/>
      </w:pPr>
    </w:lvl>
    <w:lvl w:ilvl="2" w:tplc="13178651" w:tentative="1">
      <w:start w:val="1"/>
      <w:numFmt w:val="lowerRoman"/>
      <w:lvlText w:val="%3."/>
      <w:lvlJc w:val="right"/>
      <w:pPr>
        <w:ind w:left="2160" w:hanging="180"/>
      </w:pPr>
    </w:lvl>
    <w:lvl w:ilvl="3" w:tplc="13178651" w:tentative="1">
      <w:start w:val="1"/>
      <w:numFmt w:val="decimal"/>
      <w:lvlText w:val="%4."/>
      <w:lvlJc w:val="left"/>
      <w:pPr>
        <w:ind w:left="2880" w:hanging="360"/>
      </w:pPr>
    </w:lvl>
    <w:lvl w:ilvl="4" w:tplc="13178651" w:tentative="1">
      <w:start w:val="1"/>
      <w:numFmt w:val="lowerLetter"/>
      <w:lvlText w:val="%5."/>
      <w:lvlJc w:val="left"/>
      <w:pPr>
        <w:ind w:left="3600" w:hanging="360"/>
      </w:pPr>
    </w:lvl>
    <w:lvl w:ilvl="5" w:tplc="13178651" w:tentative="1">
      <w:start w:val="1"/>
      <w:numFmt w:val="lowerRoman"/>
      <w:lvlText w:val="%6."/>
      <w:lvlJc w:val="right"/>
      <w:pPr>
        <w:ind w:left="4320" w:hanging="180"/>
      </w:pPr>
    </w:lvl>
    <w:lvl w:ilvl="6" w:tplc="13178651" w:tentative="1">
      <w:start w:val="1"/>
      <w:numFmt w:val="decimal"/>
      <w:lvlText w:val="%7."/>
      <w:lvlJc w:val="left"/>
      <w:pPr>
        <w:ind w:left="5040" w:hanging="360"/>
      </w:pPr>
    </w:lvl>
    <w:lvl w:ilvl="7" w:tplc="13178651" w:tentative="1">
      <w:start w:val="1"/>
      <w:numFmt w:val="lowerLetter"/>
      <w:lvlText w:val="%8."/>
      <w:lvlJc w:val="left"/>
      <w:pPr>
        <w:ind w:left="5760" w:hanging="360"/>
      </w:pPr>
    </w:lvl>
    <w:lvl w:ilvl="8" w:tplc="13178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1">
    <w:multiLevelType w:val="hybridMultilevel"/>
    <w:lvl w:ilvl="0" w:tplc="37732116">
      <w:start w:val="1"/>
      <w:numFmt w:val="decimal"/>
      <w:lvlText w:val="%1."/>
      <w:lvlJc w:val="left"/>
      <w:pPr>
        <w:ind w:left="720" w:hanging="360"/>
      </w:pPr>
    </w:lvl>
    <w:lvl w:ilvl="1" w:tplc="37732116" w:tentative="1">
      <w:start w:val="1"/>
      <w:numFmt w:val="lowerLetter"/>
      <w:lvlText w:val="%2."/>
      <w:lvlJc w:val="left"/>
      <w:pPr>
        <w:ind w:left="1440" w:hanging="360"/>
      </w:pPr>
    </w:lvl>
    <w:lvl w:ilvl="2" w:tplc="37732116" w:tentative="1">
      <w:start w:val="1"/>
      <w:numFmt w:val="lowerRoman"/>
      <w:lvlText w:val="%3."/>
      <w:lvlJc w:val="right"/>
      <w:pPr>
        <w:ind w:left="2160" w:hanging="180"/>
      </w:pPr>
    </w:lvl>
    <w:lvl w:ilvl="3" w:tplc="37732116" w:tentative="1">
      <w:start w:val="1"/>
      <w:numFmt w:val="decimal"/>
      <w:lvlText w:val="%4."/>
      <w:lvlJc w:val="left"/>
      <w:pPr>
        <w:ind w:left="2880" w:hanging="360"/>
      </w:pPr>
    </w:lvl>
    <w:lvl w:ilvl="4" w:tplc="37732116" w:tentative="1">
      <w:start w:val="1"/>
      <w:numFmt w:val="lowerLetter"/>
      <w:lvlText w:val="%5."/>
      <w:lvlJc w:val="left"/>
      <w:pPr>
        <w:ind w:left="3600" w:hanging="360"/>
      </w:pPr>
    </w:lvl>
    <w:lvl w:ilvl="5" w:tplc="37732116" w:tentative="1">
      <w:start w:val="1"/>
      <w:numFmt w:val="lowerRoman"/>
      <w:lvlText w:val="%6."/>
      <w:lvlJc w:val="right"/>
      <w:pPr>
        <w:ind w:left="4320" w:hanging="180"/>
      </w:pPr>
    </w:lvl>
    <w:lvl w:ilvl="6" w:tplc="37732116" w:tentative="1">
      <w:start w:val="1"/>
      <w:numFmt w:val="decimal"/>
      <w:lvlText w:val="%7."/>
      <w:lvlJc w:val="left"/>
      <w:pPr>
        <w:ind w:left="5040" w:hanging="360"/>
      </w:pPr>
    </w:lvl>
    <w:lvl w:ilvl="7" w:tplc="37732116" w:tentative="1">
      <w:start w:val="1"/>
      <w:numFmt w:val="lowerLetter"/>
      <w:lvlText w:val="%8."/>
      <w:lvlJc w:val="left"/>
      <w:pPr>
        <w:ind w:left="5760" w:hanging="360"/>
      </w:pPr>
    </w:lvl>
    <w:lvl w:ilvl="8" w:tplc="37732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0">
    <w:multiLevelType w:val="hybridMultilevel"/>
    <w:lvl w:ilvl="0" w:tplc="44309226">
      <w:start w:val="1"/>
      <w:numFmt w:val="decimal"/>
      <w:lvlText w:val="%1."/>
      <w:lvlJc w:val="left"/>
      <w:pPr>
        <w:ind w:left="720" w:hanging="360"/>
      </w:pPr>
    </w:lvl>
    <w:lvl w:ilvl="1" w:tplc="44309226" w:tentative="1">
      <w:start w:val="1"/>
      <w:numFmt w:val="lowerLetter"/>
      <w:lvlText w:val="%2."/>
      <w:lvlJc w:val="left"/>
      <w:pPr>
        <w:ind w:left="1440" w:hanging="360"/>
      </w:pPr>
    </w:lvl>
    <w:lvl w:ilvl="2" w:tplc="44309226" w:tentative="1">
      <w:start w:val="1"/>
      <w:numFmt w:val="lowerRoman"/>
      <w:lvlText w:val="%3."/>
      <w:lvlJc w:val="right"/>
      <w:pPr>
        <w:ind w:left="2160" w:hanging="180"/>
      </w:pPr>
    </w:lvl>
    <w:lvl w:ilvl="3" w:tplc="44309226" w:tentative="1">
      <w:start w:val="1"/>
      <w:numFmt w:val="decimal"/>
      <w:lvlText w:val="%4."/>
      <w:lvlJc w:val="left"/>
      <w:pPr>
        <w:ind w:left="2880" w:hanging="360"/>
      </w:pPr>
    </w:lvl>
    <w:lvl w:ilvl="4" w:tplc="44309226" w:tentative="1">
      <w:start w:val="1"/>
      <w:numFmt w:val="lowerLetter"/>
      <w:lvlText w:val="%5."/>
      <w:lvlJc w:val="left"/>
      <w:pPr>
        <w:ind w:left="3600" w:hanging="360"/>
      </w:pPr>
    </w:lvl>
    <w:lvl w:ilvl="5" w:tplc="44309226" w:tentative="1">
      <w:start w:val="1"/>
      <w:numFmt w:val="lowerRoman"/>
      <w:lvlText w:val="%6."/>
      <w:lvlJc w:val="right"/>
      <w:pPr>
        <w:ind w:left="4320" w:hanging="180"/>
      </w:pPr>
    </w:lvl>
    <w:lvl w:ilvl="6" w:tplc="44309226" w:tentative="1">
      <w:start w:val="1"/>
      <w:numFmt w:val="decimal"/>
      <w:lvlText w:val="%7."/>
      <w:lvlJc w:val="left"/>
      <w:pPr>
        <w:ind w:left="5040" w:hanging="360"/>
      </w:pPr>
    </w:lvl>
    <w:lvl w:ilvl="7" w:tplc="44309226" w:tentative="1">
      <w:start w:val="1"/>
      <w:numFmt w:val="lowerLetter"/>
      <w:lvlText w:val="%8."/>
      <w:lvlJc w:val="left"/>
      <w:pPr>
        <w:ind w:left="5760" w:hanging="360"/>
      </w:pPr>
    </w:lvl>
    <w:lvl w:ilvl="8" w:tplc="44309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9">
    <w:multiLevelType w:val="hybridMultilevel"/>
    <w:lvl w:ilvl="0" w:tplc="99237077">
      <w:start w:val="1"/>
      <w:numFmt w:val="decimal"/>
      <w:lvlText w:val="%1."/>
      <w:lvlJc w:val="left"/>
      <w:pPr>
        <w:ind w:left="720" w:hanging="360"/>
      </w:pPr>
    </w:lvl>
    <w:lvl w:ilvl="1" w:tplc="99237077" w:tentative="1">
      <w:start w:val="1"/>
      <w:numFmt w:val="lowerLetter"/>
      <w:lvlText w:val="%2."/>
      <w:lvlJc w:val="left"/>
      <w:pPr>
        <w:ind w:left="1440" w:hanging="360"/>
      </w:pPr>
    </w:lvl>
    <w:lvl w:ilvl="2" w:tplc="99237077" w:tentative="1">
      <w:start w:val="1"/>
      <w:numFmt w:val="lowerRoman"/>
      <w:lvlText w:val="%3."/>
      <w:lvlJc w:val="right"/>
      <w:pPr>
        <w:ind w:left="2160" w:hanging="180"/>
      </w:pPr>
    </w:lvl>
    <w:lvl w:ilvl="3" w:tplc="99237077" w:tentative="1">
      <w:start w:val="1"/>
      <w:numFmt w:val="decimal"/>
      <w:lvlText w:val="%4."/>
      <w:lvlJc w:val="left"/>
      <w:pPr>
        <w:ind w:left="2880" w:hanging="360"/>
      </w:pPr>
    </w:lvl>
    <w:lvl w:ilvl="4" w:tplc="99237077" w:tentative="1">
      <w:start w:val="1"/>
      <w:numFmt w:val="lowerLetter"/>
      <w:lvlText w:val="%5."/>
      <w:lvlJc w:val="left"/>
      <w:pPr>
        <w:ind w:left="3600" w:hanging="360"/>
      </w:pPr>
    </w:lvl>
    <w:lvl w:ilvl="5" w:tplc="99237077" w:tentative="1">
      <w:start w:val="1"/>
      <w:numFmt w:val="lowerRoman"/>
      <w:lvlText w:val="%6."/>
      <w:lvlJc w:val="right"/>
      <w:pPr>
        <w:ind w:left="4320" w:hanging="180"/>
      </w:pPr>
    </w:lvl>
    <w:lvl w:ilvl="6" w:tplc="99237077" w:tentative="1">
      <w:start w:val="1"/>
      <w:numFmt w:val="decimal"/>
      <w:lvlText w:val="%7."/>
      <w:lvlJc w:val="left"/>
      <w:pPr>
        <w:ind w:left="5040" w:hanging="360"/>
      </w:pPr>
    </w:lvl>
    <w:lvl w:ilvl="7" w:tplc="99237077" w:tentative="1">
      <w:start w:val="1"/>
      <w:numFmt w:val="lowerLetter"/>
      <w:lvlText w:val="%8."/>
      <w:lvlJc w:val="left"/>
      <w:pPr>
        <w:ind w:left="5760" w:hanging="360"/>
      </w:pPr>
    </w:lvl>
    <w:lvl w:ilvl="8" w:tplc="99237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8">
    <w:multiLevelType w:val="hybridMultilevel"/>
    <w:lvl w:ilvl="0" w:tplc="67605807">
      <w:start w:val="1"/>
      <w:numFmt w:val="decimal"/>
      <w:lvlText w:val="%1."/>
      <w:lvlJc w:val="left"/>
      <w:pPr>
        <w:ind w:left="720" w:hanging="360"/>
      </w:pPr>
    </w:lvl>
    <w:lvl w:ilvl="1" w:tplc="67605807" w:tentative="1">
      <w:start w:val="1"/>
      <w:numFmt w:val="lowerLetter"/>
      <w:lvlText w:val="%2."/>
      <w:lvlJc w:val="left"/>
      <w:pPr>
        <w:ind w:left="1440" w:hanging="360"/>
      </w:pPr>
    </w:lvl>
    <w:lvl w:ilvl="2" w:tplc="67605807" w:tentative="1">
      <w:start w:val="1"/>
      <w:numFmt w:val="lowerRoman"/>
      <w:lvlText w:val="%3."/>
      <w:lvlJc w:val="right"/>
      <w:pPr>
        <w:ind w:left="2160" w:hanging="180"/>
      </w:pPr>
    </w:lvl>
    <w:lvl w:ilvl="3" w:tplc="67605807" w:tentative="1">
      <w:start w:val="1"/>
      <w:numFmt w:val="decimal"/>
      <w:lvlText w:val="%4."/>
      <w:lvlJc w:val="left"/>
      <w:pPr>
        <w:ind w:left="2880" w:hanging="360"/>
      </w:pPr>
    </w:lvl>
    <w:lvl w:ilvl="4" w:tplc="67605807" w:tentative="1">
      <w:start w:val="1"/>
      <w:numFmt w:val="lowerLetter"/>
      <w:lvlText w:val="%5."/>
      <w:lvlJc w:val="left"/>
      <w:pPr>
        <w:ind w:left="3600" w:hanging="360"/>
      </w:pPr>
    </w:lvl>
    <w:lvl w:ilvl="5" w:tplc="67605807" w:tentative="1">
      <w:start w:val="1"/>
      <w:numFmt w:val="lowerRoman"/>
      <w:lvlText w:val="%6."/>
      <w:lvlJc w:val="right"/>
      <w:pPr>
        <w:ind w:left="4320" w:hanging="180"/>
      </w:pPr>
    </w:lvl>
    <w:lvl w:ilvl="6" w:tplc="67605807" w:tentative="1">
      <w:start w:val="1"/>
      <w:numFmt w:val="decimal"/>
      <w:lvlText w:val="%7."/>
      <w:lvlJc w:val="left"/>
      <w:pPr>
        <w:ind w:left="5040" w:hanging="360"/>
      </w:pPr>
    </w:lvl>
    <w:lvl w:ilvl="7" w:tplc="67605807" w:tentative="1">
      <w:start w:val="1"/>
      <w:numFmt w:val="lowerLetter"/>
      <w:lvlText w:val="%8."/>
      <w:lvlJc w:val="left"/>
      <w:pPr>
        <w:ind w:left="5760" w:hanging="360"/>
      </w:pPr>
    </w:lvl>
    <w:lvl w:ilvl="8" w:tplc="67605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7">
    <w:multiLevelType w:val="hybridMultilevel"/>
    <w:lvl w:ilvl="0" w:tplc="67103446">
      <w:start w:val="1"/>
      <w:numFmt w:val="decimal"/>
      <w:lvlText w:val="%1."/>
      <w:lvlJc w:val="left"/>
      <w:pPr>
        <w:ind w:left="720" w:hanging="360"/>
      </w:pPr>
    </w:lvl>
    <w:lvl w:ilvl="1" w:tplc="67103446" w:tentative="1">
      <w:start w:val="1"/>
      <w:numFmt w:val="lowerLetter"/>
      <w:lvlText w:val="%2."/>
      <w:lvlJc w:val="left"/>
      <w:pPr>
        <w:ind w:left="1440" w:hanging="360"/>
      </w:pPr>
    </w:lvl>
    <w:lvl w:ilvl="2" w:tplc="67103446" w:tentative="1">
      <w:start w:val="1"/>
      <w:numFmt w:val="lowerRoman"/>
      <w:lvlText w:val="%3."/>
      <w:lvlJc w:val="right"/>
      <w:pPr>
        <w:ind w:left="2160" w:hanging="180"/>
      </w:pPr>
    </w:lvl>
    <w:lvl w:ilvl="3" w:tplc="67103446" w:tentative="1">
      <w:start w:val="1"/>
      <w:numFmt w:val="decimal"/>
      <w:lvlText w:val="%4."/>
      <w:lvlJc w:val="left"/>
      <w:pPr>
        <w:ind w:left="2880" w:hanging="360"/>
      </w:pPr>
    </w:lvl>
    <w:lvl w:ilvl="4" w:tplc="67103446" w:tentative="1">
      <w:start w:val="1"/>
      <w:numFmt w:val="lowerLetter"/>
      <w:lvlText w:val="%5."/>
      <w:lvlJc w:val="left"/>
      <w:pPr>
        <w:ind w:left="3600" w:hanging="360"/>
      </w:pPr>
    </w:lvl>
    <w:lvl w:ilvl="5" w:tplc="67103446" w:tentative="1">
      <w:start w:val="1"/>
      <w:numFmt w:val="lowerRoman"/>
      <w:lvlText w:val="%6."/>
      <w:lvlJc w:val="right"/>
      <w:pPr>
        <w:ind w:left="4320" w:hanging="180"/>
      </w:pPr>
    </w:lvl>
    <w:lvl w:ilvl="6" w:tplc="67103446" w:tentative="1">
      <w:start w:val="1"/>
      <w:numFmt w:val="decimal"/>
      <w:lvlText w:val="%7."/>
      <w:lvlJc w:val="left"/>
      <w:pPr>
        <w:ind w:left="5040" w:hanging="360"/>
      </w:pPr>
    </w:lvl>
    <w:lvl w:ilvl="7" w:tplc="67103446" w:tentative="1">
      <w:start w:val="1"/>
      <w:numFmt w:val="lowerLetter"/>
      <w:lvlText w:val="%8."/>
      <w:lvlJc w:val="left"/>
      <w:pPr>
        <w:ind w:left="5760" w:hanging="360"/>
      </w:pPr>
    </w:lvl>
    <w:lvl w:ilvl="8" w:tplc="67103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6">
    <w:multiLevelType w:val="hybridMultilevel"/>
    <w:lvl w:ilvl="0" w:tplc="10174088">
      <w:start w:val="1"/>
      <w:numFmt w:val="decimal"/>
      <w:lvlText w:val="%1."/>
      <w:lvlJc w:val="left"/>
      <w:pPr>
        <w:ind w:left="720" w:hanging="360"/>
      </w:pPr>
    </w:lvl>
    <w:lvl w:ilvl="1" w:tplc="10174088" w:tentative="1">
      <w:start w:val="1"/>
      <w:numFmt w:val="lowerLetter"/>
      <w:lvlText w:val="%2."/>
      <w:lvlJc w:val="left"/>
      <w:pPr>
        <w:ind w:left="1440" w:hanging="360"/>
      </w:pPr>
    </w:lvl>
    <w:lvl w:ilvl="2" w:tplc="10174088" w:tentative="1">
      <w:start w:val="1"/>
      <w:numFmt w:val="lowerRoman"/>
      <w:lvlText w:val="%3."/>
      <w:lvlJc w:val="right"/>
      <w:pPr>
        <w:ind w:left="2160" w:hanging="180"/>
      </w:pPr>
    </w:lvl>
    <w:lvl w:ilvl="3" w:tplc="10174088" w:tentative="1">
      <w:start w:val="1"/>
      <w:numFmt w:val="decimal"/>
      <w:lvlText w:val="%4."/>
      <w:lvlJc w:val="left"/>
      <w:pPr>
        <w:ind w:left="2880" w:hanging="360"/>
      </w:pPr>
    </w:lvl>
    <w:lvl w:ilvl="4" w:tplc="10174088" w:tentative="1">
      <w:start w:val="1"/>
      <w:numFmt w:val="lowerLetter"/>
      <w:lvlText w:val="%5."/>
      <w:lvlJc w:val="left"/>
      <w:pPr>
        <w:ind w:left="3600" w:hanging="360"/>
      </w:pPr>
    </w:lvl>
    <w:lvl w:ilvl="5" w:tplc="10174088" w:tentative="1">
      <w:start w:val="1"/>
      <w:numFmt w:val="lowerRoman"/>
      <w:lvlText w:val="%6."/>
      <w:lvlJc w:val="right"/>
      <w:pPr>
        <w:ind w:left="4320" w:hanging="180"/>
      </w:pPr>
    </w:lvl>
    <w:lvl w:ilvl="6" w:tplc="10174088" w:tentative="1">
      <w:start w:val="1"/>
      <w:numFmt w:val="decimal"/>
      <w:lvlText w:val="%7."/>
      <w:lvlJc w:val="left"/>
      <w:pPr>
        <w:ind w:left="5040" w:hanging="360"/>
      </w:pPr>
    </w:lvl>
    <w:lvl w:ilvl="7" w:tplc="10174088" w:tentative="1">
      <w:start w:val="1"/>
      <w:numFmt w:val="lowerLetter"/>
      <w:lvlText w:val="%8."/>
      <w:lvlJc w:val="left"/>
      <w:pPr>
        <w:ind w:left="5760" w:hanging="360"/>
      </w:pPr>
    </w:lvl>
    <w:lvl w:ilvl="8" w:tplc="10174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5">
    <w:multiLevelType w:val="hybridMultilevel"/>
    <w:lvl w:ilvl="0" w:tplc="25105222">
      <w:start w:val="1"/>
      <w:numFmt w:val="decimal"/>
      <w:lvlText w:val="%1."/>
      <w:lvlJc w:val="left"/>
      <w:pPr>
        <w:ind w:left="720" w:hanging="360"/>
      </w:pPr>
    </w:lvl>
    <w:lvl w:ilvl="1" w:tplc="25105222" w:tentative="1">
      <w:start w:val="1"/>
      <w:numFmt w:val="lowerLetter"/>
      <w:lvlText w:val="%2."/>
      <w:lvlJc w:val="left"/>
      <w:pPr>
        <w:ind w:left="1440" w:hanging="360"/>
      </w:pPr>
    </w:lvl>
    <w:lvl w:ilvl="2" w:tplc="25105222" w:tentative="1">
      <w:start w:val="1"/>
      <w:numFmt w:val="lowerRoman"/>
      <w:lvlText w:val="%3."/>
      <w:lvlJc w:val="right"/>
      <w:pPr>
        <w:ind w:left="2160" w:hanging="180"/>
      </w:pPr>
    </w:lvl>
    <w:lvl w:ilvl="3" w:tplc="25105222" w:tentative="1">
      <w:start w:val="1"/>
      <w:numFmt w:val="decimal"/>
      <w:lvlText w:val="%4."/>
      <w:lvlJc w:val="left"/>
      <w:pPr>
        <w:ind w:left="2880" w:hanging="360"/>
      </w:pPr>
    </w:lvl>
    <w:lvl w:ilvl="4" w:tplc="25105222" w:tentative="1">
      <w:start w:val="1"/>
      <w:numFmt w:val="lowerLetter"/>
      <w:lvlText w:val="%5."/>
      <w:lvlJc w:val="left"/>
      <w:pPr>
        <w:ind w:left="3600" w:hanging="360"/>
      </w:pPr>
    </w:lvl>
    <w:lvl w:ilvl="5" w:tplc="25105222" w:tentative="1">
      <w:start w:val="1"/>
      <w:numFmt w:val="lowerRoman"/>
      <w:lvlText w:val="%6."/>
      <w:lvlJc w:val="right"/>
      <w:pPr>
        <w:ind w:left="4320" w:hanging="180"/>
      </w:pPr>
    </w:lvl>
    <w:lvl w:ilvl="6" w:tplc="25105222" w:tentative="1">
      <w:start w:val="1"/>
      <w:numFmt w:val="decimal"/>
      <w:lvlText w:val="%7."/>
      <w:lvlJc w:val="left"/>
      <w:pPr>
        <w:ind w:left="5040" w:hanging="360"/>
      </w:pPr>
    </w:lvl>
    <w:lvl w:ilvl="7" w:tplc="25105222" w:tentative="1">
      <w:start w:val="1"/>
      <w:numFmt w:val="lowerLetter"/>
      <w:lvlText w:val="%8."/>
      <w:lvlJc w:val="left"/>
      <w:pPr>
        <w:ind w:left="5760" w:hanging="360"/>
      </w:pPr>
    </w:lvl>
    <w:lvl w:ilvl="8" w:tplc="25105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4">
    <w:multiLevelType w:val="hybridMultilevel"/>
    <w:lvl w:ilvl="0" w:tplc="19289829">
      <w:start w:val="1"/>
      <w:numFmt w:val="decimal"/>
      <w:lvlText w:val="%1."/>
      <w:lvlJc w:val="left"/>
      <w:pPr>
        <w:ind w:left="720" w:hanging="360"/>
      </w:pPr>
    </w:lvl>
    <w:lvl w:ilvl="1" w:tplc="19289829" w:tentative="1">
      <w:start w:val="1"/>
      <w:numFmt w:val="lowerLetter"/>
      <w:lvlText w:val="%2."/>
      <w:lvlJc w:val="left"/>
      <w:pPr>
        <w:ind w:left="1440" w:hanging="360"/>
      </w:pPr>
    </w:lvl>
    <w:lvl w:ilvl="2" w:tplc="19289829" w:tentative="1">
      <w:start w:val="1"/>
      <w:numFmt w:val="lowerRoman"/>
      <w:lvlText w:val="%3."/>
      <w:lvlJc w:val="right"/>
      <w:pPr>
        <w:ind w:left="2160" w:hanging="180"/>
      </w:pPr>
    </w:lvl>
    <w:lvl w:ilvl="3" w:tplc="19289829" w:tentative="1">
      <w:start w:val="1"/>
      <w:numFmt w:val="decimal"/>
      <w:lvlText w:val="%4."/>
      <w:lvlJc w:val="left"/>
      <w:pPr>
        <w:ind w:left="2880" w:hanging="360"/>
      </w:pPr>
    </w:lvl>
    <w:lvl w:ilvl="4" w:tplc="19289829" w:tentative="1">
      <w:start w:val="1"/>
      <w:numFmt w:val="lowerLetter"/>
      <w:lvlText w:val="%5."/>
      <w:lvlJc w:val="left"/>
      <w:pPr>
        <w:ind w:left="3600" w:hanging="360"/>
      </w:pPr>
    </w:lvl>
    <w:lvl w:ilvl="5" w:tplc="19289829" w:tentative="1">
      <w:start w:val="1"/>
      <w:numFmt w:val="lowerRoman"/>
      <w:lvlText w:val="%6."/>
      <w:lvlJc w:val="right"/>
      <w:pPr>
        <w:ind w:left="4320" w:hanging="180"/>
      </w:pPr>
    </w:lvl>
    <w:lvl w:ilvl="6" w:tplc="19289829" w:tentative="1">
      <w:start w:val="1"/>
      <w:numFmt w:val="decimal"/>
      <w:lvlText w:val="%7."/>
      <w:lvlJc w:val="left"/>
      <w:pPr>
        <w:ind w:left="5040" w:hanging="360"/>
      </w:pPr>
    </w:lvl>
    <w:lvl w:ilvl="7" w:tplc="19289829" w:tentative="1">
      <w:start w:val="1"/>
      <w:numFmt w:val="lowerLetter"/>
      <w:lvlText w:val="%8."/>
      <w:lvlJc w:val="left"/>
      <w:pPr>
        <w:ind w:left="5760" w:hanging="360"/>
      </w:pPr>
    </w:lvl>
    <w:lvl w:ilvl="8" w:tplc="19289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3">
    <w:multiLevelType w:val="hybridMultilevel"/>
    <w:lvl w:ilvl="0" w:tplc="20631927">
      <w:start w:val="1"/>
      <w:numFmt w:val="decimal"/>
      <w:lvlText w:val="%1."/>
      <w:lvlJc w:val="left"/>
      <w:pPr>
        <w:ind w:left="720" w:hanging="360"/>
      </w:pPr>
    </w:lvl>
    <w:lvl w:ilvl="1" w:tplc="20631927" w:tentative="1">
      <w:start w:val="1"/>
      <w:numFmt w:val="lowerLetter"/>
      <w:lvlText w:val="%2."/>
      <w:lvlJc w:val="left"/>
      <w:pPr>
        <w:ind w:left="1440" w:hanging="360"/>
      </w:pPr>
    </w:lvl>
    <w:lvl w:ilvl="2" w:tplc="20631927" w:tentative="1">
      <w:start w:val="1"/>
      <w:numFmt w:val="lowerRoman"/>
      <w:lvlText w:val="%3."/>
      <w:lvlJc w:val="right"/>
      <w:pPr>
        <w:ind w:left="2160" w:hanging="180"/>
      </w:pPr>
    </w:lvl>
    <w:lvl w:ilvl="3" w:tplc="20631927" w:tentative="1">
      <w:start w:val="1"/>
      <w:numFmt w:val="decimal"/>
      <w:lvlText w:val="%4."/>
      <w:lvlJc w:val="left"/>
      <w:pPr>
        <w:ind w:left="2880" w:hanging="360"/>
      </w:pPr>
    </w:lvl>
    <w:lvl w:ilvl="4" w:tplc="20631927" w:tentative="1">
      <w:start w:val="1"/>
      <w:numFmt w:val="lowerLetter"/>
      <w:lvlText w:val="%5."/>
      <w:lvlJc w:val="left"/>
      <w:pPr>
        <w:ind w:left="3600" w:hanging="360"/>
      </w:pPr>
    </w:lvl>
    <w:lvl w:ilvl="5" w:tplc="20631927" w:tentative="1">
      <w:start w:val="1"/>
      <w:numFmt w:val="lowerRoman"/>
      <w:lvlText w:val="%6."/>
      <w:lvlJc w:val="right"/>
      <w:pPr>
        <w:ind w:left="4320" w:hanging="180"/>
      </w:pPr>
    </w:lvl>
    <w:lvl w:ilvl="6" w:tplc="20631927" w:tentative="1">
      <w:start w:val="1"/>
      <w:numFmt w:val="decimal"/>
      <w:lvlText w:val="%7."/>
      <w:lvlJc w:val="left"/>
      <w:pPr>
        <w:ind w:left="5040" w:hanging="360"/>
      </w:pPr>
    </w:lvl>
    <w:lvl w:ilvl="7" w:tplc="20631927" w:tentative="1">
      <w:start w:val="1"/>
      <w:numFmt w:val="lowerLetter"/>
      <w:lvlText w:val="%8."/>
      <w:lvlJc w:val="left"/>
      <w:pPr>
        <w:ind w:left="5760" w:hanging="360"/>
      </w:pPr>
    </w:lvl>
    <w:lvl w:ilvl="8" w:tplc="20631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2">
    <w:multiLevelType w:val="hybridMultilevel"/>
    <w:lvl w:ilvl="0" w:tplc="11424673">
      <w:start w:val="1"/>
      <w:numFmt w:val="decimal"/>
      <w:lvlText w:val="%1."/>
      <w:lvlJc w:val="left"/>
      <w:pPr>
        <w:ind w:left="720" w:hanging="360"/>
      </w:pPr>
    </w:lvl>
    <w:lvl w:ilvl="1" w:tplc="11424673" w:tentative="1">
      <w:start w:val="1"/>
      <w:numFmt w:val="lowerLetter"/>
      <w:lvlText w:val="%2."/>
      <w:lvlJc w:val="left"/>
      <w:pPr>
        <w:ind w:left="1440" w:hanging="360"/>
      </w:pPr>
    </w:lvl>
    <w:lvl w:ilvl="2" w:tplc="11424673" w:tentative="1">
      <w:start w:val="1"/>
      <w:numFmt w:val="lowerRoman"/>
      <w:lvlText w:val="%3."/>
      <w:lvlJc w:val="right"/>
      <w:pPr>
        <w:ind w:left="2160" w:hanging="180"/>
      </w:pPr>
    </w:lvl>
    <w:lvl w:ilvl="3" w:tplc="11424673" w:tentative="1">
      <w:start w:val="1"/>
      <w:numFmt w:val="decimal"/>
      <w:lvlText w:val="%4."/>
      <w:lvlJc w:val="left"/>
      <w:pPr>
        <w:ind w:left="2880" w:hanging="360"/>
      </w:pPr>
    </w:lvl>
    <w:lvl w:ilvl="4" w:tplc="11424673" w:tentative="1">
      <w:start w:val="1"/>
      <w:numFmt w:val="lowerLetter"/>
      <w:lvlText w:val="%5."/>
      <w:lvlJc w:val="left"/>
      <w:pPr>
        <w:ind w:left="3600" w:hanging="360"/>
      </w:pPr>
    </w:lvl>
    <w:lvl w:ilvl="5" w:tplc="11424673" w:tentative="1">
      <w:start w:val="1"/>
      <w:numFmt w:val="lowerRoman"/>
      <w:lvlText w:val="%6."/>
      <w:lvlJc w:val="right"/>
      <w:pPr>
        <w:ind w:left="4320" w:hanging="180"/>
      </w:pPr>
    </w:lvl>
    <w:lvl w:ilvl="6" w:tplc="11424673" w:tentative="1">
      <w:start w:val="1"/>
      <w:numFmt w:val="decimal"/>
      <w:lvlText w:val="%7."/>
      <w:lvlJc w:val="left"/>
      <w:pPr>
        <w:ind w:left="5040" w:hanging="360"/>
      </w:pPr>
    </w:lvl>
    <w:lvl w:ilvl="7" w:tplc="11424673" w:tentative="1">
      <w:start w:val="1"/>
      <w:numFmt w:val="lowerLetter"/>
      <w:lvlText w:val="%8."/>
      <w:lvlJc w:val="left"/>
      <w:pPr>
        <w:ind w:left="5760" w:hanging="360"/>
      </w:pPr>
    </w:lvl>
    <w:lvl w:ilvl="8" w:tplc="11424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1">
    <w:multiLevelType w:val="hybridMultilevel"/>
    <w:lvl w:ilvl="0" w:tplc="78627532">
      <w:start w:val="1"/>
      <w:numFmt w:val="decimal"/>
      <w:lvlText w:val="%1."/>
      <w:lvlJc w:val="left"/>
      <w:pPr>
        <w:ind w:left="720" w:hanging="360"/>
      </w:pPr>
    </w:lvl>
    <w:lvl w:ilvl="1" w:tplc="78627532" w:tentative="1">
      <w:start w:val="1"/>
      <w:numFmt w:val="lowerLetter"/>
      <w:lvlText w:val="%2."/>
      <w:lvlJc w:val="left"/>
      <w:pPr>
        <w:ind w:left="1440" w:hanging="360"/>
      </w:pPr>
    </w:lvl>
    <w:lvl w:ilvl="2" w:tplc="78627532" w:tentative="1">
      <w:start w:val="1"/>
      <w:numFmt w:val="lowerRoman"/>
      <w:lvlText w:val="%3."/>
      <w:lvlJc w:val="right"/>
      <w:pPr>
        <w:ind w:left="2160" w:hanging="180"/>
      </w:pPr>
    </w:lvl>
    <w:lvl w:ilvl="3" w:tplc="78627532" w:tentative="1">
      <w:start w:val="1"/>
      <w:numFmt w:val="decimal"/>
      <w:lvlText w:val="%4."/>
      <w:lvlJc w:val="left"/>
      <w:pPr>
        <w:ind w:left="2880" w:hanging="360"/>
      </w:pPr>
    </w:lvl>
    <w:lvl w:ilvl="4" w:tplc="78627532" w:tentative="1">
      <w:start w:val="1"/>
      <w:numFmt w:val="lowerLetter"/>
      <w:lvlText w:val="%5."/>
      <w:lvlJc w:val="left"/>
      <w:pPr>
        <w:ind w:left="3600" w:hanging="360"/>
      </w:pPr>
    </w:lvl>
    <w:lvl w:ilvl="5" w:tplc="78627532" w:tentative="1">
      <w:start w:val="1"/>
      <w:numFmt w:val="lowerRoman"/>
      <w:lvlText w:val="%6."/>
      <w:lvlJc w:val="right"/>
      <w:pPr>
        <w:ind w:left="4320" w:hanging="180"/>
      </w:pPr>
    </w:lvl>
    <w:lvl w:ilvl="6" w:tplc="78627532" w:tentative="1">
      <w:start w:val="1"/>
      <w:numFmt w:val="decimal"/>
      <w:lvlText w:val="%7."/>
      <w:lvlJc w:val="left"/>
      <w:pPr>
        <w:ind w:left="5040" w:hanging="360"/>
      </w:pPr>
    </w:lvl>
    <w:lvl w:ilvl="7" w:tplc="78627532" w:tentative="1">
      <w:start w:val="1"/>
      <w:numFmt w:val="lowerLetter"/>
      <w:lvlText w:val="%8."/>
      <w:lvlJc w:val="left"/>
      <w:pPr>
        <w:ind w:left="5760" w:hanging="360"/>
      </w:pPr>
    </w:lvl>
    <w:lvl w:ilvl="8" w:tplc="78627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0">
    <w:multiLevelType w:val="hybridMultilevel"/>
    <w:lvl w:ilvl="0" w:tplc="14990845">
      <w:start w:val="1"/>
      <w:numFmt w:val="decimal"/>
      <w:lvlText w:val="%1."/>
      <w:lvlJc w:val="left"/>
      <w:pPr>
        <w:ind w:left="720" w:hanging="360"/>
      </w:pPr>
    </w:lvl>
    <w:lvl w:ilvl="1" w:tplc="14990845" w:tentative="1">
      <w:start w:val="1"/>
      <w:numFmt w:val="lowerLetter"/>
      <w:lvlText w:val="%2."/>
      <w:lvlJc w:val="left"/>
      <w:pPr>
        <w:ind w:left="1440" w:hanging="360"/>
      </w:pPr>
    </w:lvl>
    <w:lvl w:ilvl="2" w:tplc="14990845" w:tentative="1">
      <w:start w:val="1"/>
      <w:numFmt w:val="lowerRoman"/>
      <w:lvlText w:val="%3."/>
      <w:lvlJc w:val="right"/>
      <w:pPr>
        <w:ind w:left="2160" w:hanging="180"/>
      </w:pPr>
    </w:lvl>
    <w:lvl w:ilvl="3" w:tplc="14990845" w:tentative="1">
      <w:start w:val="1"/>
      <w:numFmt w:val="decimal"/>
      <w:lvlText w:val="%4."/>
      <w:lvlJc w:val="left"/>
      <w:pPr>
        <w:ind w:left="2880" w:hanging="360"/>
      </w:pPr>
    </w:lvl>
    <w:lvl w:ilvl="4" w:tplc="14990845" w:tentative="1">
      <w:start w:val="1"/>
      <w:numFmt w:val="lowerLetter"/>
      <w:lvlText w:val="%5."/>
      <w:lvlJc w:val="left"/>
      <w:pPr>
        <w:ind w:left="3600" w:hanging="360"/>
      </w:pPr>
    </w:lvl>
    <w:lvl w:ilvl="5" w:tplc="14990845" w:tentative="1">
      <w:start w:val="1"/>
      <w:numFmt w:val="lowerRoman"/>
      <w:lvlText w:val="%6."/>
      <w:lvlJc w:val="right"/>
      <w:pPr>
        <w:ind w:left="4320" w:hanging="180"/>
      </w:pPr>
    </w:lvl>
    <w:lvl w:ilvl="6" w:tplc="14990845" w:tentative="1">
      <w:start w:val="1"/>
      <w:numFmt w:val="decimal"/>
      <w:lvlText w:val="%7."/>
      <w:lvlJc w:val="left"/>
      <w:pPr>
        <w:ind w:left="5040" w:hanging="360"/>
      </w:pPr>
    </w:lvl>
    <w:lvl w:ilvl="7" w:tplc="14990845" w:tentative="1">
      <w:start w:val="1"/>
      <w:numFmt w:val="lowerLetter"/>
      <w:lvlText w:val="%8."/>
      <w:lvlJc w:val="left"/>
      <w:pPr>
        <w:ind w:left="5760" w:hanging="360"/>
      </w:pPr>
    </w:lvl>
    <w:lvl w:ilvl="8" w:tplc="14990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9">
    <w:multiLevelType w:val="hybridMultilevel"/>
    <w:lvl w:ilvl="0" w:tplc="17700730">
      <w:start w:val="1"/>
      <w:numFmt w:val="decimal"/>
      <w:lvlText w:val="%1."/>
      <w:lvlJc w:val="left"/>
      <w:pPr>
        <w:ind w:left="720" w:hanging="360"/>
      </w:pPr>
    </w:lvl>
    <w:lvl w:ilvl="1" w:tplc="17700730" w:tentative="1">
      <w:start w:val="1"/>
      <w:numFmt w:val="lowerLetter"/>
      <w:lvlText w:val="%2."/>
      <w:lvlJc w:val="left"/>
      <w:pPr>
        <w:ind w:left="1440" w:hanging="360"/>
      </w:pPr>
    </w:lvl>
    <w:lvl w:ilvl="2" w:tplc="17700730" w:tentative="1">
      <w:start w:val="1"/>
      <w:numFmt w:val="lowerRoman"/>
      <w:lvlText w:val="%3."/>
      <w:lvlJc w:val="right"/>
      <w:pPr>
        <w:ind w:left="2160" w:hanging="180"/>
      </w:pPr>
    </w:lvl>
    <w:lvl w:ilvl="3" w:tplc="17700730" w:tentative="1">
      <w:start w:val="1"/>
      <w:numFmt w:val="decimal"/>
      <w:lvlText w:val="%4."/>
      <w:lvlJc w:val="left"/>
      <w:pPr>
        <w:ind w:left="2880" w:hanging="360"/>
      </w:pPr>
    </w:lvl>
    <w:lvl w:ilvl="4" w:tplc="17700730" w:tentative="1">
      <w:start w:val="1"/>
      <w:numFmt w:val="lowerLetter"/>
      <w:lvlText w:val="%5."/>
      <w:lvlJc w:val="left"/>
      <w:pPr>
        <w:ind w:left="3600" w:hanging="360"/>
      </w:pPr>
    </w:lvl>
    <w:lvl w:ilvl="5" w:tplc="17700730" w:tentative="1">
      <w:start w:val="1"/>
      <w:numFmt w:val="lowerRoman"/>
      <w:lvlText w:val="%6."/>
      <w:lvlJc w:val="right"/>
      <w:pPr>
        <w:ind w:left="4320" w:hanging="180"/>
      </w:pPr>
    </w:lvl>
    <w:lvl w:ilvl="6" w:tplc="17700730" w:tentative="1">
      <w:start w:val="1"/>
      <w:numFmt w:val="decimal"/>
      <w:lvlText w:val="%7."/>
      <w:lvlJc w:val="left"/>
      <w:pPr>
        <w:ind w:left="5040" w:hanging="360"/>
      </w:pPr>
    </w:lvl>
    <w:lvl w:ilvl="7" w:tplc="17700730" w:tentative="1">
      <w:start w:val="1"/>
      <w:numFmt w:val="lowerLetter"/>
      <w:lvlText w:val="%8."/>
      <w:lvlJc w:val="left"/>
      <w:pPr>
        <w:ind w:left="5760" w:hanging="360"/>
      </w:pPr>
    </w:lvl>
    <w:lvl w:ilvl="8" w:tplc="17700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8">
    <w:multiLevelType w:val="hybridMultilevel"/>
    <w:lvl w:ilvl="0" w:tplc="38430518">
      <w:start w:val="1"/>
      <w:numFmt w:val="decimal"/>
      <w:lvlText w:val="%1."/>
      <w:lvlJc w:val="left"/>
      <w:pPr>
        <w:ind w:left="720" w:hanging="360"/>
      </w:pPr>
    </w:lvl>
    <w:lvl w:ilvl="1" w:tplc="38430518" w:tentative="1">
      <w:start w:val="1"/>
      <w:numFmt w:val="lowerLetter"/>
      <w:lvlText w:val="%2."/>
      <w:lvlJc w:val="left"/>
      <w:pPr>
        <w:ind w:left="1440" w:hanging="360"/>
      </w:pPr>
    </w:lvl>
    <w:lvl w:ilvl="2" w:tplc="38430518" w:tentative="1">
      <w:start w:val="1"/>
      <w:numFmt w:val="lowerRoman"/>
      <w:lvlText w:val="%3."/>
      <w:lvlJc w:val="right"/>
      <w:pPr>
        <w:ind w:left="2160" w:hanging="180"/>
      </w:pPr>
    </w:lvl>
    <w:lvl w:ilvl="3" w:tplc="38430518" w:tentative="1">
      <w:start w:val="1"/>
      <w:numFmt w:val="decimal"/>
      <w:lvlText w:val="%4."/>
      <w:lvlJc w:val="left"/>
      <w:pPr>
        <w:ind w:left="2880" w:hanging="360"/>
      </w:pPr>
    </w:lvl>
    <w:lvl w:ilvl="4" w:tplc="38430518" w:tentative="1">
      <w:start w:val="1"/>
      <w:numFmt w:val="lowerLetter"/>
      <w:lvlText w:val="%5."/>
      <w:lvlJc w:val="left"/>
      <w:pPr>
        <w:ind w:left="3600" w:hanging="360"/>
      </w:pPr>
    </w:lvl>
    <w:lvl w:ilvl="5" w:tplc="38430518" w:tentative="1">
      <w:start w:val="1"/>
      <w:numFmt w:val="lowerRoman"/>
      <w:lvlText w:val="%6."/>
      <w:lvlJc w:val="right"/>
      <w:pPr>
        <w:ind w:left="4320" w:hanging="180"/>
      </w:pPr>
    </w:lvl>
    <w:lvl w:ilvl="6" w:tplc="38430518" w:tentative="1">
      <w:start w:val="1"/>
      <w:numFmt w:val="decimal"/>
      <w:lvlText w:val="%7."/>
      <w:lvlJc w:val="left"/>
      <w:pPr>
        <w:ind w:left="5040" w:hanging="360"/>
      </w:pPr>
    </w:lvl>
    <w:lvl w:ilvl="7" w:tplc="38430518" w:tentative="1">
      <w:start w:val="1"/>
      <w:numFmt w:val="lowerLetter"/>
      <w:lvlText w:val="%8."/>
      <w:lvlJc w:val="left"/>
      <w:pPr>
        <w:ind w:left="5760" w:hanging="360"/>
      </w:pPr>
    </w:lvl>
    <w:lvl w:ilvl="8" w:tplc="38430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7">
    <w:multiLevelType w:val="hybridMultilevel"/>
    <w:lvl w:ilvl="0" w:tplc="66516508">
      <w:start w:val="1"/>
      <w:numFmt w:val="decimal"/>
      <w:lvlText w:val="%1."/>
      <w:lvlJc w:val="left"/>
      <w:pPr>
        <w:ind w:left="720" w:hanging="360"/>
      </w:pPr>
    </w:lvl>
    <w:lvl w:ilvl="1" w:tplc="66516508" w:tentative="1">
      <w:start w:val="1"/>
      <w:numFmt w:val="lowerLetter"/>
      <w:lvlText w:val="%2."/>
      <w:lvlJc w:val="left"/>
      <w:pPr>
        <w:ind w:left="1440" w:hanging="360"/>
      </w:pPr>
    </w:lvl>
    <w:lvl w:ilvl="2" w:tplc="66516508" w:tentative="1">
      <w:start w:val="1"/>
      <w:numFmt w:val="lowerRoman"/>
      <w:lvlText w:val="%3."/>
      <w:lvlJc w:val="right"/>
      <w:pPr>
        <w:ind w:left="2160" w:hanging="180"/>
      </w:pPr>
    </w:lvl>
    <w:lvl w:ilvl="3" w:tplc="66516508" w:tentative="1">
      <w:start w:val="1"/>
      <w:numFmt w:val="decimal"/>
      <w:lvlText w:val="%4."/>
      <w:lvlJc w:val="left"/>
      <w:pPr>
        <w:ind w:left="2880" w:hanging="360"/>
      </w:pPr>
    </w:lvl>
    <w:lvl w:ilvl="4" w:tplc="66516508" w:tentative="1">
      <w:start w:val="1"/>
      <w:numFmt w:val="lowerLetter"/>
      <w:lvlText w:val="%5."/>
      <w:lvlJc w:val="left"/>
      <w:pPr>
        <w:ind w:left="3600" w:hanging="360"/>
      </w:pPr>
    </w:lvl>
    <w:lvl w:ilvl="5" w:tplc="66516508" w:tentative="1">
      <w:start w:val="1"/>
      <w:numFmt w:val="lowerRoman"/>
      <w:lvlText w:val="%6."/>
      <w:lvlJc w:val="right"/>
      <w:pPr>
        <w:ind w:left="4320" w:hanging="180"/>
      </w:pPr>
    </w:lvl>
    <w:lvl w:ilvl="6" w:tplc="66516508" w:tentative="1">
      <w:start w:val="1"/>
      <w:numFmt w:val="decimal"/>
      <w:lvlText w:val="%7."/>
      <w:lvlJc w:val="left"/>
      <w:pPr>
        <w:ind w:left="5040" w:hanging="360"/>
      </w:pPr>
    </w:lvl>
    <w:lvl w:ilvl="7" w:tplc="66516508" w:tentative="1">
      <w:start w:val="1"/>
      <w:numFmt w:val="lowerLetter"/>
      <w:lvlText w:val="%8."/>
      <w:lvlJc w:val="left"/>
      <w:pPr>
        <w:ind w:left="5760" w:hanging="360"/>
      </w:pPr>
    </w:lvl>
    <w:lvl w:ilvl="8" w:tplc="66516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6">
    <w:multiLevelType w:val="hybridMultilevel"/>
    <w:lvl w:ilvl="0" w:tplc="83765559">
      <w:start w:val="1"/>
      <w:numFmt w:val="decimal"/>
      <w:lvlText w:val="%1."/>
      <w:lvlJc w:val="left"/>
      <w:pPr>
        <w:ind w:left="720" w:hanging="360"/>
      </w:pPr>
    </w:lvl>
    <w:lvl w:ilvl="1" w:tplc="83765559" w:tentative="1">
      <w:start w:val="1"/>
      <w:numFmt w:val="lowerLetter"/>
      <w:lvlText w:val="%2."/>
      <w:lvlJc w:val="left"/>
      <w:pPr>
        <w:ind w:left="1440" w:hanging="360"/>
      </w:pPr>
    </w:lvl>
    <w:lvl w:ilvl="2" w:tplc="83765559" w:tentative="1">
      <w:start w:val="1"/>
      <w:numFmt w:val="lowerRoman"/>
      <w:lvlText w:val="%3."/>
      <w:lvlJc w:val="right"/>
      <w:pPr>
        <w:ind w:left="2160" w:hanging="180"/>
      </w:pPr>
    </w:lvl>
    <w:lvl w:ilvl="3" w:tplc="83765559" w:tentative="1">
      <w:start w:val="1"/>
      <w:numFmt w:val="decimal"/>
      <w:lvlText w:val="%4."/>
      <w:lvlJc w:val="left"/>
      <w:pPr>
        <w:ind w:left="2880" w:hanging="360"/>
      </w:pPr>
    </w:lvl>
    <w:lvl w:ilvl="4" w:tplc="83765559" w:tentative="1">
      <w:start w:val="1"/>
      <w:numFmt w:val="lowerLetter"/>
      <w:lvlText w:val="%5."/>
      <w:lvlJc w:val="left"/>
      <w:pPr>
        <w:ind w:left="3600" w:hanging="360"/>
      </w:pPr>
    </w:lvl>
    <w:lvl w:ilvl="5" w:tplc="83765559" w:tentative="1">
      <w:start w:val="1"/>
      <w:numFmt w:val="lowerRoman"/>
      <w:lvlText w:val="%6."/>
      <w:lvlJc w:val="right"/>
      <w:pPr>
        <w:ind w:left="4320" w:hanging="180"/>
      </w:pPr>
    </w:lvl>
    <w:lvl w:ilvl="6" w:tplc="83765559" w:tentative="1">
      <w:start w:val="1"/>
      <w:numFmt w:val="decimal"/>
      <w:lvlText w:val="%7."/>
      <w:lvlJc w:val="left"/>
      <w:pPr>
        <w:ind w:left="5040" w:hanging="360"/>
      </w:pPr>
    </w:lvl>
    <w:lvl w:ilvl="7" w:tplc="83765559" w:tentative="1">
      <w:start w:val="1"/>
      <w:numFmt w:val="lowerLetter"/>
      <w:lvlText w:val="%8."/>
      <w:lvlJc w:val="left"/>
      <w:pPr>
        <w:ind w:left="5760" w:hanging="360"/>
      </w:pPr>
    </w:lvl>
    <w:lvl w:ilvl="8" w:tplc="83765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5">
    <w:multiLevelType w:val="hybridMultilevel"/>
    <w:lvl w:ilvl="0" w:tplc="81814784">
      <w:start w:val="1"/>
      <w:numFmt w:val="decimal"/>
      <w:lvlText w:val="%1."/>
      <w:lvlJc w:val="left"/>
      <w:pPr>
        <w:ind w:left="720" w:hanging="360"/>
      </w:pPr>
    </w:lvl>
    <w:lvl w:ilvl="1" w:tplc="81814784" w:tentative="1">
      <w:start w:val="1"/>
      <w:numFmt w:val="lowerLetter"/>
      <w:lvlText w:val="%2."/>
      <w:lvlJc w:val="left"/>
      <w:pPr>
        <w:ind w:left="1440" w:hanging="360"/>
      </w:pPr>
    </w:lvl>
    <w:lvl w:ilvl="2" w:tplc="81814784" w:tentative="1">
      <w:start w:val="1"/>
      <w:numFmt w:val="lowerRoman"/>
      <w:lvlText w:val="%3."/>
      <w:lvlJc w:val="right"/>
      <w:pPr>
        <w:ind w:left="2160" w:hanging="180"/>
      </w:pPr>
    </w:lvl>
    <w:lvl w:ilvl="3" w:tplc="81814784" w:tentative="1">
      <w:start w:val="1"/>
      <w:numFmt w:val="decimal"/>
      <w:lvlText w:val="%4."/>
      <w:lvlJc w:val="left"/>
      <w:pPr>
        <w:ind w:left="2880" w:hanging="360"/>
      </w:pPr>
    </w:lvl>
    <w:lvl w:ilvl="4" w:tplc="81814784" w:tentative="1">
      <w:start w:val="1"/>
      <w:numFmt w:val="lowerLetter"/>
      <w:lvlText w:val="%5."/>
      <w:lvlJc w:val="left"/>
      <w:pPr>
        <w:ind w:left="3600" w:hanging="360"/>
      </w:pPr>
    </w:lvl>
    <w:lvl w:ilvl="5" w:tplc="81814784" w:tentative="1">
      <w:start w:val="1"/>
      <w:numFmt w:val="lowerRoman"/>
      <w:lvlText w:val="%6."/>
      <w:lvlJc w:val="right"/>
      <w:pPr>
        <w:ind w:left="4320" w:hanging="180"/>
      </w:pPr>
    </w:lvl>
    <w:lvl w:ilvl="6" w:tplc="81814784" w:tentative="1">
      <w:start w:val="1"/>
      <w:numFmt w:val="decimal"/>
      <w:lvlText w:val="%7."/>
      <w:lvlJc w:val="left"/>
      <w:pPr>
        <w:ind w:left="5040" w:hanging="360"/>
      </w:pPr>
    </w:lvl>
    <w:lvl w:ilvl="7" w:tplc="81814784" w:tentative="1">
      <w:start w:val="1"/>
      <w:numFmt w:val="lowerLetter"/>
      <w:lvlText w:val="%8."/>
      <w:lvlJc w:val="left"/>
      <w:pPr>
        <w:ind w:left="5760" w:hanging="360"/>
      </w:pPr>
    </w:lvl>
    <w:lvl w:ilvl="8" w:tplc="81814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4">
    <w:multiLevelType w:val="hybridMultilevel"/>
    <w:lvl w:ilvl="0" w:tplc="35915632">
      <w:start w:val="1"/>
      <w:numFmt w:val="decimal"/>
      <w:lvlText w:val="%1."/>
      <w:lvlJc w:val="left"/>
      <w:pPr>
        <w:ind w:left="720" w:hanging="360"/>
      </w:pPr>
    </w:lvl>
    <w:lvl w:ilvl="1" w:tplc="35915632" w:tentative="1">
      <w:start w:val="1"/>
      <w:numFmt w:val="lowerLetter"/>
      <w:lvlText w:val="%2."/>
      <w:lvlJc w:val="left"/>
      <w:pPr>
        <w:ind w:left="1440" w:hanging="360"/>
      </w:pPr>
    </w:lvl>
    <w:lvl w:ilvl="2" w:tplc="35915632" w:tentative="1">
      <w:start w:val="1"/>
      <w:numFmt w:val="lowerRoman"/>
      <w:lvlText w:val="%3."/>
      <w:lvlJc w:val="right"/>
      <w:pPr>
        <w:ind w:left="2160" w:hanging="180"/>
      </w:pPr>
    </w:lvl>
    <w:lvl w:ilvl="3" w:tplc="35915632" w:tentative="1">
      <w:start w:val="1"/>
      <w:numFmt w:val="decimal"/>
      <w:lvlText w:val="%4."/>
      <w:lvlJc w:val="left"/>
      <w:pPr>
        <w:ind w:left="2880" w:hanging="360"/>
      </w:pPr>
    </w:lvl>
    <w:lvl w:ilvl="4" w:tplc="35915632" w:tentative="1">
      <w:start w:val="1"/>
      <w:numFmt w:val="lowerLetter"/>
      <w:lvlText w:val="%5."/>
      <w:lvlJc w:val="left"/>
      <w:pPr>
        <w:ind w:left="3600" w:hanging="360"/>
      </w:pPr>
    </w:lvl>
    <w:lvl w:ilvl="5" w:tplc="35915632" w:tentative="1">
      <w:start w:val="1"/>
      <w:numFmt w:val="lowerRoman"/>
      <w:lvlText w:val="%6."/>
      <w:lvlJc w:val="right"/>
      <w:pPr>
        <w:ind w:left="4320" w:hanging="180"/>
      </w:pPr>
    </w:lvl>
    <w:lvl w:ilvl="6" w:tplc="35915632" w:tentative="1">
      <w:start w:val="1"/>
      <w:numFmt w:val="decimal"/>
      <w:lvlText w:val="%7."/>
      <w:lvlJc w:val="left"/>
      <w:pPr>
        <w:ind w:left="5040" w:hanging="360"/>
      </w:pPr>
    </w:lvl>
    <w:lvl w:ilvl="7" w:tplc="35915632" w:tentative="1">
      <w:start w:val="1"/>
      <w:numFmt w:val="lowerLetter"/>
      <w:lvlText w:val="%8."/>
      <w:lvlJc w:val="left"/>
      <w:pPr>
        <w:ind w:left="5760" w:hanging="360"/>
      </w:pPr>
    </w:lvl>
    <w:lvl w:ilvl="8" w:tplc="35915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3">
    <w:multiLevelType w:val="hybridMultilevel"/>
    <w:lvl w:ilvl="0" w:tplc="72471515">
      <w:start w:val="1"/>
      <w:numFmt w:val="decimal"/>
      <w:lvlText w:val="%1."/>
      <w:lvlJc w:val="left"/>
      <w:pPr>
        <w:ind w:left="720" w:hanging="360"/>
      </w:pPr>
    </w:lvl>
    <w:lvl w:ilvl="1" w:tplc="72471515" w:tentative="1">
      <w:start w:val="1"/>
      <w:numFmt w:val="lowerLetter"/>
      <w:lvlText w:val="%2."/>
      <w:lvlJc w:val="left"/>
      <w:pPr>
        <w:ind w:left="1440" w:hanging="360"/>
      </w:pPr>
    </w:lvl>
    <w:lvl w:ilvl="2" w:tplc="72471515" w:tentative="1">
      <w:start w:val="1"/>
      <w:numFmt w:val="lowerRoman"/>
      <w:lvlText w:val="%3."/>
      <w:lvlJc w:val="right"/>
      <w:pPr>
        <w:ind w:left="2160" w:hanging="180"/>
      </w:pPr>
    </w:lvl>
    <w:lvl w:ilvl="3" w:tplc="72471515" w:tentative="1">
      <w:start w:val="1"/>
      <w:numFmt w:val="decimal"/>
      <w:lvlText w:val="%4."/>
      <w:lvlJc w:val="left"/>
      <w:pPr>
        <w:ind w:left="2880" w:hanging="360"/>
      </w:pPr>
    </w:lvl>
    <w:lvl w:ilvl="4" w:tplc="72471515" w:tentative="1">
      <w:start w:val="1"/>
      <w:numFmt w:val="lowerLetter"/>
      <w:lvlText w:val="%5."/>
      <w:lvlJc w:val="left"/>
      <w:pPr>
        <w:ind w:left="3600" w:hanging="360"/>
      </w:pPr>
    </w:lvl>
    <w:lvl w:ilvl="5" w:tplc="72471515" w:tentative="1">
      <w:start w:val="1"/>
      <w:numFmt w:val="lowerRoman"/>
      <w:lvlText w:val="%6."/>
      <w:lvlJc w:val="right"/>
      <w:pPr>
        <w:ind w:left="4320" w:hanging="180"/>
      </w:pPr>
    </w:lvl>
    <w:lvl w:ilvl="6" w:tplc="72471515" w:tentative="1">
      <w:start w:val="1"/>
      <w:numFmt w:val="decimal"/>
      <w:lvlText w:val="%7."/>
      <w:lvlJc w:val="left"/>
      <w:pPr>
        <w:ind w:left="5040" w:hanging="360"/>
      </w:pPr>
    </w:lvl>
    <w:lvl w:ilvl="7" w:tplc="72471515" w:tentative="1">
      <w:start w:val="1"/>
      <w:numFmt w:val="lowerLetter"/>
      <w:lvlText w:val="%8."/>
      <w:lvlJc w:val="left"/>
      <w:pPr>
        <w:ind w:left="5760" w:hanging="360"/>
      </w:pPr>
    </w:lvl>
    <w:lvl w:ilvl="8" w:tplc="72471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2">
    <w:multiLevelType w:val="hybridMultilevel"/>
    <w:lvl w:ilvl="0" w:tplc="65703441">
      <w:start w:val="1"/>
      <w:numFmt w:val="decimal"/>
      <w:lvlText w:val="%1."/>
      <w:lvlJc w:val="left"/>
      <w:pPr>
        <w:ind w:left="720" w:hanging="360"/>
      </w:pPr>
    </w:lvl>
    <w:lvl w:ilvl="1" w:tplc="65703441" w:tentative="1">
      <w:start w:val="1"/>
      <w:numFmt w:val="lowerLetter"/>
      <w:lvlText w:val="%2."/>
      <w:lvlJc w:val="left"/>
      <w:pPr>
        <w:ind w:left="1440" w:hanging="360"/>
      </w:pPr>
    </w:lvl>
    <w:lvl w:ilvl="2" w:tplc="65703441" w:tentative="1">
      <w:start w:val="1"/>
      <w:numFmt w:val="lowerRoman"/>
      <w:lvlText w:val="%3."/>
      <w:lvlJc w:val="right"/>
      <w:pPr>
        <w:ind w:left="2160" w:hanging="180"/>
      </w:pPr>
    </w:lvl>
    <w:lvl w:ilvl="3" w:tplc="65703441" w:tentative="1">
      <w:start w:val="1"/>
      <w:numFmt w:val="decimal"/>
      <w:lvlText w:val="%4."/>
      <w:lvlJc w:val="left"/>
      <w:pPr>
        <w:ind w:left="2880" w:hanging="360"/>
      </w:pPr>
    </w:lvl>
    <w:lvl w:ilvl="4" w:tplc="65703441" w:tentative="1">
      <w:start w:val="1"/>
      <w:numFmt w:val="lowerLetter"/>
      <w:lvlText w:val="%5."/>
      <w:lvlJc w:val="left"/>
      <w:pPr>
        <w:ind w:left="3600" w:hanging="360"/>
      </w:pPr>
    </w:lvl>
    <w:lvl w:ilvl="5" w:tplc="65703441" w:tentative="1">
      <w:start w:val="1"/>
      <w:numFmt w:val="lowerRoman"/>
      <w:lvlText w:val="%6."/>
      <w:lvlJc w:val="right"/>
      <w:pPr>
        <w:ind w:left="4320" w:hanging="180"/>
      </w:pPr>
    </w:lvl>
    <w:lvl w:ilvl="6" w:tplc="65703441" w:tentative="1">
      <w:start w:val="1"/>
      <w:numFmt w:val="decimal"/>
      <w:lvlText w:val="%7."/>
      <w:lvlJc w:val="left"/>
      <w:pPr>
        <w:ind w:left="5040" w:hanging="360"/>
      </w:pPr>
    </w:lvl>
    <w:lvl w:ilvl="7" w:tplc="65703441" w:tentative="1">
      <w:start w:val="1"/>
      <w:numFmt w:val="lowerLetter"/>
      <w:lvlText w:val="%8."/>
      <w:lvlJc w:val="left"/>
      <w:pPr>
        <w:ind w:left="5760" w:hanging="360"/>
      </w:pPr>
    </w:lvl>
    <w:lvl w:ilvl="8" w:tplc="65703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1">
    <w:multiLevelType w:val="hybridMultilevel"/>
    <w:lvl w:ilvl="0" w:tplc="82459322">
      <w:start w:val="1"/>
      <w:numFmt w:val="decimal"/>
      <w:lvlText w:val="%1."/>
      <w:lvlJc w:val="left"/>
      <w:pPr>
        <w:ind w:left="720" w:hanging="360"/>
      </w:pPr>
    </w:lvl>
    <w:lvl w:ilvl="1" w:tplc="82459322" w:tentative="1">
      <w:start w:val="1"/>
      <w:numFmt w:val="lowerLetter"/>
      <w:lvlText w:val="%2."/>
      <w:lvlJc w:val="left"/>
      <w:pPr>
        <w:ind w:left="1440" w:hanging="360"/>
      </w:pPr>
    </w:lvl>
    <w:lvl w:ilvl="2" w:tplc="82459322" w:tentative="1">
      <w:start w:val="1"/>
      <w:numFmt w:val="lowerRoman"/>
      <w:lvlText w:val="%3."/>
      <w:lvlJc w:val="right"/>
      <w:pPr>
        <w:ind w:left="2160" w:hanging="180"/>
      </w:pPr>
    </w:lvl>
    <w:lvl w:ilvl="3" w:tplc="82459322" w:tentative="1">
      <w:start w:val="1"/>
      <w:numFmt w:val="decimal"/>
      <w:lvlText w:val="%4."/>
      <w:lvlJc w:val="left"/>
      <w:pPr>
        <w:ind w:left="2880" w:hanging="360"/>
      </w:pPr>
    </w:lvl>
    <w:lvl w:ilvl="4" w:tplc="82459322" w:tentative="1">
      <w:start w:val="1"/>
      <w:numFmt w:val="lowerLetter"/>
      <w:lvlText w:val="%5."/>
      <w:lvlJc w:val="left"/>
      <w:pPr>
        <w:ind w:left="3600" w:hanging="360"/>
      </w:pPr>
    </w:lvl>
    <w:lvl w:ilvl="5" w:tplc="82459322" w:tentative="1">
      <w:start w:val="1"/>
      <w:numFmt w:val="lowerRoman"/>
      <w:lvlText w:val="%6."/>
      <w:lvlJc w:val="right"/>
      <w:pPr>
        <w:ind w:left="4320" w:hanging="180"/>
      </w:pPr>
    </w:lvl>
    <w:lvl w:ilvl="6" w:tplc="82459322" w:tentative="1">
      <w:start w:val="1"/>
      <w:numFmt w:val="decimal"/>
      <w:lvlText w:val="%7."/>
      <w:lvlJc w:val="left"/>
      <w:pPr>
        <w:ind w:left="5040" w:hanging="360"/>
      </w:pPr>
    </w:lvl>
    <w:lvl w:ilvl="7" w:tplc="82459322" w:tentative="1">
      <w:start w:val="1"/>
      <w:numFmt w:val="lowerLetter"/>
      <w:lvlText w:val="%8."/>
      <w:lvlJc w:val="left"/>
      <w:pPr>
        <w:ind w:left="5760" w:hanging="360"/>
      </w:pPr>
    </w:lvl>
    <w:lvl w:ilvl="8" w:tplc="82459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0">
    <w:multiLevelType w:val="hybridMultilevel"/>
    <w:lvl w:ilvl="0" w:tplc="61174709">
      <w:start w:val="1"/>
      <w:numFmt w:val="decimal"/>
      <w:lvlText w:val="%1."/>
      <w:lvlJc w:val="left"/>
      <w:pPr>
        <w:ind w:left="720" w:hanging="360"/>
      </w:pPr>
    </w:lvl>
    <w:lvl w:ilvl="1" w:tplc="61174709" w:tentative="1">
      <w:start w:val="1"/>
      <w:numFmt w:val="lowerLetter"/>
      <w:lvlText w:val="%2."/>
      <w:lvlJc w:val="left"/>
      <w:pPr>
        <w:ind w:left="1440" w:hanging="360"/>
      </w:pPr>
    </w:lvl>
    <w:lvl w:ilvl="2" w:tplc="61174709" w:tentative="1">
      <w:start w:val="1"/>
      <w:numFmt w:val="lowerRoman"/>
      <w:lvlText w:val="%3."/>
      <w:lvlJc w:val="right"/>
      <w:pPr>
        <w:ind w:left="2160" w:hanging="180"/>
      </w:pPr>
    </w:lvl>
    <w:lvl w:ilvl="3" w:tplc="61174709" w:tentative="1">
      <w:start w:val="1"/>
      <w:numFmt w:val="decimal"/>
      <w:lvlText w:val="%4."/>
      <w:lvlJc w:val="left"/>
      <w:pPr>
        <w:ind w:left="2880" w:hanging="360"/>
      </w:pPr>
    </w:lvl>
    <w:lvl w:ilvl="4" w:tplc="61174709" w:tentative="1">
      <w:start w:val="1"/>
      <w:numFmt w:val="lowerLetter"/>
      <w:lvlText w:val="%5."/>
      <w:lvlJc w:val="left"/>
      <w:pPr>
        <w:ind w:left="3600" w:hanging="360"/>
      </w:pPr>
    </w:lvl>
    <w:lvl w:ilvl="5" w:tplc="61174709" w:tentative="1">
      <w:start w:val="1"/>
      <w:numFmt w:val="lowerRoman"/>
      <w:lvlText w:val="%6."/>
      <w:lvlJc w:val="right"/>
      <w:pPr>
        <w:ind w:left="4320" w:hanging="180"/>
      </w:pPr>
    </w:lvl>
    <w:lvl w:ilvl="6" w:tplc="61174709" w:tentative="1">
      <w:start w:val="1"/>
      <w:numFmt w:val="decimal"/>
      <w:lvlText w:val="%7."/>
      <w:lvlJc w:val="left"/>
      <w:pPr>
        <w:ind w:left="5040" w:hanging="360"/>
      </w:pPr>
    </w:lvl>
    <w:lvl w:ilvl="7" w:tplc="61174709" w:tentative="1">
      <w:start w:val="1"/>
      <w:numFmt w:val="lowerLetter"/>
      <w:lvlText w:val="%8."/>
      <w:lvlJc w:val="left"/>
      <w:pPr>
        <w:ind w:left="5760" w:hanging="360"/>
      </w:pPr>
    </w:lvl>
    <w:lvl w:ilvl="8" w:tplc="61174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9">
    <w:multiLevelType w:val="hybridMultilevel"/>
    <w:lvl w:ilvl="0" w:tplc="18607849">
      <w:start w:val="1"/>
      <w:numFmt w:val="decimal"/>
      <w:lvlText w:val="%1."/>
      <w:lvlJc w:val="left"/>
      <w:pPr>
        <w:ind w:left="720" w:hanging="360"/>
      </w:pPr>
    </w:lvl>
    <w:lvl w:ilvl="1" w:tplc="18607849" w:tentative="1">
      <w:start w:val="1"/>
      <w:numFmt w:val="lowerLetter"/>
      <w:lvlText w:val="%2."/>
      <w:lvlJc w:val="left"/>
      <w:pPr>
        <w:ind w:left="1440" w:hanging="360"/>
      </w:pPr>
    </w:lvl>
    <w:lvl w:ilvl="2" w:tplc="18607849" w:tentative="1">
      <w:start w:val="1"/>
      <w:numFmt w:val="lowerRoman"/>
      <w:lvlText w:val="%3."/>
      <w:lvlJc w:val="right"/>
      <w:pPr>
        <w:ind w:left="2160" w:hanging="180"/>
      </w:pPr>
    </w:lvl>
    <w:lvl w:ilvl="3" w:tplc="18607849" w:tentative="1">
      <w:start w:val="1"/>
      <w:numFmt w:val="decimal"/>
      <w:lvlText w:val="%4."/>
      <w:lvlJc w:val="left"/>
      <w:pPr>
        <w:ind w:left="2880" w:hanging="360"/>
      </w:pPr>
    </w:lvl>
    <w:lvl w:ilvl="4" w:tplc="18607849" w:tentative="1">
      <w:start w:val="1"/>
      <w:numFmt w:val="lowerLetter"/>
      <w:lvlText w:val="%5."/>
      <w:lvlJc w:val="left"/>
      <w:pPr>
        <w:ind w:left="3600" w:hanging="360"/>
      </w:pPr>
    </w:lvl>
    <w:lvl w:ilvl="5" w:tplc="18607849" w:tentative="1">
      <w:start w:val="1"/>
      <w:numFmt w:val="lowerRoman"/>
      <w:lvlText w:val="%6."/>
      <w:lvlJc w:val="right"/>
      <w:pPr>
        <w:ind w:left="4320" w:hanging="180"/>
      </w:pPr>
    </w:lvl>
    <w:lvl w:ilvl="6" w:tplc="18607849" w:tentative="1">
      <w:start w:val="1"/>
      <w:numFmt w:val="decimal"/>
      <w:lvlText w:val="%7."/>
      <w:lvlJc w:val="left"/>
      <w:pPr>
        <w:ind w:left="5040" w:hanging="360"/>
      </w:pPr>
    </w:lvl>
    <w:lvl w:ilvl="7" w:tplc="18607849" w:tentative="1">
      <w:start w:val="1"/>
      <w:numFmt w:val="lowerLetter"/>
      <w:lvlText w:val="%8."/>
      <w:lvlJc w:val="left"/>
      <w:pPr>
        <w:ind w:left="5760" w:hanging="360"/>
      </w:pPr>
    </w:lvl>
    <w:lvl w:ilvl="8" w:tplc="18607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8">
    <w:multiLevelType w:val="hybridMultilevel"/>
    <w:lvl w:ilvl="0" w:tplc="93275061">
      <w:start w:val="1"/>
      <w:numFmt w:val="decimal"/>
      <w:lvlText w:val="%1."/>
      <w:lvlJc w:val="left"/>
      <w:pPr>
        <w:ind w:left="720" w:hanging="360"/>
      </w:pPr>
    </w:lvl>
    <w:lvl w:ilvl="1" w:tplc="93275061" w:tentative="1">
      <w:start w:val="1"/>
      <w:numFmt w:val="lowerLetter"/>
      <w:lvlText w:val="%2."/>
      <w:lvlJc w:val="left"/>
      <w:pPr>
        <w:ind w:left="1440" w:hanging="360"/>
      </w:pPr>
    </w:lvl>
    <w:lvl w:ilvl="2" w:tplc="93275061" w:tentative="1">
      <w:start w:val="1"/>
      <w:numFmt w:val="lowerRoman"/>
      <w:lvlText w:val="%3."/>
      <w:lvlJc w:val="right"/>
      <w:pPr>
        <w:ind w:left="2160" w:hanging="180"/>
      </w:pPr>
    </w:lvl>
    <w:lvl w:ilvl="3" w:tplc="93275061" w:tentative="1">
      <w:start w:val="1"/>
      <w:numFmt w:val="decimal"/>
      <w:lvlText w:val="%4."/>
      <w:lvlJc w:val="left"/>
      <w:pPr>
        <w:ind w:left="2880" w:hanging="360"/>
      </w:pPr>
    </w:lvl>
    <w:lvl w:ilvl="4" w:tplc="93275061" w:tentative="1">
      <w:start w:val="1"/>
      <w:numFmt w:val="lowerLetter"/>
      <w:lvlText w:val="%5."/>
      <w:lvlJc w:val="left"/>
      <w:pPr>
        <w:ind w:left="3600" w:hanging="360"/>
      </w:pPr>
    </w:lvl>
    <w:lvl w:ilvl="5" w:tplc="93275061" w:tentative="1">
      <w:start w:val="1"/>
      <w:numFmt w:val="lowerRoman"/>
      <w:lvlText w:val="%6."/>
      <w:lvlJc w:val="right"/>
      <w:pPr>
        <w:ind w:left="4320" w:hanging="180"/>
      </w:pPr>
    </w:lvl>
    <w:lvl w:ilvl="6" w:tplc="93275061" w:tentative="1">
      <w:start w:val="1"/>
      <w:numFmt w:val="decimal"/>
      <w:lvlText w:val="%7."/>
      <w:lvlJc w:val="left"/>
      <w:pPr>
        <w:ind w:left="5040" w:hanging="360"/>
      </w:pPr>
    </w:lvl>
    <w:lvl w:ilvl="7" w:tplc="93275061" w:tentative="1">
      <w:start w:val="1"/>
      <w:numFmt w:val="lowerLetter"/>
      <w:lvlText w:val="%8."/>
      <w:lvlJc w:val="left"/>
      <w:pPr>
        <w:ind w:left="5760" w:hanging="360"/>
      </w:pPr>
    </w:lvl>
    <w:lvl w:ilvl="8" w:tplc="93275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7">
    <w:multiLevelType w:val="hybridMultilevel"/>
    <w:lvl w:ilvl="0" w:tplc="39587300">
      <w:start w:val="1"/>
      <w:numFmt w:val="decimal"/>
      <w:lvlText w:val="%1."/>
      <w:lvlJc w:val="left"/>
      <w:pPr>
        <w:ind w:left="720" w:hanging="360"/>
      </w:pPr>
    </w:lvl>
    <w:lvl w:ilvl="1" w:tplc="39587300" w:tentative="1">
      <w:start w:val="1"/>
      <w:numFmt w:val="lowerLetter"/>
      <w:lvlText w:val="%2."/>
      <w:lvlJc w:val="left"/>
      <w:pPr>
        <w:ind w:left="1440" w:hanging="360"/>
      </w:pPr>
    </w:lvl>
    <w:lvl w:ilvl="2" w:tplc="39587300" w:tentative="1">
      <w:start w:val="1"/>
      <w:numFmt w:val="lowerRoman"/>
      <w:lvlText w:val="%3."/>
      <w:lvlJc w:val="right"/>
      <w:pPr>
        <w:ind w:left="2160" w:hanging="180"/>
      </w:pPr>
    </w:lvl>
    <w:lvl w:ilvl="3" w:tplc="39587300" w:tentative="1">
      <w:start w:val="1"/>
      <w:numFmt w:val="decimal"/>
      <w:lvlText w:val="%4."/>
      <w:lvlJc w:val="left"/>
      <w:pPr>
        <w:ind w:left="2880" w:hanging="360"/>
      </w:pPr>
    </w:lvl>
    <w:lvl w:ilvl="4" w:tplc="39587300" w:tentative="1">
      <w:start w:val="1"/>
      <w:numFmt w:val="lowerLetter"/>
      <w:lvlText w:val="%5."/>
      <w:lvlJc w:val="left"/>
      <w:pPr>
        <w:ind w:left="3600" w:hanging="360"/>
      </w:pPr>
    </w:lvl>
    <w:lvl w:ilvl="5" w:tplc="39587300" w:tentative="1">
      <w:start w:val="1"/>
      <w:numFmt w:val="lowerRoman"/>
      <w:lvlText w:val="%6."/>
      <w:lvlJc w:val="right"/>
      <w:pPr>
        <w:ind w:left="4320" w:hanging="180"/>
      </w:pPr>
    </w:lvl>
    <w:lvl w:ilvl="6" w:tplc="39587300" w:tentative="1">
      <w:start w:val="1"/>
      <w:numFmt w:val="decimal"/>
      <w:lvlText w:val="%7."/>
      <w:lvlJc w:val="left"/>
      <w:pPr>
        <w:ind w:left="5040" w:hanging="360"/>
      </w:pPr>
    </w:lvl>
    <w:lvl w:ilvl="7" w:tplc="39587300" w:tentative="1">
      <w:start w:val="1"/>
      <w:numFmt w:val="lowerLetter"/>
      <w:lvlText w:val="%8."/>
      <w:lvlJc w:val="left"/>
      <w:pPr>
        <w:ind w:left="5760" w:hanging="360"/>
      </w:pPr>
    </w:lvl>
    <w:lvl w:ilvl="8" w:tplc="39587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6">
    <w:multiLevelType w:val="hybridMultilevel"/>
    <w:lvl w:ilvl="0" w:tplc="10814425">
      <w:start w:val="1"/>
      <w:numFmt w:val="decimal"/>
      <w:lvlText w:val="%1."/>
      <w:lvlJc w:val="left"/>
      <w:pPr>
        <w:ind w:left="720" w:hanging="360"/>
      </w:pPr>
    </w:lvl>
    <w:lvl w:ilvl="1" w:tplc="10814425" w:tentative="1">
      <w:start w:val="1"/>
      <w:numFmt w:val="lowerLetter"/>
      <w:lvlText w:val="%2."/>
      <w:lvlJc w:val="left"/>
      <w:pPr>
        <w:ind w:left="1440" w:hanging="360"/>
      </w:pPr>
    </w:lvl>
    <w:lvl w:ilvl="2" w:tplc="10814425" w:tentative="1">
      <w:start w:val="1"/>
      <w:numFmt w:val="lowerRoman"/>
      <w:lvlText w:val="%3."/>
      <w:lvlJc w:val="right"/>
      <w:pPr>
        <w:ind w:left="2160" w:hanging="180"/>
      </w:pPr>
    </w:lvl>
    <w:lvl w:ilvl="3" w:tplc="10814425" w:tentative="1">
      <w:start w:val="1"/>
      <w:numFmt w:val="decimal"/>
      <w:lvlText w:val="%4."/>
      <w:lvlJc w:val="left"/>
      <w:pPr>
        <w:ind w:left="2880" w:hanging="360"/>
      </w:pPr>
    </w:lvl>
    <w:lvl w:ilvl="4" w:tplc="10814425" w:tentative="1">
      <w:start w:val="1"/>
      <w:numFmt w:val="lowerLetter"/>
      <w:lvlText w:val="%5."/>
      <w:lvlJc w:val="left"/>
      <w:pPr>
        <w:ind w:left="3600" w:hanging="360"/>
      </w:pPr>
    </w:lvl>
    <w:lvl w:ilvl="5" w:tplc="10814425" w:tentative="1">
      <w:start w:val="1"/>
      <w:numFmt w:val="lowerRoman"/>
      <w:lvlText w:val="%6."/>
      <w:lvlJc w:val="right"/>
      <w:pPr>
        <w:ind w:left="4320" w:hanging="180"/>
      </w:pPr>
    </w:lvl>
    <w:lvl w:ilvl="6" w:tplc="10814425" w:tentative="1">
      <w:start w:val="1"/>
      <w:numFmt w:val="decimal"/>
      <w:lvlText w:val="%7."/>
      <w:lvlJc w:val="left"/>
      <w:pPr>
        <w:ind w:left="5040" w:hanging="360"/>
      </w:pPr>
    </w:lvl>
    <w:lvl w:ilvl="7" w:tplc="10814425" w:tentative="1">
      <w:start w:val="1"/>
      <w:numFmt w:val="lowerLetter"/>
      <w:lvlText w:val="%8."/>
      <w:lvlJc w:val="left"/>
      <w:pPr>
        <w:ind w:left="5760" w:hanging="360"/>
      </w:pPr>
    </w:lvl>
    <w:lvl w:ilvl="8" w:tplc="10814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5">
    <w:multiLevelType w:val="hybridMultilevel"/>
    <w:lvl w:ilvl="0" w:tplc="97383336">
      <w:start w:val="1"/>
      <w:numFmt w:val="decimal"/>
      <w:lvlText w:val="%1."/>
      <w:lvlJc w:val="left"/>
      <w:pPr>
        <w:ind w:left="720" w:hanging="360"/>
      </w:pPr>
    </w:lvl>
    <w:lvl w:ilvl="1" w:tplc="97383336" w:tentative="1">
      <w:start w:val="1"/>
      <w:numFmt w:val="lowerLetter"/>
      <w:lvlText w:val="%2."/>
      <w:lvlJc w:val="left"/>
      <w:pPr>
        <w:ind w:left="1440" w:hanging="360"/>
      </w:pPr>
    </w:lvl>
    <w:lvl w:ilvl="2" w:tplc="97383336" w:tentative="1">
      <w:start w:val="1"/>
      <w:numFmt w:val="lowerRoman"/>
      <w:lvlText w:val="%3."/>
      <w:lvlJc w:val="right"/>
      <w:pPr>
        <w:ind w:left="2160" w:hanging="180"/>
      </w:pPr>
    </w:lvl>
    <w:lvl w:ilvl="3" w:tplc="97383336" w:tentative="1">
      <w:start w:val="1"/>
      <w:numFmt w:val="decimal"/>
      <w:lvlText w:val="%4."/>
      <w:lvlJc w:val="left"/>
      <w:pPr>
        <w:ind w:left="2880" w:hanging="360"/>
      </w:pPr>
    </w:lvl>
    <w:lvl w:ilvl="4" w:tplc="97383336" w:tentative="1">
      <w:start w:val="1"/>
      <w:numFmt w:val="lowerLetter"/>
      <w:lvlText w:val="%5."/>
      <w:lvlJc w:val="left"/>
      <w:pPr>
        <w:ind w:left="3600" w:hanging="360"/>
      </w:pPr>
    </w:lvl>
    <w:lvl w:ilvl="5" w:tplc="97383336" w:tentative="1">
      <w:start w:val="1"/>
      <w:numFmt w:val="lowerRoman"/>
      <w:lvlText w:val="%6."/>
      <w:lvlJc w:val="right"/>
      <w:pPr>
        <w:ind w:left="4320" w:hanging="180"/>
      </w:pPr>
    </w:lvl>
    <w:lvl w:ilvl="6" w:tplc="97383336" w:tentative="1">
      <w:start w:val="1"/>
      <w:numFmt w:val="decimal"/>
      <w:lvlText w:val="%7."/>
      <w:lvlJc w:val="left"/>
      <w:pPr>
        <w:ind w:left="5040" w:hanging="360"/>
      </w:pPr>
    </w:lvl>
    <w:lvl w:ilvl="7" w:tplc="97383336" w:tentative="1">
      <w:start w:val="1"/>
      <w:numFmt w:val="lowerLetter"/>
      <w:lvlText w:val="%8."/>
      <w:lvlJc w:val="left"/>
      <w:pPr>
        <w:ind w:left="5760" w:hanging="360"/>
      </w:pPr>
    </w:lvl>
    <w:lvl w:ilvl="8" w:tplc="97383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4">
    <w:multiLevelType w:val="hybridMultilevel"/>
    <w:lvl w:ilvl="0" w:tplc="11291778">
      <w:start w:val="1"/>
      <w:numFmt w:val="decimal"/>
      <w:lvlText w:val="%1."/>
      <w:lvlJc w:val="left"/>
      <w:pPr>
        <w:ind w:left="720" w:hanging="360"/>
      </w:pPr>
    </w:lvl>
    <w:lvl w:ilvl="1" w:tplc="11291778" w:tentative="1">
      <w:start w:val="1"/>
      <w:numFmt w:val="lowerLetter"/>
      <w:lvlText w:val="%2."/>
      <w:lvlJc w:val="left"/>
      <w:pPr>
        <w:ind w:left="1440" w:hanging="360"/>
      </w:pPr>
    </w:lvl>
    <w:lvl w:ilvl="2" w:tplc="11291778" w:tentative="1">
      <w:start w:val="1"/>
      <w:numFmt w:val="lowerRoman"/>
      <w:lvlText w:val="%3."/>
      <w:lvlJc w:val="right"/>
      <w:pPr>
        <w:ind w:left="2160" w:hanging="180"/>
      </w:pPr>
    </w:lvl>
    <w:lvl w:ilvl="3" w:tplc="11291778" w:tentative="1">
      <w:start w:val="1"/>
      <w:numFmt w:val="decimal"/>
      <w:lvlText w:val="%4."/>
      <w:lvlJc w:val="left"/>
      <w:pPr>
        <w:ind w:left="2880" w:hanging="360"/>
      </w:pPr>
    </w:lvl>
    <w:lvl w:ilvl="4" w:tplc="11291778" w:tentative="1">
      <w:start w:val="1"/>
      <w:numFmt w:val="lowerLetter"/>
      <w:lvlText w:val="%5."/>
      <w:lvlJc w:val="left"/>
      <w:pPr>
        <w:ind w:left="3600" w:hanging="360"/>
      </w:pPr>
    </w:lvl>
    <w:lvl w:ilvl="5" w:tplc="11291778" w:tentative="1">
      <w:start w:val="1"/>
      <w:numFmt w:val="lowerRoman"/>
      <w:lvlText w:val="%6."/>
      <w:lvlJc w:val="right"/>
      <w:pPr>
        <w:ind w:left="4320" w:hanging="180"/>
      </w:pPr>
    </w:lvl>
    <w:lvl w:ilvl="6" w:tplc="11291778" w:tentative="1">
      <w:start w:val="1"/>
      <w:numFmt w:val="decimal"/>
      <w:lvlText w:val="%7."/>
      <w:lvlJc w:val="left"/>
      <w:pPr>
        <w:ind w:left="5040" w:hanging="360"/>
      </w:pPr>
    </w:lvl>
    <w:lvl w:ilvl="7" w:tplc="11291778" w:tentative="1">
      <w:start w:val="1"/>
      <w:numFmt w:val="lowerLetter"/>
      <w:lvlText w:val="%8."/>
      <w:lvlJc w:val="left"/>
      <w:pPr>
        <w:ind w:left="5760" w:hanging="360"/>
      </w:pPr>
    </w:lvl>
    <w:lvl w:ilvl="8" w:tplc="11291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3">
    <w:multiLevelType w:val="hybridMultilevel"/>
    <w:lvl w:ilvl="0" w:tplc="25038648">
      <w:start w:val="1"/>
      <w:numFmt w:val="decimal"/>
      <w:lvlText w:val="%1."/>
      <w:lvlJc w:val="left"/>
      <w:pPr>
        <w:ind w:left="720" w:hanging="360"/>
      </w:pPr>
    </w:lvl>
    <w:lvl w:ilvl="1" w:tplc="25038648" w:tentative="1">
      <w:start w:val="1"/>
      <w:numFmt w:val="lowerLetter"/>
      <w:lvlText w:val="%2."/>
      <w:lvlJc w:val="left"/>
      <w:pPr>
        <w:ind w:left="1440" w:hanging="360"/>
      </w:pPr>
    </w:lvl>
    <w:lvl w:ilvl="2" w:tplc="25038648" w:tentative="1">
      <w:start w:val="1"/>
      <w:numFmt w:val="lowerRoman"/>
      <w:lvlText w:val="%3."/>
      <w:lvlJc w:val="right"/>
      <w:pPr>
        <w:ind w:left="2160" w:hanging="180"/>
      </w:pPr>
    </w:lvl>
    <w:lvl w:ilvl="3" w:tplc="25038648" w:tentative="1">
      <w:start w:val="1"/>
      <w:numFmt w:val="decimal"/>
      <w:lvlText w:val="%4."/>
      <w:lvlJc w:val="left"/>
      <w:pPr>
        <w:ind w:left="2880" w:hanging="360"/>
      </w:pPr>
    </w:lvl>
    <w:lvl w:ilvl="4" w:tplc="25038648" w:tentative="1">
      <w:start w:val="1"/>
      <w:numFmt w:val="lowerLetter"/>
      <w:lvlText w:val="%5."/>
      <w:lvlJc w:val="left"/>
      <w:pPr>
        <w:ind w:left="3600" w:hanging="360"/>
      </w:pPr>
    </w:lvl>
    <w:lvl w:ilvl="5" w:tplc="25038648" w:tentative="1">
      <w:start w:val="1"/>
      <w:numFmt w:val="lowerRoman"/>
      <w:lvlText w:val="%6."/>
      <w:lvlJc w:val="right"/>
      <w:pPr>
        <w:ind w:left="4320" w:hanging="180"/>
      </w:pPr>
    </w:lvl>
    <w:lvl w:ilvl="6" w:tplc="25038648" w:tentative="1">
      <w:start w:val="1"/>
      <w:numFmt w:val="decimal"/>
      <w:lvlText w:val="%7."/>
      <w:lvlJc w:val="left"/>
      <w:pPr>
        <w:ind w:left="5040" w:hanging="360"/>
      </w:pPr>
    </w:lvl>
    <w:lvl w:ilvl="7" w:tplc="25038648" w:tentative="1">
      <w:start w:val="1"/>
      <w:numFmt w:val="lowerLetter"/>
      <w:lvlText w:val="%8."/>
      <w:lvlJc w:val="left"/>
      <w:pPr>
        <w:ind w:left="5760" w:hanging="360"/>
      </w:pPr>
    </w:lvl>
    <w:lvl w:ilvl="8" w:tplc="25038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">
    <w:multiLevelType w:val="hybridMultilevel"/>
    <w:lvl w:ilvl="0" w:tplc="60558027">
      <w:start w:val="1"/>
      <w:numFmt w:val="decimal"/>
      <w:lvlText w:val="%1."/>
      <w:lvlJc w:val="left"/>
      <w:pPr>
        <w:ind w:left="720" w:hanging="360"/>
      </w:pPr>
    </w:lvl>
    <w:lvl w:ilvl="1" w:tplc="60558027" w:tentative="1">
      <w:start w:val="1"/>
      <w:numFmt w:val="lowerLetter"/>
      <w:lvlText w:val="%2."/>
      <w:lvlJc w:val="left"/>
      <w:pPr>
        <w:ind w:left="1440" w:hanging="360"/>
      </w:pPr>
    </w:lvl>
    <w:lvl w:ilvl="2" w:tplc="60558027" w:tentative="1">
      <w:start w:val="1"/>
      <w:numFmt w:val="lowerRoman"/>
      <w:lvlText w:val="%3."/>
      <w:lvlJc w:val="right"/>
      <w:pPr>
        <w:ind w:left="2160" w:hanging="180"/>
      </w:pPr>
    </w:lvl>
    <w:lvl w:ilvl="3" w:tplc="60558027" w:tentative="1">
      <w:start w:val="1"/>
      <w:numFmt w:val="decimal"/>
      <w:lvlText w:val="%4."/>
      <w:lvlJc w:val="left"/>
      <w:pPr>
        <w:ind w:left="2880" w:hanging="360"/>
      </w:pPr>
    </w:lvl>
    <w:lvl w:ilvl="4" w:tplc="60558027" w:tentative="1">
      <w:start w:val="1"/>
      <w:numFmt w:val="lowerLetter"/>
      <w:lvlText w:val="%5."/>
      <w:lvlJc w:val="left"/>
      <w:pPr>
        <w:ind w:left="3600" w:hanging="360"/>
      </w:pPr>
    </w:lvl>
    <w:lvl w:ilvl="5" w:tplc="60558027" w:tentative="1">
      <w:start w:val="1"/>
      <w:numFmt w:val="lowerRoman"/>
      <w:lvlText w:val="%6."/>
      <w:lvlJc w:val="right"/>
      <w:pPr>
        <w:ind w:left="4320" w:hanging="180"/>
      </w:pPr>
    </w:lvl>
    <w:lvl w:ilvl="6" w:tplc="60558027" w:tentative="1">
      <w:start w:val="1"/>
      <w:numFmt w:val="decimal"/>
      <w:lvlText w:val="%7."/>
      <w:lvlJc w:val="left"/>
      <w:pPr>
        <w:ind w:left="5040" w:hanging="360"/>
      </w:pPr>
    </w:lvl>
    <w:lvl w:ilvl="7" w:tplc="60558027" w:tentative="1">
      <w:start w:val="1"/>
      <w:numFmt w:val="lowerLetter"/>
      <w:lvlText w:val="%8."/>
      <w:lvlJc w:val="left"/>
      <w:pPr>
        <w:ind w:left="5760" w:hanging="360"/>
      </w:pPr>
    </w:lvl>
    <w:lvl w:ilvl="8" w:tplc="60558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">
    <w:multiLevelType w:val="hybridMultilevel"/>
    <w:lvl w:ilvl="0" w:tplc="43031885">
      <w:start w:val="1"/>
      <w:numFmt w:val="decimal"/>
      <w:lvlText w:val="%1."/>
      <w:lvlJc w:val="left"/>
      <w:pPr>
        <w:ind w:left="720" w:hanging="360"/>
      </w:pPr>
    </w:lvl>
    <w:lvl w:ilvl="1" w:tplc="43031885" w:tentative="1">
      <w:start w:val="1"/>
      <w:numFmt w:val="lowerLetter"/>
      <w:lvlText w:val="%2."/>
      <w:lvlJc w:val="left"/>
      <w:pPr>
        <w:ind w:left="1440" w:hanging="360"/>
      </w:pPr>
    </w:lvl>
    <w:lvl w:ilvl="2" w:tplc="43031885" w:tentative="1">
      <w:start w:val="1"/>
      <w:numFmt w:val="lowerRoman"/>
      <w:lvlText w:val="%3."/>
      <w:lvlJc w:val="right"/>
      <w:pPr>
        <w:ind w:left="2160" w:hanging="180"/>
      </w:pPr>
    </w:lvl>
    <w:lvl w:ilvl="3" w:tplc="43031885" w:tentative="1">
      <w:start w:val="1"/>
      <w:numFmt w:val="decimal"/>
      <w:lvlText w:val="%4."/>
      <w:lvlJc w:val="left"/>
      <w:pPr>
        <w:ind w:left="2880" w:hanging="360"/>
      </w:pPr>
    </w:lvl>
    <w:lvl w:ilvl="4" w:tplc="43031885" w:tentative="1">
      <w:start w:val="1"/>
      <w:numFmt w:val="lowerLetter"/>
      <w:lvlText w:val="%5."/>
      <w:lvlJc w:val="left"/>
      <w:pPr>
        <w:ind w:left="3600" w:hanging="360"/>
      </w:pPr>
    </w:lvl>
    <w:lvl w:ilvl="5" w:tplc="43031885" w:tentative="1">
      <w:start w:val="1"/>
      <w:numFmt w:val="lowerRoman"/>
      <w:lvlText w:val="%6."/>
      <w:lvlJc w:val="right"/>
      <w:pPr>
        <w:ind w:left="4320" w:hanging="180"/>
      </w:pPr>
    </w:lvl>
    <w:lvl w:ilvl="6" w:tplc="43031885" w:tentative="1">
      <w:start w:val="1"/>
      <w:numFmt w:val="decimal"/>
      <w:lvlText w:val="%7."/>
      <w:lvlJc w:val="left"/>
      <w:pPr>
        <w:ind w:left="5040" w:hanging="360"/>
      </w:pPr>
    </w:lvl>
    <w:lvl w:ilvl="7" w:tplc="43031885" w:tentative="1">
      <w:start w:val="1"/>
      <w:numFmt w:val="lowerLetter"/>
      <w:lvlText w:val="%8."/>
      <w:lvlJc w:val="left"/>
      <w:pPr>
        <w:ind w:left="5760" w:hanging="360"/>
      </w:pPr>
    </w:lvl>
    <w:lvl w:ilvl="8" w:tplc="43031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">
    <w:multiLevelType w:val="hybridMultilevel"/>
    <w:lvl w:ilvl="0" w:tplc="22888414">
      <w:start w:val="1"/>
      <w:numFmt w:val="decimal"/>
      <w:lvlText w:val="%1."/>
      <w:lvlJc w:val="left"/>
      <w:pPr>
        <w:ind w:left="720" w:hanging="360"/>
      </w:pPr>
    </w:lvl>
    <w:lvl w:ilvl="1" w:tplc="22888414" w:tentative="1">
      <w:start w:val="1"/>
      <w:numFmt w:val="lowerLetter"/>
      <w:lvlText w:val="%2."/>
      <w:lvlJc w:val="left"/>
      <w:pPr>
        <w:ind w:left="1440" w:hanging="360"/>
      </w:pPr>
    </w:lvl>
    <w:lvl w:ilvl="2" w:tplc="22888414" w:tentative="1">
      <w:start w:val="1"/>
      <w:numFmt w:val="lowerRoman"/>
      <w:lvlText w:val="%3."/>
      <w:lvlJc w:val="right"/>
      <w:pPr>
        <w:ind w:left="2160" w:hanging="180"/>
      </w:pPr>
    </w:lvl>
    <w:lvl w:ilvl="3" w:tplc="22888414" w:tentative="1">
      <w:start w:val="1"/>
      <w:numFmt w:val="decimal"/>
      <w:lvlText w:val="%4."/>
      <w:lvlJc w:val="left"/>
      <w:pPr>
        <w:ind w:left="2880" w:hanging="360"/>
      </w:pPr>
    </w:lvl>
    <w:lvl w:ilvl="4" w:tplc="22888414" w:tentative="1">
      <w:start w:val="1"/>
      <w:numFmt w:val="lowerLetter"/>
      <w:lvlText w:val="%5."/>
      <w:lvlJc w:val="left"/>
      <w:pPr>
        <w:ind w:left="3600" w:hanging="360"/>
      </w:pPr>
    </w:lvl>
    <w:lvl w:ilvl="5" w:tplc="22888414" w:tentative="1">
      <w:start w:val="1"/>
      <w:numFmt w:val="lowerRoman"/>
      <w:lvlText w:val="%6."/>
      <w:lvlJc w:val="right"/>
      <w:pPr>
        <w:ind w:left="4320" w:hanging="180"/>
      </w:pPr>
    </w:lvl>
    <w:lvl w:ilvl="6" w:tplc="22888414" w:tentative="1">
      <w:start w:val="1"/>
      <w:numFmt w:val="decimal"/>
      <w:lvlText w:val="%7."/>
      <w:lvlJc w:val="left"/>
      <w:pPr>
        <w:ind w:left="5040" w:hanging="360"/>
      </w:pPr>
    </w:lvl>
    <w:lvl w:ilvl="7" w:tplc="22888414" w:tentative="1">
      <w:start w:val="1"/>
      <w:numFmt w:val="lowerLetter"/>
      <w:lvlText w:val="%8."/>
      <w:lvlJc w:val="left"/>
      <w:pPr>
        <w:ind w:left="5760" w:hanging="360"/>
      </w:pPr>
    </w:lvl>
    <w:lvl w:ilvl="8" w:tplc="22888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">
    <w:multiLevelType w:val="hybridMultilevel"/>
    <w:lvl w:ilvl="0" w:tplc="18366626">
      <w:start w:val="1"/>
      <w:numFmt w:val="decimal"/>
      <w:lvlText w:val="%1."/>
      <w:lvlJc w:val="left"/>
      <w:pPr>
        <w:ind w:left="720" w:hanging="360"/>
      </w:pPr>
    </w:lvl>
    <w:lvl w:ilvl="1" w:tplc="18366626" w:tentative="1">
      <w:start w:val="1"/>
      <w:numFmt w:val="lowerLetter"/>
      <w:lvlText w:val="%2."/>
      <w:lvlJc w:val="left"/>
      <w:pPr>
        <w:ind w:left="1440" w:hanging="360"/>
      </w:pPr>
    </w:lvl>
    <w:lvl w:ilvl="2" w:tplc="18366626" w:tentative="1">
      <w:start w:val="1"/>
      <w:numFmt w:val="lowerRoman"/>
      <w:lvlText w:val="%3."/>
      <w:lvlJc w:val="right"/>
      <w:pPr>
        <w:ind w:left="2160" w:hanging="180"/>
      </w:pPr>
    </w:lvl>
    <w:lvl w:ilvl="3" w:tplc="18366626" w:tentative="1">
      <w:start w:val="1"/>
      <w:numFmt w:val="decimal"/>
      <w:lvlText w:val="%4."/>
      <w:lvlJc w:val="left"/>
      <w:pPr>
        <w:ind w:left="2880" w:hanging="360"/>
      </w:pPr>
    </w:lvl>
    <w:lvl w:ilvl="4" w:tplc="18366626" w:tentative="1">
      <w:start w:val="1"/>
      <w:numFmt w:val="lowerLetter"/>
      <w:lvlText w:val="%5."/>
      <w:lvlJc w:val="left"/>
      <w:pPr>
        <w:ind w:left="3600" w:hanging="360"/>
      </w:pPr>
    </w:lvl>
    <w:lvl w:ilvl="5" w:tplc="18366626" w:tentative="1">
      <w:start w:val="1"/>
      <w:numFmt w:val="lowerRoman"/>
      <w:lvlText w:val="%6."/>
      <w:lvlJc w:val="right"/>
      <w:pPr>
        <w:ind w:left="4320" w:hanging="180"/>
      </w:pPr>
    </w:lvl>
    <w:lvl w:ilvl="6" w:tplc="18366626" w:tentative="1">
      <w:start w:val="1"/>
      <w:numFmt w:val="decimal"/>
      <w:lvlText w:val="%7."/>
      <w:lvlJc w:val="left"/>
      <w:pPr>
        <w:ind w:left="5040" w:hanging="360"/>
      </w:pPr>
    </w:lvl>
    <w:lvl w:ilvl="7" w:tplc="18366626" w:tentative="1">
      <w:start w:val="1"/>
      <w:numFmt w:val="lowerLetter"/>
      <w:lvlText w:val="%8."/>
      <w:lvlJc w:val="left"/>
      <w:pPr>
        <w:ind w:left="5760" w:hanging="360"/>
      </w:pPr>
    </w:lvl>
    <w:lvl w:ilvl="8" w:tplc="18366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">
    <w:multiLevelType w:val="hybridMultilevel"/>
    <w:lvl w:ilvl="0" w:tplc="11062986">
      <w:start w:val="1"/>
      <w:numFmt w:val="decimal"/>
      <w:lvlText w:val="%1."/>
      <w:lvlJc w:val="left"/>
      <w:pPr>
        <w:ind w:left="720" w:hanging="360"/>
      </w:pPr>
    </w:lvl>
    <w:lvl w:ilvl="1" w:tplc="11062986" w:tentative="1">
      <w:start w:val="1"/>
      <w:numFmt w:val="lowerLetter"/>
      <w:lvlText w:val="%2."/>
      <w:lvlJc w:val="left"/>
      <w:pPr>
        <w:ind w:left="1440" w:hanging="360"/>
      </w:pPr>
    </w:lvl>
    <w:lvl w:ilvl="2" w:tplc="11062986" w:tentative="1">
      <w:start w:val="1"/>
      <w:numFmt w:val="lowerRoman"/>
      <w:lvlText w:val="%3."/>
      <w:lvlJc w:val="right"/>
      <w:pPr>
        <w:ind w:left="2160" w:hanging="180"/>
      </w:pPr>
    </w:lvl>
    <w:lvl w:ilvl="3" w:tplc="11062986" w:tentative="1">
      <w:start w:val="1"/>
      <w:numFmt w:val="decimal"/>
      <w:lvlText w:val="%4."/>
      <w:lvlJc w:val="left"/>
      <w:pPr>
        <w:ind w:left="2880" w:hanging="360"/>
      </w:pPr>
    </w:lvl>
    <w:lvl w:ilvl="4" w:tplc="11062986" w:tentative="1">
      <w:start w:val="1"/>
      <w:numFmt w:val="lowerLetter"/>
      <w:lvlText w:val="%5."/>
      <w:lvlJc w:val="left"/>
      <w:pPr>
        <w:ind w:left="3600" w:hanging="360"/>
      </w:pPr>
    </w:lvl>
    <w:lvl w:ilvl="5" w:tplc="11062986" w:tentative="1">
      <w:start w:val="1"/>
      <w:numFmt w:val="lowerRoman"/>
      <w:lvlText w:val="%6."/>
      <w:lvlJc w:val="right"/>
      <w:pPr>
        <w:ind w:left="4320" w:hanging="180"/>
      </w:pPr>
    </w:lvl>
    <w:lvl w:ilvl="6" w:tplc="11062986" w:tentative="1">
      <w:start w:val="1"/>
      <w:numFmt w:val="decimal"/>
      <w:lvlText w:val="%7."/>
      <w:lvlJc w:val="left"/>
      <w:pPr>
        <w:ind w:left="5040" w:hanging="360"/>
      </w:pPr>
    </w:lvl>
    <w:lvl w:ilvl="7" w:tplc="11062986" w:tentative="1">
      <w:start w:val="1"/>
      <w:numFmt w:val="lowerLetter"/>
      <w:lvlText w:val="%8."/>
      <w:lvlJc w:val="left"/>
      <w:pPr>
        <w:ind w:left="5760" w:hanging="360"/>
      </w:pPr>
    </w:lvl>
    <w:lvl w:ilvl="8" w:tplc="11062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">
    <w:multiLevelType w:val="hybridMultilevel"/>
    <w:lvl w:ilvl="0" w:tplc="91306478">
      <w:start w:val="1"/>
      <w:numFmt w:val="decimal"/>
      <w:lvlText w:val="%1."/>
      <w:lvlJc w:val="left"/>
      <w:pPr>
        <w:ind w:left="720" w:hanging="360"/>
      </w:pPr>
    </w:lvl>
    <w:lvl w:ilvl="1" w:tplc="91306478" w:tentative="1">
      <w:start w:val="1"/>
      <w:numFmt w:val="lowerLetter"/>
      <w:lvlText w:val="%2."/>
      <w:lvlJc w:val="left"/>
      <w:pPr>
        <w:ind w:left="1440" w:hanging="360"/>
      </w:pPr>
    </w:lvl>
    <w:lvl w:ilvl="2" w:tplc="91306478" w:tentative="1">
      <w:start w:val="1"/>
      <w:numFmt w:val="lowerRoman"/>
      <w:lvlText w:val="%3."/>
      <w:lvlJc w:val="right"/>
      <w:pPr>
        <w:ind w:left="2160" w:hanging="180"/>
      </w:pPr>
    </w:lvl>
    <w:lvl w:ilvl="3" w:tplc="91306478" w:tentative="1">
      <w:start w:val="1"/>
      <w:numFmt w:val="decimal"/>
      <w:lvlText w:val="%4."/>
      <w:lvlJc w:val="left"/>
      <w:pPr>
        <w:ind w:left="2880" w:hanging="360"/>
      </w:pPr>
    </w:lvl>
    <w:lvl w:ilvl="4" w:tplc="91306478" w:tentative="1">
      <w:start w:val="1"/>
      <w:numFmt w:val="lowerLetter"/>
      <w:lvlText w:val="%5."/>
      <w:lvlJc w:val="left"/>
      <w:pPr>
        <w:ind w:left="3600" w:hanging="360"/>
      </w:pPr>
    </w:lvl>
    <w:lvl w:ilvl="5" w:tplc="91306478" w:tentative="1">
      <w:start w:val="1"/>
      <w:numFmt w:val="lowerRoman"/>
      <w:lvlText w:val="%6."/>
      <w:lvlJc w:val="right"/>
      <w:pPr>
        <w:ind w:left="4320" w:hanging="180"/>
      </w:pPr>
    </w:lvl>
    <w:lvl w:ilvl="6" w:tplc="91306478" w:tentative="1">
      <w:start w:val="1"/>
      <w:numFmt w:val="decimal"/>
      <w:lvlText w:val="%7."/>
      <w:lvlJc w:val="left"/>
      <w:pPr>
        <w:ind w:left="5040" w:hanging="360"/>
      </w:pPr>
    </w:lvl>
    <w:lvl w:ilvl="7" w:tplc="91306478" w:tentative="1">
      <w:start w:val="1"/>
      <w:numFmt w:val="lowerLetter"/>
      <w:lvlText w:val="%8."/>
      <w:lvlJc w:val="left"/>
      <w:pPr>
        <w:ind w:left="5760" w:hanging="360"/>
      </w:pPr>
    </w:lvl>
    <w:lvl w:ilvl="8" w:tplc="91306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">
    <w:multiLevelType w:val="hybridMultilevel"/>
    <w:lvl w:ilvl="0" w:tplc="18783623">
      <w:start w:val="1"/>
      <w:numFmt w:val="decimal"/>
      <w:lvlText w:val="%1."/>
      <w:lvlJc w:val="left"/>
      <w:pPr>
        <w:ind w:left="720" w:hanging="360"/>
      </w:pPr>
    </w:lvl>
    <w:lvl w:ilvl="1" w:tplc="18783623" w:tentative="1">
      <w:start w:val="1"/>
      <w:numFmt w:val="lowerLetter"/>
      <w:lvlText w:val="%2."/>
      <w:lvlJc w:val="left"/>
      <w:pPr>
        <w:ind w:left="1440" w:hanging="360"/>
      </w:pPr>
    </w:lvl>
    <w:lvl w:ilvl="2" w:tplc="18783623" w:tentative="1">
      <w:start w:val="1"/>
      <w:numFmt w:val="lowerRoman"/>
      <w:lvlText w:val="%3."/>
      <w:lvlJc w:val="right"/>
      <w:pPr>
        <w:ind w:left="2160" w:hanging="180"/>
      </w:pPr>
    </w:lvl>
    <w:lvl w:ilvl="3" w:tplc="18783623" w:tentative="1">
      <w:start w:val="1"/>
      <w:numFmt w:val="decimal"/>
      <w:lvlText w:val="%4."/>
      <w:lvlJc w:val="left"/>
      <w:pPr>
        <w:ind w:left="2880" w:hanging="360"/>
      </w:pPr>
    </w:lvl>
    <w:lvl w:ilvl="4" w:tplc="18783623" w:tentative="1">
      <w:start w:val="1"/>
      <w:numFmt w:val="lowerLetter"/>
      <w:lvlText w:val="%5."/>
      <w:lvlJc w:val="left"/>
      <w:pPr>
        <w:ind w:left="3600" w:hanging="360"/>
      </w:pPr>
    </w:lvl>
    <w:lvl w:ilvl="5" w:tplc="18783623" w:tentative="1">
      <w:start w:val="1"/>
      <w:numFmt w:val="lowerRoman"/>
      <w:lvlText w:val="%6."/>
      <w:lvlJc w:val="right"/>
      <w:pPr>
        <w:ind w:left="4320" w:hanging="180"/>
      </w:pPr>
    </w:lvl>
    <w:lvl w:ilvl="6" w:tplc="18783623" w:tentative="1">
      <w:start w:val="1"/>
      <w:numFmt w:val="decimal"/>
      <w:lvlText w:val="%7."/>
      <w:lvlJc w:val="left"/>
      <w:pPr>
        <w:ind w:left="5040" w:hanging="360"/>
      </w:pPr>
    </w:lvl>
    <w:lvl w:ilvl="7" w:tplc="18783623" w:tentative="1">
      <w:start w:val="1"/>
      <w:numFmt w:val="lowerLetter"/>
      <w:lvlText w:val="%8."/>
      <w:lvlJc w:val="left"/>
      <w:pPr>
        <w:ind w:left="5760" w:hanging="360"/>
      </w:pPr>
    </w:lvl>
    <w:lvl w:ilvl="8" w:tplc="18783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">
    <w:multiLevelType w:val="hybridMultilevel"/>
    <w:lvl w:ilvl="0" w:tplc="27272464">
      <w:start w:val="1"/>
      <w:numFmt w:val="decimal"/>
      <w:lvlText w:val="%1."/>
      <w:lvlJc w:val="left"/>
      <w:pPr>
        <w:ind w:left="720" w:hanging="360"/>
      </w:pPr>
    </w:lvl>
    <w:lvl w:ilvl="1" w:tplc="27272464" w:tentative="1">
      <w:start w:val="1"/>
      <w:numFmt w:val="lowerLetter"/>
      <w:lvlText w:val="%2."/>
      <w:lvlJc w:val="left"/>
      <w:pPr>
        <w:ind w:left="1440" w:hanging="360"/>
      </w:pPr>
    </w:lvl>
    <w:lvl w:ilvl="2" w:tplc="27272464" w:tentative="1">
      <w:start w:val="1"/>
      <w:numFmt w:val="lowerRoman"/>
      <w:lvlText w:val="%3."/>
      <w:lvlJc w:val="right"/>
      <w:pPr>
        <w:ind w:left="2160" w:hanging="180"/>
      </w:pPr>
    </w:lvl>
    <w:lvl w:ilvl="3" w:tplc="27272464" w:tentative="1">
      <w:start w:val="1"/>
      <w:numFmt w:val="decimal"/>
      <w:lvlText w:val="%4."/>
      <w:lvlJc w:val="left"/>
      <w:pPr>
        <w:ind w:left="2880" w:hanging="360"/>
      </w:pPr>
    </w:lvl>
    <w:lvl w:ilvl="4" w:tplc="27272464" w:tentative="1">
      <w:start w:val="1"/>
      <w:numFmt w:val="lowerLetter"/>
      <w:lvlText w:val="%5."/>
      <w:lvlJc w:val="left"/>
      <w:pPr>
        <w:ind w:left="3600" w:hanging="360"/>
      </w:pPr>
    </w:lvl>
    <w:lvl w:ilvl="5" w:tplc="27272464" w:tentative="1">
      <w:start w:val="1"/>
      <w:numFmt w:val="lowerRoman"/>
      <w:lvlText w:val="%6."/>
      <w:lvlJc w:val="right"/>
      <w:pPr>
        <w:ind w:left="4320" w:hanging="180"/>
      </w:pPr>
    </w:lvl>
    <w:lvl w:ilvl="6" w:tplc="27272464" w:tentative="1">
      <w:start w:val="1"/>
      <w:numFmt w:val="decimal"/>
      <w:lvlText w:val="%7."/>
      <w:lvlJc w:val="left"/>
      <w:pPr>
        <w:ind w:left="5040" w:hanging="360"/>
      </w:pPr>
    </w:lvl>
    <w:lvl w:ilvl="7" w:tplc="27272464" w:tentative="1">
      <w:start w:val="1"/>
      <w:numFmt w:val="lowerLetter"/>
      <w:lvlText w:val="%8."/>
      <w:lvlJc w:val="left"/>
      <w:pPr>
        <w:ind w:left="5760" w:hanging="360"/>
      </w:pPr>
    </w:lvl>
    <w:lvl w:ilvl="8" w:tplc="27272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">
    <w:multiLevelType w:val="hybridMultilevel"/>
    <w:lvl w:ilvl="0" w:tplc="15160938">
      <w:start w:val="1"/>
      <w:numFmt w:val="decimal"/>
      <w:lvlText w:val="%1."/>
      <w:lvlJc w:val="left"/>
      <w:pPr>
        <w:ind w:left="720" w:hanging="360"/>
      </w:pPr>
    </w:lvl>
    <w:lvl w:ilvl="1" w:tplc="15160938" w:tentative="1">
      <w:start w:val="1"/>
      <w:numFmt w:val="lowerLetter"/>
      <w:lvlText w:val="%2."/>
      <w:lvlJc w:val="left"/>
      <w:pPr>
        <w:ind w:left="1440" w:hanging="360"/>
      </w:pPr>
    </w:lvl>
    <w:lvl w:ilvl="2" w:tplc="15160938" w:tentative="1">
      <w:start w:val="1"/>
      <w:numFmt w:val="lowerRoman"/>
      <w:lvlText w:val="%3."/>
      <w:lvlJc w:val="right"/>
      <w:pPr>
        <w:ind w:left="2160" w:hanging="180"/>
      </w:pPr>
    </w:lvl>
    <w:lvl w:ilvl="3" w:tplc="15160938" w:tentative="1">
      <w:start w:val="1"/>
      <w:numFmt w:val="decimal"/>
      <w:lvlText w:val="%4."/>
      <w:lvlJc w:val="left"/>
      <w:pPr>
        <w:ind w:left="2880" w:hanging="360"/>
      </w:pPr>
    </w:lvl>
    <w:lvl w:ilvl="4" w:tplc="15160938" w:tentative="1">
      <w:start w:val="1"/>
      <w:numFmt w:val="lowerLetter"/>
      <w:lvlText w:val="%5."/>
      <w:lvlJc w:val="left"/>
      <w:pPr>
        <w:ind w:left="3600" w:hanging="360"/>
      </w:pPr>
    </w:lvl>
    <w:lvl w:ilvl="5" w:tplc="15160938" w:tentative="1">
      <w:start w:val="1"/>
      <w:numFmt w:val="lowerRoman"/>
      <w:lvlText w:val="%6."/>
      <w:lvlJc w:val="right"/>
      <w:pPr>
        <w:ind w:left="4320" w:hanging="180"/>
      </w:pPr>
    </w:lvl>
    <w:lvl w:ilvl="6" w:tplc="15160938" w:tentative="1">
      <w:start w:val="1"/>
      <w:numFmt w:val="decimal"/>
      <w:lvlText w:val="%7."/>
      <w:lvlJc w:val="left"/>
      <w:pPr>
        <w:ind w:left="5040" w:hanging="360"/>
      </w:pPr>
    </w:lvl>
    <w:lvl w:ilvl="7" w:tplc="15160938" w:tentative="1">
      <w:start w:val="1"/>
      <w:numFmt w:val="lowerLetter"/>
      <w:lvlText w:val="%8."/>
      <w:lvlJc w:val="left"/>
      <w:pPr>
        <w:ind w:left="5760" w:hanging="360"/>
      </w:pPr>
    </w:lvl>
    <w:lvl w:ilvl="8" w:tplc="15160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">
    <w:multiLevelType w:val="hybridMultilevel"/>
    <w:lvl w:ilvl="0" w:tplc="42897348">
      <w:start w:val="1"/>
      <w:numFmt w:val="decimal"/>
      <w:lvlText w:val="%1."/>
      <w:lvlJc w:val="left"/>
      <w:pPr>
        <w:ind w:left="720" w:hanging="360"/>
      </w:pPr>
    </w:lvl>
    <w:lvl w:ilvl="1" w:tplc="42897348" w:tentative="1">
      <w:start w:val="1"/>
      <w:numFmt w:val="lowerLetter"/>
      <w:lvlText w:val="%2."/>
      <w:lvlJc w:val="left"/>
      <w:pPr>
        <w:ind w:left="1440" w:hanging="360"/>
      </w:pPr>
    </w:lvl>
    <w:lvl w:ilvl="2" w:tplc="42897348" w:tentative="1">
      <w:start w:val="1"/>
      <w:numFmt w:val="lowerRoman"/>
      <w:lvlText w:val="%3."/>
      <w:lvlJc w:val="right"/>
      <w:pPr>
        <w:ind w:left="2160" w:hanging="180"/>
      </w:pPr>
    </w:lvl>
    <w:lvl w:ilvl="3" w:tplc="42897348" w:tentative="1">
      <w:start w:val="1"/>
      <w:numFmt w:val="decimal"/>
      <w:lvlText w:val="%4."/>
      <w:lvlJc w:val="left"/>
      <w:pPr>
        <w:ind w:left="2880" w:hanging="360"/>
      </w:pPr>
    </w:lvl>
    <w:lvl w:ilvl="4" w:tplc="42897348" w:tentative="1">
      <w:start w:val="1"/>
      <w:numFmt w:val="lowerLetter"/>
      <w:lvlText w:val="%5."/>
      <w:lvlJc w:val="left"/>
      <w:pPr>
        <w:ind w:left="3600" w:hanging="360"/>
      </w:pPr>
    </w:lvl>
    <w:lvl w:ilvl="5" w:tplc="42897348" w:tentative="1">
      <w:start w:val="1"/>
      <w:numFmt w:val="lowerRoman"/>
      <w:lvlText w:val="%6."/>
      <w:lvlJc w:val="right"/>
      <w:pPr>
        <w:ind w:left="4320" w:hanging="180"/>
      </w:pPr>
    </w:lvl>
    <w:lvl w:ilvl="6" w:tplc="42897348" w:tentative="1">
      <w:start w:val="1"/>
      <w:numFmt w:val="decimal"/>
      <w:lvlText w:val="%7."/>
      <w:lvlJc w:val="left"/>
      <w:pPr>
        <w:ind w:left="5040" w:hanging="360"/>
      </w:pPr>
    </w:lvl>
    <w:lvl w:ilvl="7" w:tplc="42897348" w:tentative="1">
      <w:start w:val="1"/>
      <w:numFmt w:val="lowerLetter"/>
      <w:lvlText w:val="%8."/>
      <w:lvlJc w:val="left"/>
      <w:pPr>
        <w:ind w:left="5760" w:hanging="360"/>
      </w:pPr>
    </w:lvl>
    <w:lvl w:ilvl="8" w:tplc="42897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">
    <w:multiLevelType w:val="hybridMultilevel"/>
    <w:lvl w:ilvl="0" w:tplc="20396846">
      <w:start w:val="1"/>
      <w:numFmt w:val="decimal"/>
      <w:lvlText w:val="%1."/>
      <w:lvlJc w:val="left"/>
      <w:pPr>
        <w:ind w:left="720" w:hanging="360"/>
      </w:pPr>
    </w:lvl>
    <w:lvl w:ilvl="1" w:tplc="20396846" w:tentative="1">
      <w:start w:val="1"/>
      <w:numFmt w:val="lowerLetter"/>
      <w:lvlText w:val="%2."/>
      <w:lvlJc w:val="left"/>
      <w:pPr>
        <w:ind w:left="1440" w:hanging="360"/>
      </w:pPr>
    </w:lvl>
    <w:lvl w:ilvl="2" w:tplc="20396846" w:tentative="1">
      <w:start w:val="1"/>
      <w:numFmt w:val="lowerRoman"/>
      <w:lvlText w:val="%3."/>
      <w:lvlJc w:val="right"/>
      <w:pPr>
        <w:ind w:left="2160" w:hanging="180"/>
      </w:pPr>
    </w:lvl>
    <w:lvl w:ilvl="3" w:tplc="20396846" w:tentative="1">
      <w:start w:val="1"/>
      <w:numFmt w:val="decimal"/>
      <w:lvlText w:val="%4."/>
      <w:lvlJc w:val="left"/>
      <w:pPr>
        <w:ind w:left="2880" w:hanging="360"/>
      </w:pPr>
    </w:lvl>
    <w:lvl w:ilvl="4" w:tplc="20396846" w:tentative="1">
      <w:start w:val="1"/>
      <w:numFmt w:val="lowerLetter"/>
      <w:lvlText w:val="%5."/>
      <w:lvlJc w:val="left"/>
      <w:pPr>
        <w:ind w:left="3600" w:hanging="360"/>
      </w:pPr>
    </w:lvl>
    <w:lvl w:ilvl="5" w:tplc="20396846" w:tentative="1">
      <w:start w:val="1"/>
      <w:numFmt w:val="lowerRoman"/>
      <w:lvlText w:val="%6."/>
      <w:lvlJc w:val="right"/>
      <w:pPr>
        <w:ind w:left="4320" w:hanging="180"/>
      </w:pPr>
    </w:lvl>
    <w:lvl w:ilvl="6" w:tplc="20396846" w:tentative="1">
      <w:start w:val="1"/>
      <w:numFmt w:val="decimal"/>
      <w:lvlText w:val="%7."/>
      <w:lvlJc w:val="left"/>
      <w:pPr>
        <w:ind w:left="5040" w:hanging="360"/>
      </w:pPr>
    </w:lvl>
    <w:lvl w:ilvl="7" w:tplc="20396846" w:tentative="1">
      <w:start w:val="1"/>
      <w:numFmt w:val="lowerLetter"/>
      <w:lvlText w:val="%8."/>
      <w:lvlJc w:val="left"/>
      <w:pPr>
        <w:ind w:left="5760" w:hanging="360"/>
      </w:pPr>
    </w:lvl>
    <w:lvl w:ilvl="8" w:tplc="20396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">
    <w:multiLevelType w:val="hybridMultilevel"/>
    <w:lvl w:ilvl="0" w:tplc="73604744">
      <w:start w:val="1"/>
      <w:numFmt w:val="decimal"/>
      <w:lvlText w:val="%1."/>
      <w:lvlJc w:val="left"/>
      <w:pPr>
        <w:ind w:left="720" w:hanging="360"/>
      </w:pPr>
    </w:lvl>
    <w:lvl w:ilvl="1" w:tplc="73604744" w:tentative="1">
      <w:start w:val="1"/>
      <w:numFmt w:val="lowerLetter"/>
      <w:lvlText w:val="%2."/>
      <w:lvlJc w:val="left"/>
      <w:pPr>
        <w:ind w:left="1440" w:hanging="360"/>
      </w:pPr>
    </w:lvl>
    <w:lvl w:ilvl="2" w:tplc="73604744" w:tentative="1">
      <w:start w:val="1"/>
      <w:numFmt w:val="lowerRoman"/>
      <w:lvlText w:val="%3."/>
      <w:lvlJc w:val="right"/>
      <w:pPr>
        <w:ind w:left="2160" w:hanging="180"/>
      </w:pPr>
    </w:lvl>
    <w:lvl w:ilvl="3" w:tplc="73604744" w:tentative="1">
      <w:start w:val="1"/>
      <w:numFmt w:val="decimal"/>
      <w:lvlText w:val="%4."/>
      <w:lvlJc w:val="left"/>
      <w:pPr>
        <w:ind w:left="2880" w:hanging="360"/>
      </w:pPr>
    </w:lvl>
    <w:lvl w:ilvl="4" w:tplc="73604744" w:tentative="1">
      <w:start w:val="1"/>
      <w:numFmt w:val="lowerLetter"/>
      <w:lvlText w:val="%5."/>
      <w:lvlJc w:val="left"/>
      <w:pPr>
        <w:ind w:left="3600" w:hanging="360"/>
      </w:pPr>
    </w:lvl>
    <w:lvl w:ilvl="5" w:tplc="73604744" w:tentative="1">
      <w:start w:val="1"/>
      <w:numFmt w:val="lowerRoman"/>
      <w:lvlText w:val="%6."/>
      <w:lvlJc w:val="right"/>
      <w:pPr>
        <w:ind w:left="4320" w:hanging="180"/>
      </w:pPr>
    </w:lvl>
    <w:lvl w:ilvl="6" w:tplc="73604744" w:tentative="1">
      <w:start w:val="1"/>
      <w:numFmt w:val="decimal"/>
      <w:lvlText w:val="%7."/>
      <w:lvlJc w:val="left"/>
      <w:pPr>
        <w:ind w:left="5040" w:hanging="360"/>
      </w:pPr>
    </w:lvl>
    <w:lvl w:ilvl="7" w:tplc="73604744" w:tentative="1">
      <w:start w:val="1"/>
      <w:numFmt w:val="lowerLetter"/>
      <w:lvlText w:val="%8."/>
      <w:lvlJc w:val="left"/>
      <w:pPr>
        <w:ind w:left="5760" w:hanging="360"/>
      </w:pPr>
    </w:lvl>
    <w:lvl w:ilvl="8" w:tplc="73604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">
    <w:multiLevelType w:val="hybridMultilevel"/>
    <w:lvl w:ilvl="0" w:tplc="53347713">
      <w:start w:val="1"/>
      <w:numFmt w:val="decimal"/>
      <w:lvlText w:val="%1."/>
      <w:lvlJc w:val="left"/>
      <w:pPr>
        <w:ind w:left="720" w:hanging="360"/>
      </w:pPr>
    </w:lvl>
    <w:lvl w:ilvl="1" w:tplc="53347713" w:tentative="1">
      <w:start w:val="1"/>
      <w:numFmt w:val="lowerLetter"/>
      <w:lvlText w:val="%2."/>
      <w:lvlJc w:val="left"/>
      <w:pPr>
        <w:ind w:left="1440" w:hanging="360"/>
      </w:pPr>
    </w:lvl>
    <w:lvl w:ilvl="2" w:tplc="53347713" w:tentative="1">
      <w:start w:val="1"/>
      <w:numFmt w:val="lowerRoman"/>
      <w:lvlText w:val="%3."/>
      <w:lvlJc w:val="right"/>
      <w:pPr>
        <w:ind w:left="2160" w:hanging="180"/>
      </w:pPr>
    </w:lvl>
    <w:lvl w:ilvl="3" w:tplc="53347713" w:tentative="1">
      <w:start w:val="1"/>
      <w:numFmt w:val="decimal"/>
      <w:lvlText w:val="%4."/>
      <w:lvlJc w:val="left"/>
      <w:pPr>
        <w:ind w:left="2880" w:hanging="360"/>
      </w:pPr>
    </w:lvl>
    <w:lvl w:ilvl="4" w:tplc="53347713" w:tentative="1">
      <w:start w:val="1"/>
      <w:numFmt w:val="lowerLetter"/>
      <w:lvlText w:val="%5."/>
      <w:lvlJc w:val="left"/>
      <w:pPr>
        <w:ind w:left="3600" w:hanging="360"/>
      </w:pPr>
    </w:lvl>
    <w:lvl w:ilvl="5" w:tplc="53347713" w:tentative="1">
      <w:start w:val="1"/>
      <w:numFmt w:val="lowerRoman"/>
      <w:lvlText w:val="%6."/>
      <w:lvlJc w:val="right"/>
      <w:pPr>
        <w:ind w:left="4320" w:hanging="180"/>
      </w:pPr>
    </w:lvl>
    <w:lvl w:ilvl="6" w:tplc="53347713" w:tentative="1">
      <w:start w:val="1"/>
      <w:numFmt w:val="decimal"/>
      <w:lvlText w:val="%7."/>
      <w:lvlJc w:val="left"/>
      <w:pPr>
        <w:ind w:left="5040" w:hanging="360"/>
      </w:pPr>
    </w:lvl>
    <w:lvl w:ilvl="7" w:tplc="53347713" w:tentative="1">
      <w:start w:val="1"/>
      <w:numFmt w:val="lowerLetter"/>
      <w:lvlText w:val="%8."/>
      <w:lvlJc w:val="left"/>
      <w:pPr>
        <w:ind w:left="5760" w:hanging="360"/>
      </w:pPr>
    </w:lvl>
    <w:lvl w:ilvl="8" w:tplc="53347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">
    <w:multiLevelType w:val="hybridMultilevel"/>
    <w:lvl w:ilvl="0" w:tplc="81689608">
      <w:start w:val="1"/>
      <w:numFmt w:val="decimal"/>
      <w:lvlText w:val="%1."/>
      <w:lvlJc w:val="left"/>
      <w:pPr>
        <w:ind w:left="720" w:hanging="360"/>
      </w:pPr>
    </w:lvl>
    <w:lvl w:ilvl="1" w:tplc="81689608" w:tentative="1">
      <w:start w:val="1"/>
      <w:numFmt w:val="lowerLetter"/>
      <w:lvlText w:val="%2."/>
      <w:lvlJc w:val="left"/>
      <w:pPr>
        <w:ind w:left="1440" w:hanging="360"/>
      </w:pPr>
    </w:lvl>
    <w:lvl w:ilvl="2" w:tplc="81689608" w:tentative="1">
      <w:start w:val="1"/>
      <w:numFmt w:val="lowerRoman"/>
      <w:lvlText w:val="%3."/>
      <w:lvlJc w:val="right"/>
      <w:pPr>
        <w:ind w:left="2160" w:hanging="180"/>
      </w:pPr>
    </w:lvl>
    <w:lvl w:ilvl="3" w:tplc="81689608" w:tentative="1">
      <w:start w:val="1"/>
      <w:numFmt w:val="decimal"/>
      <w:lvlText w:val="%4."/>
      <w:lvlJc w:val="left"/>
      <w:pPr>
        <w:ind w:left="2880" w:hanging="360"/>
      </w:pPr>
    </w:lvl>
    <w:lvl w:ilvl="4" w:tplc="81689608" w:tentative="1">
      <w:start w:val="1"/>
      <w:numFmt w:val="lowerLetter"/>
      <w:lvlText w:val="%5."/>
      <w:lvlJc w:val="left"/>
      <w:pPr>
        <w:ind w:left="3600" w:hanging="360"/>
      </w:pPr>
    </w:lvl>
    <w:lvl w:ilvl="5" w:tplc="81689608" w:tentative="1">
      <w:start w:val="1"/>
      <w:numFmt w:val="lowerRoman"/>
      <w:lvlText w:val="%6."/>
      <w:lvlJc w:val="right"/>
      <w:pPr>
        <w:ind w:left="4320" w:hanging="180"/>
      </w:pPr>
    </w:lvl>
    <w:lvl w:ilvl="6" w:tplc="81689608" w:tentative="1">
      <w:start w:val="1"/>
      <w:numFmt w:val="decimal"/>
      <w:lvlText w:val="%7."/>
      <w:lvlJc w:val="left"/>
      <w:pPr>
        <w:ind w:left="5040" w:hanging="360"/>
      </w:pPr>
    </w:lvl>
    <w:lvl w:ilvl="7" w:tplc="81689608" w:tentative="1">
      <w:start w:val="1"/>
      <w:numFmt w:val="lowerLetter"/>
      <w:lvlText w:val="%8."/>
      <w:lvlJc w:val="left"/>
      <w:pPr>
        <w:ind w:left="5760" w:hanging="360"/>
      </w:pPr>
    </w:lvl>
    <w:lvl w:ilvl="8" w:tplc="81689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">
    <w:multiLevelType w:val="hybridMultilevel"/>
    <w:lvl w:ilvl="0" w:tplc="74931961">
      <w:start w:val="1"/>
      <w:numFmt w:val="decimal"/>
      <w:lvlText w:val="%1."/>
      <w:lvlJc w:val="left"/>
      <w:pPr>
        <w:ind w:left="720" w:hanging="360"/>
      </w:pPr>
    </w:lvl>
    <w:lvl w:ilvl="1" w:tplc="74931961" w:tentative="1">
      <w:start w:val="1"/>
      <w:numFmt w:val="lowerLetter"/>
      <w:lvlText w:val="%2."/>
      <w:lvlJc w:val="left"/>
      <w:pPr>
        <w:ind w:left="1440" w:hanging="360"/>
      </w:pPr>
    </w:lvl>
    <w:lvl w:ilvl="2" w:tplc="74931961" w:tentative="1">
      <w:start w:val="1"/>
      <w:numFmt w:val="lowerRoman"/>
      <w:lvlText w:val="%3."/>
      <w:lvlJc w:val="right"/>
      <w:pPr>
        <w:ind w:left="2160" w:hanging="180"/>
      </w:pPr>
    </w:lvl>
    <w:lvl w:ilvl="3" w:tplc="74931961" w:tentative="1">
      <w:start w:val="1"/>
      <w:numFmt w:val="decimal"/>
      <w:lvlText w:val="%4."/>
      <w:lvlJc w:val="left"/>
      <w:pPr>
        <w:ind w:left="2880" w:hanging="360"/>
      </w:pPr>
    </w:lvl>
    <w:lvl w:ilvl="4" w:tplc="74931961" w:tentative="1">
      <w:start w:val="1"/>
      <w:numFmt w:val="lowerLetter"/>
      <w:lvlText w:val="%5."/>
      <w:lvlJc w:val="left"/>
      <w:pPr>
        <w:ind w:left="3600" w:hanging="360"/>
      </w:pPr>
    </w:lvl>
    <w:lvl w:ilvl="5" w:tplc="74931961" w:tentative="1">
      <w:start w:val="1"/>
      <w:numFmt w:val="lowerRoman"/>
      <w:lvlText w:val="%6."/>
      <w:lvlJc w:val="right"/>
      <w:pPr>
        <w:ind w:left="4320" w:hanging="180"/>
      </w:pPr>
    </w:lvl>
    <w:lvl w:ilvl="6" w:tplc="74931961" w:tentative="1">
      <w:start w:val="1"/>
      <w:numFmt w:val="decimal"/>
      <w:lvlText w:val="%7."/>
      <w:lvlJc w:val="left"/>
      <w:pPr>
        <w:ind w:left="5040" w:hanging="360"/>
      </w:pPr>
    </w:lvl>
    <w:lvl w:ilvl="7" w:tplc="74931961" w:tentative="1">
      <w:start w:val="1"/>
      <w:numFmt w:val="lowerLetter"/>
      <w:lvlText w:val="%8."/>
      <w:lvlJc w:val="left"/>
      <w:pPr>
        <w:ind w:left="5760" w:hanging="360"/>
      </w:pPr>
    </w:lvl>
    <w:lvl w:ilvl="8" w:tplc="74931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">
    <w:multiLevelType w:val="hybridMultilevel"/>
    <w:lvl w:ilvl="0" w:tplc="91235488">
      <w:start w:val="1"/>
      <w:numFmt w:val="decimal"/>
      <w:lvlText w:val="%1."/>
      <w:lvlJc w:val="left"/>
      <w:pPr>
        <w:ind w:left="720" w:hanging="360"/>
      </w:pPr>
    </w:lvl>
    <w:lvl w:ilvl="1" w:tplc="91235488" w:tentative="1">
      <w:start w:val="1"/>
      <w:numFmt w:val="lowerLetter"/>
      <w:lvlText w:val="%2."/>
      <w:lvlJc w:val="left"/>
      <w:pPr>
        <w:ind w:left="1440" w:hanging="360"/>
      </w:pPr>
    </w:lvl>
    <w:lvl w:ilvl="2" w:tplc="91235488" w:tentative="1">
      <w:start w:val="1"/>
      <w:numFmt w:val="lowerRoman"/>
      <w:lvlText w:val="%3."/>
      <w:lvlJc w:val="right"/>
      <w:pPr>
        <w:ind w:left="2160" w:hanging="180"/>
      </w:pPr>
    </w:lvl>
    <w:lvl w:ilvl="3" w:tplc="91235488" w:tentative="1">
      <w:start w:val="1"/>
      <w:numFmt w:val="decimal"/>
      <w:lvlText w:val="%4."/>
      <w:lvlJc w:val="left"/>
      <w:pPr>
        <w:ind w:left="2880" w:hanging="360"/>
      </w:pPr>
    </w:lvl>
    <w:lvl w:ilvl="4" w:tplc="91235488" w:tentative="1">
      <w:start w:val="1"/>
      <w:numFmt w:val="lowerLetter"/>
      <w:lvlText w:val="%5."/>
      <w:lvlJc w:val="left"/>
      <w:pPr>
        <w:ind w:left="3600" w:hanging="360"/>
      </w:pPr>
    </w:lvl>
    <w:lvl w:ilvl="5" w:tplc="91235488" w:tentative="1">
      <w:start w:val="1"/>
      <w:numFmt w:val="lowerRoman"/>
      <w:lvlText w:val="%6."/>
      <w:lvlJc w:val="right"/>
      <w:pPr>
        <w:ind w:left="4320" w:hanging="180"/>
      </w:pPr>
    </w:lvl>
    <w:lvl w:ilvl="6" w:tplc="91235488" w:tentative="1">
      <w:start w:val="1"/>
      <w:numFmt w:val="decimal"/>
      <w:lvlText w:val="%7."/>
      <w:lvlJc w:val="left"/>
      <w:pPr>
        <w:ind w:left="5040" w:hanging="360"/>
      </w:pPr>
    </w:lvl>
    <w:lvl w:ilvl="7" w:tplc="91235488" w:tentative="1">
      <w:start w:val="1"/>
      <w:numFmt w:val="lowerLetter"/>
      <w:lvlText w:val="%8."/>
      <w:lvlJc w:val="left"/>
      <w:pPr>
        <w:ind w:left="5760" w:hanging="360"/>
      </w:pPr>
    </w:lvl>
    <w:lvl w:ilvl="8" w:tplc="91235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">
    <w:multiLevelType w:val="hybridMultilevel"/>
    <w:lvl w:ilvl="0" w:tplc="43306013">
      <w:start w:val="1"/>
      <w:numFmt w:val="decimal"/>
      <w:lvlText w:val="%1."/>
      <w:lvlJc w:val="left"/>
      <w:pPr>
        <w:ind w:left="720" w:hanging="360"/>
      </w:pPr>
    </w:lvl>
    <w:lvl w:ilvl="1" w:tplc="43306013" w:tentative="1">
      <w:start w:val="1"/>
      <w:numFmt w:val="lowerLetter"/>
      <w:lvlText w:val="%2."/>
      <w:lvlJc w:val="left"/>
      <w:pPr>
        <w:ind w:left="1440" w:hanging="360"/>
      </w:pPr>
    </w:lvl>
    <w:lvl w:ilvl="2" w:tplc="43306013" w:tentative="1">
      <w:start w:val="1"/>
      <w:numFmt w:val="lowerRoman"/>
      <w:lvlText w:val="%3."/>
      <w:lvlJc w:val="right"/>
      <w:pPr>
        <w:ind w:left="2160" w:hanging="180"/>
      </w:pPr>
    </w:lvl>
    <w:lvl w:ilvl="3" w:tplc="43306013" w:tentative="1">
      <w:start w:val="1"/>
      <w:numFmt w:val="decimal"/>
      <w:lvlText w:val="%4."/>
      <w:lvlJc w:val="left"/>
      <w:pPr>
        <w:ind w:left="2880" w:hanging="360"/>
      </w:pPr>
    </w:lvl>
    <w:lvl w:ilvl="4" w:tplc="43306013" w:tentative="1">
      <w:start w:val="1"/>
      <w:numFmt w:val="lowerLetter"/>
      <w:lvlText w:val="%5."/>
      <w:lvlJc w:val="left"/>
      <w:pPr>
        <w:ind w:left="3600" w:hanging="360"/>
      </w:pPr>
    </w:lvl>
    <w:lvl w:ilvl="5" w:tplc="43306013" w:tentative="1">
      <w:start w:val="1"/>
      <w:numFmt w:val="lowerRoman"/>
      <w:lvlText w:val="%6."/>
      <w:lvlJc w:val="right"/>
      <w:pPr>
        <w:ind w:left="4320" w:hanging="180"/>
      </w:pPr>
    </w:lvl>
    <w:lvl w:ilvl="6" w:tplc="43306013" w:tentative="1">
      <w:start w:val="1"/>
      <w:numFmt w:val="decimal"/>
      <w:lvlText w:val="%7."/>
      <w:lvlJc w:val="left"/>
      <w:pPr>
        <w:ind w:left="5040" w:hanging="360"/>
      </w:pPr>
    </w:lvl>
    <w:lvl w:ilvl="7" w:tplc="43306013" w:tentative="1">
      <w:start w:val="1"/>
      <w:numFmt w:val="lowerLetter"/>
      <w:lvlText w:val="%8."/>
      <w:lvlJc w:val="left"/>
      <w:pPr>
        <w:ind w:left="5760" w:hanging="360"/>
      </w:pPr>
    </w:lvl>
    <w:lvl w:ilvl="8" w:tplc="43306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">
    <w:multiLevelType w:val="hybridMultilevel"/>
    <w:lvl w:ilvl="0" w:tplc="40958153">
      <w:start w:val="1"/>
      <w:numFmt w:val="decimal"/>
      <w:lvlText w:val="%1."/>
      <w:lvlJc w:val="left"/>
      <w:pPr>
        <w:ind w:left="720" w:hanging="360"/>
      </w:pPr>
    </w:lvl>
    <w:lvl w:ilvl="1" w:tplc="40958153" w:tentative="1">
      <w:start w:val="1"/>
      <w:numFmt w:val="lowerLetter"/>
      <w:lvlText w:val="%2."/>
      <w:lvlJc w:val="left"/>
      <w:pPr>
        <w:ind w:left="1440" w:hanging="360"/>
      </w:pPr>
    </w:lvl>
    <w:lvl w:ilvl="2" w:tplc="40958153" w:tentative="1">
      <w:start w:val="1"/>
      <w:numFmt w:val="lowerRoman"/>
      <w:lvlText w:val="%3."/>
      <w:lvlJc w:val="right"/>
      <w:pPr>
        <w:ind w:left="2160" w:hanging="180"/>
      </w:pPr>
    </w:lvl>
    <w:lvl w:ilvl="3" w:tplc="40958153" w:tentative="1">
      <w:start w:val="1"/>
      <w:numFmt w:val="decimal"/>
      <w:lvlText w:val="%4."/>
      <w:lvlJc w:val="left"/>
      <w:pPr>
        <w:ind w:left="2880" w:hanging="360"/>
      </w:pPr>
    </w:lvl>
    <w:lvl w:ilvl="4" w:tplc="40958153" w:tentative="1">
      <w:start w:val="1"/>
      <w:numFmt w:val="lowerLetter"/>
      <w:lvlText w:val="%5."/>
      <w:lvlJc w:val="left"/>
      <w:pPr>
        <w:ind w:left="3600" w:hanging="360"/>
      </w:pPr>
    </w:lvl>
    <w:lvl w:ilvl="5" w:tplc="40958153" w:tentative="1">
      <w:start w:val="1"/>
      <w:numFmt w:val="lowerRoman"/>
      <w:lvlText w:val="%6."/>
      <w:lvlJc w:val="right"/>
      <w:pPr>
        <w:ind w:left="4320" w:hanging="180"/>
      </w:pPr>
    </w:lvl>
    <w:lvl w:ilvl="6" w:tplc="40958153" w:tentative="1">
      <w:start w:val="1"/>
      <w:numFmt w:val="decimal"/>
      <w:lvlText w:val="%7."/>
      <w:lvlJc w:val="left"/>
      <w:pPr>
        <w:ind w:left="5040" w:hanging="360"/>
      </w:pPr>
    </w:lvl>
    <w:lvl w:ilvl="7" w:tplc="40958153" w:tentative="1">
      <w:start w:val="1"/>
      <w:numFmt w:val="lowerLetter"/>
      <w:lvlText w:val="%8."/>
      <w:lvlJc w:val="left"/>
      <w:pPr>
        <w:ind w:left="5760" w:hanging="360"/>
      </w:pPr>
    </w:lvl>
    <w:lvl w:ilvl="8" w:tplc="40958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">
    <w:multiLevelType w:val="hybridMultilevel"/>
    <w:lvl w:ilvl="0" w:tplc="83835025">
      <w:start w:val="1"/>
      <w:numFmt w:val="decimal"/>
      <w:lvlText w:val="%1."/>
      <w:lvlJc w:val="left"/>
      <w:pPr>
        <w:ind w:left="720" w:hanging="360"/>
      </w:pPr>
    </w:lvl>
    <w:lvl w:ilvl="1" w:tplc="83835025" w:tentative="1">
      <w:start w:val="1"/>
      <w:numFmt w:val="lowerLetter"/>
      <w:lvlText w:val="%2."/>
      <w:lvlJc w:val="left"/>
      <w:pPr>
        <w:ind w:left="1440" w:hanging="360"/>
      </w:pPr>
    </w:lvl>
    <w:lvl w:ilvl="2" w:tplc="83835025" w:tentative="1">
      <w:start w:val="1"/>
      <w:numFmt w:val="lowerRoman"/>
      <w:lvlText w:val="%3."/>
      <w:lvlJc w:val="right"/>
      <w:pPr>
        <w:ind w:left="2160" w:hanging="180"/>
      </w:pPr>
    </w:lvl>
    <w:lvl w:ilvl="3" w:tplc="83835025" w:tentative="1">
      <w:start w:val="1"/>
      <w:numFmt w:val="decimal"/>
      <w:lvlText w:val="%4."/>
      <w:lvlJc w:val="left"/>
      <w:pPr>
        <w:ind w:left="2880" w:hanging="360"/>
      </w:pPr>
    </w:lvl>
    <w:lvl w:ilvl="4" w:tplc="83835025" w:tentative="1">
      <w:start w:val="1"/>
      <w:numFmt w:val="lowerLetter"/>
      <w:lvlText w:val="%5."/>
      <w:lvlJc w:val="left"/>
      <w:pPr>
        <w:ind w:left="3600" w:hanging="360"/>
      </w:pPr>
    </w:lvl>
    <w:lvl w:ilvl="5" w:tplc="83835025" w:tentative="1">
      <w:start w:val="1"/>
      <w:numFmt w:val="lowerRoman"/>
      <w:lvlText w:val="%6."/>
      <w:lvlJc w:val="right"/>
      <w:pPr>
        <w:ind w:left="4320" w:hanging="180"/>
      </w:pPr>
    </w:lvl>
    <w:lvl w:ilvl="6" w:tplc="83835025" w:tentative="1">
      <w:start w:val="1"/>
      <w:numFmt w:val="decimal"/>
      <w:lvlText w:val="%7."/>
      <w:lvlJc w:val="left"/>
      <w:pPr>
        <w:ind w:left="5040" w:hanging="360"/>
      </w:pPr>
    </w:lvl>
    <w:lvl w:ilvl="7" w:tplc="83835025" w:tentative="1">
      <w:start w:val="1"/>
      <w:numFmt w:val="lowerLetter"/>
      <w:lvlText w:val="%8."/>
      <w:lvlJc w:val="left"/>
      <w:pPr>
        <w:ind w:left="5760" w:hanging="360"/>
      </w:pPr>
    </w:lvl>
    <w:lvl w:ilvl="8" w:tplc="83835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">
    <w:multiLevelType w:val="hybridMultilevel"/>
    <w:lvl w:ilvl="0" w:tplc="35215652">
      <w:start w:val="1"/>
      <w:numFmt w:val="decimal"/>
      <w:lvlText w:val="%1."/>
      <w:lvlJc w:val="left"/>
      <w:pPr>
        <w:ind w:left="720" w:hanging="360"/>
      </w:pPr>
    </w:lvl>
    <w:lvl w:ilvl="1" w:tplc="35215652" w:tentative="1">
      <w:start w:val="1"/>
      <w:numFmt w:val="lowerLetter"/>
      <w:lvlText w:val="%2."/>
      <w:lvlJc w:val="left"/>
      <w:pPr>
        <w:ind w:left="1440" w:hanging="360"/>
      </w:pPr>
    </w:lvl>
    <w:lvl w:ilvl="2" w:tplc="35215652" w:tentative="1">
      <w:start w:val="1"/>
      <w:numFmt w:val="lowerRoman"/>
      <w:lvlText w:val="%3."/>
      <w:lvlJc w:val="right"/>
      <w:pPr>
        <w:ind w:left="2160" w:hanging="180"/>
      </w:pPr>
    </w:lvl>
    <w:lvl w:ilvl="3" w:tplc="35215652" w:tentative="1">
      <w:start w:val="1"/>
      <w:numFmt w:val="decimal"/>
      <w:lvlText w:val="%4."/>
      <w:lvlJc w:val="left"/>
      <w:pPr>
        <w:ind w:left="2880" w:hanging="360"/>
      </w:pPr>
    </w:lvl>
    <w:lvl w:ilvl="4" w:tplc="35215652" w:tentative="1">
      <w:start w:val="1"/>
      <w:numFmt w:val="lowerLetter"/>
      <w:lvlText w:val="%5."/>
      <w:lvlJc w:val="left"/>
      <w:pPr>
        <w:ind w:left="3600" w:hanging="360"/>
      </w:pPr>
    </w:lvl>
    <w:lvl w:ilvl="5" w:tplc="35215652" w:tentative="1">
      <w:start w:val="1"/>
      <w:numFmt w:val="lowerRoman"/>
      <w:lvlText w:val="%6."/>
      <w:lvlJc w:val="right"/>
      <w:pPr>
        <w:ind w:left="4320" w:hanging="180"/>
      </w:pPr>
    </w:lvl>
    <w:lvl w:ilvl="6" w:tplc="35215652" w:tentative="1">
      <w:start w:val="1"/>
      <w:numFmt w:val="decimal"/>
      <w:lvlText w:val="%7."/>
      <w:lvlJc w:val="left"/>
      <w:pPr>
        <w:ind w:left="5040" w:hanging="360"/>
      </w:pPr>
    </w:lvl>
    <w:lvl w:ilvl="7" w:tplc="35215652" w:tentative="1">
      <w:start w:val="1"/>
      <w:numFmt w:val="lowerLetter"/>
      <w:lvlText w:val="%8."/>
      <w:lvlJc w:val="left"/>
      <w:pPr>
        <w:ind w:left="5760" w:hanging="360"/>
      </w:pPr>
    </w:lvl>
    <w:lvl w:ilvl="8" w:tplc="35215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">
    <w:multiLevelType w:val="hybridMultilevel"/>
    <w:lvl w:ilvl="0" w:tplc="64387231">
      <w:start w:val="1"/>
      <w:numFmt w:val="decimal"/>
      <w:lvlText w:val="%1."/>
      <w:lvlJc w:val="left"/>
      <w:pPr>
        <w:ind w:left="720" w:hanging="360"/>
      </w:pPr>
    </w:lvl>
    <w:lvl w:ilvl="1" w:tplc="64387231" w:tentative="1">
      <w:start w:val="1"/>
      <w:numFmt w:val="lowerLetter"/>
      <w:lvlText w:val="%2."/>
      <w:lvlJc w:val="left"/>
      <w:pPr>
        <w:ind w:left="1440" w:hanging="360"/>
      </w:pPr>
    </w:lvl>
    <w:lvl w:ilvl="2" w:tplc="64387231" w:tentative="1">
      <w:start w:val="1"/>
      <w:numFmt w:val="lowerRoman"/>
      <w:lvlText w:val="%3."/>
      <w:lvlJc w:val="right"/>
      <w:pPr>
        <w:ind w:left="2160" w:hanging="180"/>
      </w:pPr>
    </w:lvl>
    <w:lvl w:ilvl="3" w:tplc="64387231" w:tentative="1">
      <w:start w:val="1"/>
      <w:numFmt w:val="decimal"/>
      <w:lvlText w:val="%4."/>
      <w:lvlJc w:val="left"/>
      <w:pPr>
        <w:ind w:left="2880" w:hanging="360"/>
      </w:pPr>
    </w:lvl>
    <w:lvl w:ilvl="4" w:tplc="64387231" w:tentative="1">
      <w:start w:val="1"/>
      <w:numFmt w:val="lowerLetter"/>
      <w:lvlText w:val="%5."/>
      <w:lvlJc w:val="left"/>
      <w:pPr>
        <w:ind w:left="3600" w:hanging="360"/>
      </w:pPr>
    </w:lvl>
    <w:lvl w:ilvl="5" w:tplc="64387231" w:tentative="1">
      <w:start w:val="1"/>
      <w:numFmt w:val="lowerRoman"/>
      <w:lvlText w:val="%6."/>
      <w:lvlJc w:val="right"/>
      <w:pPr>
        <w:ind w:left="4320" w:hanging="180"/>
      </w:pPr>
    </w:lvl>
    <w:lvl w:ilvl="6" w:tplc="64387231" w:tentative="1">
      <w:start w:val="1"/>
      <w:numFmt w:val="decimal"/>
      <w:lvlText w:val="%7."/>
      <w:lvlJc w:val="left"/>
      <w:pPr>
        <w:ind w:left="5040" w:hanging="360"/>
      </w:pPr>
    </w:lvl>
    <w:lvl w:ilvl="7" w:tplc="64387231" w:tentative="1">
      <w:start w:val="1"/>
      <w:numFmt w:val="lowerLetter"/>
      <w:lvlText w:val="%8."/>
      <w:lvlJc w:val="left"/>
      <w:pPr>
        <w:ind w:left="5760" w:hanging="360"/>
      </w:pPr>
    </w:lvl>
    <w:lvl w:ilvl="8" w:tplc="64387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">
    <w:multiLevelType w:val="hybridMultilevel"/>
    <w:lvl w:ilvl="0" w:tplc="85429796">
      <w:start w:val="1"/>
      <w:numFmt w:val="decimal"/>
      <w:lvlText w:val="%1."/>
      <w:lvlJc w:val="left"/>
      <w:pPr>
        <w:ind w:left="720" w:hanging="360"/>
      </w:pPr>
    </w:lvl>
    <w:lvl w:ilvl="1" w:tplc="85429796" w:tentative="1">
      <w:start w:val="1"/>
      <w:numFmt w:val="lowerLetter"/>
      <w:lvlText w:val="%2."/>
      <w:lvlJc w:val="left"/>
      <w:pPr>
        <w:ind w:left="1440" w:hanging="360"/>
      </w:pPr>
    </w:lvl>
    <w:lvl w:ilvl="2" w:tplc="85429796" w:tentative="1">
      <w:start w:val="1"/>
      <w:numFmt w:val="lowerRoman"/>
      <w:lvlText w:val="%3."/>
      <w:lvlJc w:val="right"/>
      <w:pPr>
        <w:ind w:left="2160" w:hanging="180"/>
      </w:pPr>
    </w:lvl>
    <w:lvl w:ilvl="3" w:tplc="85429796" w:tentative="1">
      <w:start w:val="1"/>
      <w:numFmt w:val="decimal"/>
      <w:lvlText w:val="%4."/>
      <w:lvlJc w:val="left"/>
      <w:pPr>
        <w:ind w:left="2880" w:hanging="360"/>
      </w:pPr>
    </w:lvl>
    <w:lvl w:ilvl="4" w:tplc="85429796" w:tentative="1">
      <w:start w:val="1"/>
      <w:numFmt w:val="lowerLetter"/>
      <w:lvlText w:val="%5."/>
      <w:lvlJc w:val="left"/>
      <w:pPr>
        <w:ind w:left="3600" w:hanging="360"/>
      </w:pPr>
    </w:lvl>
    <w:lvl w:ilvl="5" w:tplc="85429796" w:tentative="1">
      <w:start w:val="1"/>
      <w:numFmt w:val="lowerRoman"/>
      <w:lvlText w:val="%6."/>
      <w:lvlJc w:val="right"/>
      <w:pPr>
        <w:ind w:left="4320" w:hanging="180"/>
      </w:pPr>
    </w:lvl>
    <w:lvl w:ilvl="6" w:tplc="85429796" w:tentative="1">
      <w:start w:val="1"/>
      <w:numFmt w:val="decimal"/>
      <w:lvlText w:val="%7."/>
      <w:lvlJc w:val="left"/>
      <w:pPr>
        <w:ind w:left="5040" w:hanging="360"/>
      </w:pPr>
    </w:lvl>
    <w:lvl w:ilvl="7" w:tplc="85429796" w:tentative="1">
      <w:start w:val="1"/>
      <w:numFmt w:val="lowerLetter"/>
      <w:lvlText w:val="%8."/>
      <w:lvlJc w:val="left"/>
      <w:pPr>
        <w:ind w:left="5760" w:hanging="360"/>
      </w:pPr>
    </w:lvl>
    <w:lvl w:ilvl="8" w:tplc="85429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">
    <w:multiLevelType w:val="hybridMultilevel"/>
    <w:lvl w:ilvl="0" w:tplc="24298433">
      <w:start w:val="1"/>
      <w:numFmt w:val="decimal"/>
      <w:lvlText w:val="%1."/>
      <w:lvlJc w:val="left"/>
      <w:pPr>
        <w:ind w:left="720" w:hanging="360"/>
      </w:pPr>
    </w:lvl>
    <w:lvl w:ilvl="1" w:tplc="24298433" w:tentative="1">
      <w:start w:val="1"/>
      <w:numFmt w:val="lowerLetter"/>
      <w:lvlText w:val="%2."/>
      <w:lvlJc w:val="left"/>
      <w:pPr>
        <w:ind w:left="1440" w:hanging="360"/>
      </w:pPr>
    </w:lvl>
    <w:lvl w:ilvl="2" w:tplc="24298433" w:tentative="1">
      <w:start w:val="1"/>
      <w:numFmt w:val="lowerRoman"/>
      <w:lvlText w:val="%3."/>
      <w:lvlJc w:val="right"/>
      <w:pPr>
        <w:ind w:left="2160" w:hanging="180"/>
      </w:pPr>
    </w:lvl>
    <w:lvl w:ilvl="3" w:tplc="24298433" w:tentative="1">
      <w:start w:val="1"/>
      <w:numFmt w:val="decimal"/>
      <w:lvlText w:val="%4."/>
      <w:lvlJc w:val="left"/>
      <w:pPr>
        <w:ind w:left="2880" w:hanging="360"/>
      </w:pPr>
    </w:lvl>
    <w:lvl w:ilvl="4" w:tplc="24298433" w:tentative="1">
      <w:start w:val="1"/>
      <w:numFmt w:val="lowerLetter"/>
      <w:lvlText w:val="%5."/>
      <w:lvlJc w:val="left"/>
      <w:pPr>
        <w:ind w:left="3600" w:hanging="360"/>
      </w:pPr>
    </w:lvl>
    <w:lvl w:ilvl="5" w:tplc="24298433" w:tentative="1">
      <w:start w:val="1"/>
      <w:numFmt w:val="lowerRoman"/>
      <w:lvlText w:val="%6."/>
      <w:lvlJc w:val="right"/>
      <w:pPr>
        <w:ind w:left="4320" w:hanging="180"/>
      </w:pPr>
    </w:lvl>
    <w:lvl w:ilvl="6" w:tplc="24298433" w:tentative="1">
      <w:start w:val="1"/>
      <w:numFmt w:val="decimal"/>
      <w:lvlText w:val="%7."/>
      <w:lvlJc w:val="left"/>
      <w:pPr>
        <w:ind w:left="5040" w:hanging="360"/>
      </w:pPr>
    </w:lvl>
    <w:lvl w:ilvl="7" w:tplc="24298433" w:tentative="1">
      <w:start w:val="1"/>
      <w:numFmt w:val="lowerLetter"/>
      <w:lvlText w:val="%8."/>
      <w:lvlJc w:val="left"/>
      <w:pPr>
        <w:ind w:left="5760" w:hanging="360"/>
      </w:pPr>
    </w:lvl>
    <w:lvl w:ilvl="8" w:tplc="24298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9">
    <w:multiLevelType w:val="hybridMultilevel"/>
    <w:lvl w:ilvl="0" w:tplc="99029834">
      <w:start w:val="1"/>
      <w:numFmt w:val="decimal"/>
      <w:lvlText w:val="%1."/>
      <w:lvlJc w:val="left"/>
      <w:pPr>
        <w:ind w:left="720" w:hanging="360"/>
      </w:pPr>
    </w:lvl>
    <w:lvl w:ilvl="1" w:tplc="99029834" w:tentative="1">
      <w:start w:val="1"/>
      <w:numFmt w:val="lowerLetter"/>
      <w:lvlText w:val="%2."/>
      <w:lvlJc w:val="left"/>
      <w:pPr>
        <w:ind w:left="1440" w:hanging="360"/>
      </w:pPr>
    </w:lvl>
    <w:lvl w:ilvl="2" w:tplc="99029834" w:tentative="1">
      <w:start w:val="1"/>
      <w:numFmt w:val="lowerRoman"/>
      <w:lvlText w:val="%3."/>
      <w:lvlJc w:val="right"/>
      <w:pPr>
        <w:ind w:left="2160" w:hanging="180"/>
      </w:pPr>
    </w:lvl>
    <w:lvl w:ilvl="3" w:tplc="99029834" w:tentative="1">
      <w:start w:val="1"/>
      <w:numFmt w:val="decimal"/>
      <w:lvlText w:val="%4."/>
      <w:lvlJc w:val="left"/>
      <w:pPr>
        <w:ind w:left="2880" w:hanging="360"/>
      </w:pPr>
    </w:lvl>
    <w:lvl w:ilvl="4" w:tplc="99029834" w:tentative="1">
      <w:start w:val="1"/>
      <w:numFmt w:val="lowerLetter"/>
      <w:lvlText w:val="%5."/>
      <w:lvlJc w:val="left"/>
      <w:pPr>
        <w:ind w:left="3600" w:hanging="360"/>
      </w:pPr>
    </w:lvl>
    <w:lvl w:ilvl="5" w:tplc="99029834" w:tentative="1">
      <w:start w:val="1"/>
      <w:numFmt w:val="lowerRoman"/>
      <w:lvlText w:val="%6."/>
      <w:lvlJc w:val="right"/>
      <w:pPr>
        <w:ind w:left="4320" w:hanging="180"/>
      </w:pPr>
    </w:lvl>
    <w:lvl w:ilvl="6" w:tplc="99029834" w:tentative="1">
      <w:start w:val="1"/>
      <w:numFmt w:val="decimal"/>
      <w:lvlText w:val="%7."/>
      <w:lvlJc w:val="left"/>
      <w:pPr>
        <w:ind w:left="5040" w:hanging="360"/>
      </w:pPr>
    </w:lvl>
    <w:lvl w:ilvl="7" w:tplc="99029834" w:tentative="1">
      <w:start w:val="1"/>
      <w:numFmt w:val="lowerLetter"/>
      <w:lvlText w:val="%8."/>
      <w:lvlJc w:val="left"/>
      <w:pPr>
        <w:ind w:left="5760" w:hanging="360"/>
      </w:pPr>
    </w:lvl>
    <w:lvl w:ilvl="8" w:tplc="99029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8">
    <w:multiLevelType w:val="hybridMultilevel"/>
    <w:lvl w:ilvl="0" w:tplc="32250230">
      <w:start w:val="1"/>
      <w:numFmt w:val="decimal"/>
      <w:lvlText w:val="%1."/>
      <w:lvlJc w:val="left"/>
      <w:pPr>
        <w:ind w:left="720" w:hanging="360"/>
      </w:pPr>
    </w:lvl>
    <w:lvl w:ilvl="1" w:tplc="32250230" w:tentative="1">
      <w:start w:val="1"/>
      <w:numFmt w:val="lowerLetter"/>
      <w:lvlText w:val="%2."/>
      <w:lvlJc w:val="left"/>
      <w:pPr>
        <w:ind w:left="1440" w:hanging="360"/>
      </w:pPr>
    </w:lvl>
    <w:lvl w:ilvl="2" w:tplc="32250230" w:tentative="1">
      <w:start w:val="1"/>
      <w:numFmt w:val="lowerRoman"/>
      <w:lvlText w:val="%3."/>
      <w:lvlJc w:val="right"/>
      <w:pPr>
        <w:ind w:left="2160" w:hanging="180"/>
      </w:pPr>
    </w:lvl>
    <w:lvl w:ilvl="3" w:tplc="32250230" w:tentative="1">
      <w:start w:val="1"/>
      <w:numFmt w:val="decimal"/>
      <w:lvlText w:val="%4."/>
      <w:lvlJc w:val="left"/>
      <w:pPr>
        <w:ind w:left="2880" w:hanging="360"/>
      </w:pPr>
    </w:lvl>
    <w:lvl w:ilvl="4" w:tplc="32250230" w:tentative="1">
      <w:start w:val="1"/>
      <w:numFmt w:val="lowerLetter"/>
      <w:lvlText w:val="%5."/>
      <w:lvlJc w:val="left"/>
      <w:pPr>
        <w:ind w:left="3600" w:hanging="360"/>
      </w:pPr>
    </w:lvl>
    <w:lvl w:ilvl="5" w:tplc="32250230" w:tentative="1">
      <w:start w:val="1"/>
      <w:numFmt w:val="lowerRoman"/>
      <w:lvlText w:val="%6."/>
      <w:lvlJc w:val="right"/>
      <w:pPr>
        <w:ind w:left="4320" w:hanging="180"/>
      </w:pPr>
    </w:lvl>
    <w:lvl w:ilvl="6" w:tplc="32250230" w:tentative="1">
      <w:start w:val="1"/>
      <w:numFmt w:val="decimal"/>
      <w:lvlText w:val="%7."/>
      <w:lvlJc w:val="left"/>
      <w:pPr>
        <w:ind w:left="5040" w:hanging="360"/>
      </w:pPr>
    </w:lvl>
    <w:lvl w:ilvl="7" w:tplc="32250230" w:tentative="1">
      <w:start w:val="1"/>
      <w:numFmt w:val="lowerLetter"/>
      <w:lvlText w:val="%8."/>
      <w:lvlJc w:val="left"/>
      <w:pPr>
        <w:ind w:left="5760" w:hanging="360"/>
      </w:pPr>
    </w:lvl>
    <w:lvl w:ilvl="8" w:tplc="32250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7">
    <w:multiLevelType w:val="hybridMultilevel"/>
    <w:lvl w:ilvl="0" w:tplc="62343224">
      <w:start w:val="1"/>
      <w:numFmt w:val="decimal"/>
      <w:lvlText w:val="%1."/>
      <w:lvlJc w:val="left"/>
      <w:pPr>
        <w:ind w:left="720" w:hanging="360"/>
      </w:pPr>
    </w:lvl>
    <w:lvl w:ilvl="1" w:tplc="62343224" w:tentative="1">
      <w:start w:val="1"/>
      <w:numFmt w:val="lowerLetter"/>
      <w:lvlText w:val="%2."/>
      <w:lvlJc w:val="left"/>
      <w:pPr>
        <w:ind w:left="1440" w:hanging="360"/>
      </w:pPr>
    </w:lvl>
    <w:lvl w:ilvl="2" w:tplc="62343224" w:tentative="1">
      <w:start w:val="1"/>
      <w:numFmt w:val="lowerRoman"/>
      <w:lvlText w:val="%3."/>
      <w:lvlJc w:val="right"/>
      <w:pPr>
        <w:ind w:left="2160" w:hanging="180"/>
      </w:pPr>
    </w:lvl>
    <w:lvl w:ilvl="3" w:tplc="62343224" w:tentative="1">
      <w:start w:val="1"/>
      <w:numFmt w:val="decimal"/>
      <w:lvlText w:val="%4."/>
      <w:lvlJc w:val="left"/>
      <w:pPr>
        <w:ind w:left="2880" w:hanging="360"/>
      </w:pPr>
    </w:lvl>
    <w:lvl w:ilvl="4" w:tplc="62343224" w:tentative="1">
      <w:start w:val="1"/>
      <w:numFmt w:val="lowerLetter"/>
      <w:lvlText w:val="%5."/>
      <w:lvlJc w:val="left"/>
      <w:pPr>
        <w:ind w:left="3600" w:hanging="360"/>
      </w:pPr>
    </w:lvl>
    <w:lvl w:ilvl="5" w:tplc="62343224" w:tentative="1">
      <w:start w:val="1"/>
      <w:numFmt w:val="lowerRoman"/>
      <w:lvlText w:val="%6."/>
      <w:lvlJc w:val="right"/>
      <w:pPr>
        <w:ind w:left="4320" w:hanging="180"/>
      </w:pPr>
    </w:lvl>
    <w:lvl w:ilvl="6" w:tplc="62343224" w:tentative="1">
      <w:start w:val="1"/>
      <w:numFmt w:val="decimal"/>
      <w:lvlText w:val="%7."/>
      <w:lvlJc w:val="left"/>
      <w:pPr>
        <w:ind w:left="5040" w:hanging="360"/>
      </w:pPr>
    </w:lvl>
    <w:lvl w:ilvl="7" w:tplc="62343224" w:tentative="1">
      <w:start w:val="1"/>
      <w:numFmt w:val="lowerLetter"/>
      <w:lvlText w:val="%8."/>
      <w:lvlJc w:val="left"/>
      <w:pPr>
        <w:ind w:left="5760" w:hanging="360"/>
      </w:pPr>
    </w:lvl>
    <w:lvl w:ilvl="8" w:tplc="62343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6">
    <w:multiLevelType w:val="hybridMultilevel"/>
    <w:lvl w:ilvl="0" w:tplc="22463291">
      <w:start w:val="1"/>
      <w:numFmt w:val="decimal"/>
      <w:lvlText w:val="%1."/>
      <w:lvlJc w:val="left"/>
      <w:pPr>
        <w:ind w:left="720" w:hanging="360"/>
      </w:pPr>
    </w:lvl>
    <w:lvl w:ilvl="1" w:tplc="22463291" w:tentative="1">
      <w:start w:val="1"/>
      <w:numFmt w:val="lowerLetter"/>
      <w:lvlText w:val="%2."/>
      <w:lvlJc w:val="left"/>
      <w:pPr>
        <w:ind w:left="1440" w:hanging="360"/>
      </w:pPr>
    </w:lvl>
    <w:lvl w:ilvl="2" w:tplc="22463291" w:tentative="1">
      <w:start w:val="1"/>
      <w:numFmt w:val="lowerRoman"/>
      <w:lvlText w:val="%3."/>
      <w:lvlJc w:val="right"/>
      <w:pPr>
        <w:ind w:left="2160" w:hanging="180"/>
      </w:pPr>
    </w:lvl>
    <w:lvl w:ilvl="3" w:tplc="22463291" w:tentative="1">
      <w:start w:val="1"/>
      <w:numFmt w:val="decimal"/>
      <w:lvlText w:val="%4."/>
      <w:lvlJc w:val="left"/>
      <w:pPr>
        <w:ind w:left="2880" w:hanging="360"/>
      </w:pPr>
    </w:lvl>
    <w:lvl w:ilvl="4" w:tplc="22463291" w:tentative="1">
      <w:start w:val="1"/>
      <w:numFmt w:val="lowerLetter"/>
      <w:lvlText w:val="%5."/>
      <w:lvlJc w:val="left"/>
      <w:pPr>
        <w:ind w:left="3600" w:hanging="360"/>
      </w:pPr>
    </w:lvl>
    <w:lvl w:ilvl="5" w:tplc="22463291" w:tentative="1">
      <w:start w:val="1"/>
      <w:numFmt w:val="lowerRoman"/>
      <w:lvlText w:val="%6."/>
      <w:lvlJc w:val="right"/>
      <w:pPr>
        <w:ind w:left="4320" w:hanging="180"/>
      </w:pPr>
    </w:lvl>
    <w:lvl w:ilvl="6" w:tplc="22463291" w:tentative="1">
      <w:start w:val="1"/>
      <w:numFmt w:val="decimal"/>
      <w:lvlText w:val="%7."/>
      <w:lvlJc w:val="left"/>
      <w:pPr>
        <w:ind w:left="5040" w:hanging="360"/>
      </w:pPr>
    </w:lvl>
    <w:lvl w:ilvl="7" w:tplc="22463291" w:tentative="1">
      <w:start w:val="1"/>
      <w:numFmt w:val="lowerLetter"/>
      <w:lvlText w:val="%8."/>
      <w:lvlJc w:val="left"/>
      <w:pPr>
        <w:ind w:left="5760" w:hanging="360"/>
      </w:pPr>
    </w:lvl>
    <w:lvl w:ilvl="8" w:tplc="22463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5">
    <w:multiLevelType w:val="hybridMultilevel"/>
    <w:lvl w:ilvl="0" w:tplc="77806265">
      <w:start w:val="1"/>
      <w:numFmt w:val="decimal"/>
      <w:lvlText w:val="%1."/>
      <w:lvlJc w:val="left"/>
      <w:pPr>
        <w:ind w:left="720" w:hanging="360"/>
      </w:pPr>
    </w:lvl>
    <w:lvl w:ilvl="1" w:tplc="77806265" w:tentative="1">
      <w:start w:val="1"/>
      <w:numFmt w:val="lowerLetter"/>
      <w:lvlText w:val="%2."/>
      <w:lvlJc w:val="left"/>
      <w:pPr>
        <w:ind w:left="1440" w:hanging="360"/>
      </w:pPr>
    </w:lvl>
    <w:lvl w:ilvl="2" w:tplc="77806265" w:tentative="1">
      <w:start w:val="1"/>
      <w:numFmt w:val="lowerRoman"/>
      <w:lvlText w:val="%3."/>
      <w:lvlJc w:val="right"/>
      <w:pPr>
        <w:ind w:left="2160" w:hanging="180"/>
      </w:pPr>
    </w:lvl>
    <w:lvl w:ilvl="3" w:tplc="77806265" w:tentative="1">
      <w:start w:val="1"/>
      <w:numFmt w:val="decimal"/>
      <w:lvlText w:val="%4."/>
      <w:lvlJc w:val="left"/>
      <w:pPr>
        <w:ind w:left="2880" w:hanging="360"/>
      </w:pPr>
    </w:lvl>
    <w:lvl w:ilvl="4" w:tplc="77806265" w:tentative="1">
      <w:start w:val="1"/>
      <w:numFmt w:val="lowerLetter"/>
      <w:lvlText w:val="%5."/>
      <w:lvlJc w:val="left"/>
      <w:pPr>
        <w:ind w:left="3600" w:hanging="360"/>
      </w:pPr>
    </w:lvl>
    <w:lvl w:ilvl="5" w:tplc="77806265" w:tentative="1">
      <w:start w:val="1"/>
      <w:numFmt w:val="lowerRoman"/>
      <w:lvlText w:val="%6."/>
      <w:lvlJc w:val="right"/>
      <w:pPr>
        <w:ind w:left="4320" w:hanging="180"/>
      </w:pPr>
    </w:lvl>
    <w:lvl w:ilvl="6" w:tplc="77806265" w:tentative="1">
      <w:start w:val="1"/>
      <w:numFmt w:val="decimal"/>
      <w:lvlText w:val="%7."/>
      <w:lvlJc w:val="left"/>
      <w:pPr>
        <w:ind w:left="5040" w:hanging="360"/>
      </w:pPr>
    </w:lvl>
    <w:lvl w:ilvl="7" w:tplc="77806265" w:tentative="1">
      <w:start w:val="1"/>
      <w:numFmt w:val="lowerLetter"/>
      <w:lvlText w:val="%8."/>
      <w:lvlJc w:val="left"/>
      <w:pPr>
        <w:ind w:left="5760" w:hanging="360"/>
      </w:pPr>
    </w:lvl>
    <w:lvl w:ilvl="8" w:tplc="77806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">
    <w:multiLevelType w:val="hybridMultilevel"/>
    <w:lvl w:ilvl="0" w:tplc="35048073">
      <w:start w:val="1"/>
      <w:numFmt w:val="decimal"/>
      <w:lvlText w:val="%1."/>
      <w:lvlJc w:val="left"/>
      <w:pPr>
        <w:ind w:left="720" w:hanging="360"/>
      </w:pPr>
    </w:lvl>
    <w:lvl w:ilvl="1" w:tplc="35048073" w:tentative="1">
      <w:start w:val="1"/>
      <w:numFmt w:val="lowerLetter"/>
      <w:lvlText w:val="%2."/>
      <w:lvlJc w:val="left"/>
      <w:pPr>
        <w:ind w:left="1440" w:hanging="360"/>
      </w:pPr>
    </w:lvl>
    <w:lvl w:ilvl="2" w:tplc="35048073" w:tentative="1">
      <w:start w:val="1"/>
      <w:numFmt w:val="lowerRoman"/>
      <w:lvlText w:val="%3."/>
      <w:lvlJc w:val="right"/>
      <w:pPr>
        <w:ind w:left="2160" w:hanging="180"/>
      </w:pPr>
    </w:lvl>
    <w:lvl w:ilvl="3" w:tplc="35048073" w:tentative="1">
      <w:start w:val="1"/>
      <w:numFmt w:val="decimal"/>
      <w:lvlText w:val="%4."/>
      <w:lvlJc w:val="left"/>
      <w:pPr>
        <w:ind w:left="2880" w:hanging="360"/>
      </w:pPr>
    </w:lvl>
    <w:lvl w:ilvl="4" w:tplc="35048073" w:tentative="1">
      <w:start w:val="1"/>
      <w:numFmt w:val="lowerLetter"/>
      <w:lvlText w:val="%5."/>
      <w:lvlJc w:val="left"/>
      <w:pPr>
        <w:ind w:left="3600" w:hanging="360"/>
      </w:pPr>
    </w:lvl>
    <w:lvl w:ilvl="5" w:tplc="35048073" w:tentative="1">
      <w:start w:val="1"/>
      <w:numFmt w:val="lowerRoman"/>
      <w:lvlText w:val="%6."/>
      <w:lvlJc w:val="right"/>
      <w:pPr>
        <w:ind w:left="4320" w:hanging="180"/>
      </w:pPr>
    </w:lvl>
    <w:lvl w:ilvl="6" w:tplc="35048073" w:tentative="1">
      <w:start w:val="1"/>
      <w:numFmt w:val="decimal"/>
      <w:lvlText w:val="%7."/>
      <w:lvlJc w:val="left"/>
      <w:pPr>
        <w:ind w:left="5040" w:hanging="360"/>
      </w:pPr>
    </w:lvl>
    <w:lvl w:ilvl="7" w:tplc="35048073" w:tentative="1">
      <w:start w:val="1"/>
      <w:numFmt w:val="lowerLetter"/>
      <w:lvlText w:val="%8."/>
      <w:lvlJc w:val="left"/>
      <w:pPr>
        <w:ind w:left="5760" w:hanging="360"/>
      </w:pPr>
    </w:lvl>
    <w:lvl w:ilvl="8" w:tplc="35048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">
    <w:multiLevelType w:val="hybridMultilevel"/>
    <w:lvl w:ilvl="0" w:tplc="48725206">
      <w:start w:val="1"/>
      <w:numFmt w:val="decimal"/>
      <w:lvlText w:val="%1."/>
      <w:lvlJc w:val="left"/>
      <w:pPr>
        <w:ind w:left="720" w:hanging="360"/>
      </w:pPr>
    </w:lvl>
    <w:lvl w:ilvl="1" w:tplc="48725206" w:tentative="1">
      <w:start w:val="1"/>
      <w:numFmt w:val="lowerLetter"/>
      <w:lvlText w:val="%2."/>
      <w:lvlJc w:val="left"/>
      <w:pPr>
        <w:ind w:left="1440" w:hanging="360"/>
      </w:pPr>
    </w:lvl>
    <w:lvl w:ilvl="2" w:tplc="48725206" w:tentative="1">
      <w:start w:val="1"/>
      <w:numFmt w:val="lowerRoman"/>
      <w:lvlText w:val="%3."/>
      <w:lvlJc w:val="right"/>
      <w:pPr>
        <w:ind w:left="2160" w:hanging="180"/>
      </w:pPr>
    </w:lvl>
    <w:lvl w:ilvl="3" w:tplc="48725206" w:tentative="1">
      <w:start w:val="1"/>
      <w:numFmt w:val="decimal"/>
      <w:lvlText w:val="%4."/>
      <w:lvlJc w:val="left"/>
      <w:pPr>
        <w:ind w:left="2880" w:hanging="360"/>
      </w:pPr>
    </w:lvl>
    <w:lvl w:ilvl="4" w:tplc="48725206" w:tentative="1">
      <w:start w:val="1"/>
      <w:numFmt w:val="lowerLetter"/>
      <w:lvlText w:val="%5."/>
      <w:lvlJc w:val="left"/>
      <w:pPr>
        <w:ind w:left="3600" w:hanging="360"/>
      </w:pPr>
    </w:lvl>
    <w:lvl w:ilvl="5" w:tplc="48725206" w:tentative="1">
      <w:start w:val="1"/>
      <w:numFmt w:val="lowerRoman"/>
      <w:lvlText w:val="%6."/>
      <w:lvlJc w:val="right"/>
      <w:pPr>
        <w:ind w:left="4320" w:hanging="180"/>
      </w:pPr>
    </w:lvl>
    <w:lvl w:ilvl="6" w:tplc="48725206" w:tentative="1">
      <w:start w:val="1"/>
      <w:numFmt w:val="decimal"/>
      <w:lvlText w:val="%7."/>
      <w:lvlJc w:val="left"/>
      <w:pPr>
        <w:ind w:left="5040" w:hanging="360"/>
      </w:pPr>
    </w:lvl>
    <w:lvl w:ilvl="7" w:tplc="48725206" w:tentative="1">
      <w:start w:val="1"/>
      <w:numFmt w:val="lowerLetter"/>
      <w:lvlText w:val="%8."/>
      <w:lvlJc w:val="left"/>
      <w:pPr>
        <w:ind w:left="5760" w:hanging="360"/>
      </w:pPr>
    </w:lvl>
    <w:lvl w:ilvl="8" w:tplc="48725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">
    <w:multiLevelType w:val="hybridMultilevel"/>
    <w:lvl w:ilvl="0" w:tplc="74324988">
      <w:start w:val="1"/>
      <w:numFmt w:val="decimal"/>
      <w:lvlText w:val="%1."/>
      <w:lvlJc w:val="left"/>
      <w:pPr>
        <w:ind w:left="720" w:hanging="360"/>
      </w:pPr>
    </w:lvl>
    <w:lvl w:ilvl="1" w:tplc="74324988" w:tentative="1">
      <w:start w:val="1"/>
      <w:numFmt w:val="lowerLetter"/>
      <w:lvlText w:val="%2."/>
      <w:lvlJc w:val="left"/>
      <w:pPr>
        <w:ind w:left="1440" w:hanging="360"/>
      </w:pPr>
    </w:lvl>
    <w:lvl w:ilvl="2" w:tplc="74324988" w:tentative="1">
      <w:start w:val="1"/>
      <w:numFmt w:val="lowerRoman"/>
      <w:lvlText w:val="%3."/>
      <w:lvlJc w:val="right"/>
      <w:pPr>
        <w:ind w:left="2160" w:hanging="180"/>
      </w:pPr>
    </w:lvl>
    <w:lvl w:ilvl="3" w:tplc="74324988" w:tentative="1">
      <w:start w:val="1"/>
      <w:numFmt w:val="decimal"/>
      <w:lvlText w:val="%4."/>
      <w:lvlJc w:val="left"/>
      <w:pPr>
        <w:ind w:left="2880" w:hanging="360"/>
      </w:pPr>
    </w:lvl>
    <w:lvl w:ilvl="4" w:tplc="74324988" w:tentative="1">
      <w:start w:val="1"/>
      <w:numFmt w:val="lowerLetter"/>
      <w:lvlText w:val="%5."/>
      <w:lvlJc w:val="left"/>
      <w:pPr>
        <w:ind w:left="3600" w:hanging="360"/>
      </w:pPr>
    </w:lvl>
    <w:lvl w:ilvl="5" w:tplc="74324988" w:tentative="1">
      <w:start w:val="1"/>
      <w:numFmt w:val="lowerRoman"/>
      <w:lvlText w:val="%6."/>
      <w:lvlJc w:val="right"/>
      <w:pPr>
        <w:ind w:left="4320" w:hanging="180"/>
      </w:pPr>
    </w:lvl>
    <w:lvl w:ilvl="6" w:tplc="74324988" w:tentative="1">
      <w:start w:val="1"/>
      <w:numFmt w:val="decimal"/>
      <w:lvlText w:val="%7."/>
      <w:lvlJc w:val="left"/>
      <w:pPr>
        <w:ind w:left="5040" w:hanging="360"/>
      </w:pPr>
    </w:lvl>
    <w:lvl w:ilvl="7" w:tplc="74324988" w:tentative="1">
      <w:start w:val="1"/>
      <w:numFmt w:val="lowerLetter"/>
      <w:lvlText w:val="%8."/>
      <w:lvlJc w:val="left"/>
      <w:pPr>
        <w:ind w:left="5760" w:hanging="360"/>
      </w:pPr>
    </w:lvl>
    <w:lvl w:ilvl="8" w:tplc="74324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">
    <w:multiLevelType w:val="hybridMultilevel"/>
    <w:lvl w:ilvl="0" w:tplc="51390650">
      <w:start w:val="1"/>
      <w:numFmt w:val="decimal"/>
      <w:lvlText w:val="%1."/>
      <w:lvlJc w:val="left"/>
      <w:pPr>
        <w:ind w:left="720" w:hanging="360"/>
      </w:pPr>
    </w:lvl>
    <w:lvl w:ilvl="1" w:tplc="51390650" w:tentative="1">
      <w:start w:val="1"/>
      <w:numFmt w:val="lowerLetter"/>
      <w:lvlText w:val="%2."/>
      <w:lvlJc w:val="left"/>
      <w:pPr>
        <w:ind w:left="1440" w:hanging="360"/>
      </w:pPr>
    </w:lvl>
    <w:lvl w:ilvl="2" w:tplc="51390650" w:tentative="1">
      <w:start w:val="1"/>
      <w:numFmt w:val="lowerRoman"/>
      <w:lvlText w:val="%3."/>
      <w:lvlJc w:val="right"/>
      <w:pPr>
        <w:ind w:left="2160" w:hanging="180"/>
      </w:pPr>
    </w:lvl>
    <w:lvl w:ilvl="3" w:tplc="51390650" w:tentative="1">
      <w:start w:val="1"/>
      <w:numFmt w:val="decimal"/>
      <w:lvlText w:val="%4."/>
      <w:lvlJc w:val="left"/>
      <w:pPr>
        <w:ind w:left="2880" w:hanging="360"/>
      </w:pPr>
    </w:lvl>
    <w:lvl w:ilvl="4" w:tplc="51390650" w:tentative="1">
      <w:start w:val="1"/>
      <w:numFmt w:val="lowerLetter"/>
      <w:lvlText w:val="%5."/>
      <w:lvlJc w:val="left"/>
      <w:pPr>
        <w:ind w:left="3600" w:hanging="360"/>
      </w:pPr>
    </w:lvl>
    <w:lvl w:ilvl="5" w:tplc="51390650" w:tentative="1">
      <w:start w:val="1"/>
      <w:numFmt w:val="lowerRoman"/>
      <w:lvlText w:val="%6."/>
      <w:lvlJc w:val="right"/>
      <w:pPr>
        <w:ind w:left="4320" w:hanging="180"/>
      </w:pPr>
    </w:lvl>
    <w:lvl w:ilvl="6" w:tplc="51390650" w:tentative="1">
      <w:start w:val="1"/>
      <w:numFmt w:val="decimal"/>
      <w:lvlText w:val="%7."/>
      <w:lvlJc w:val="left"/>
      <w:pPr>
        <w:ind w:left="5040" w:hanging="360"/>
      </w:pPr>
    </w:lvl>
    <w:lvl w:ilvl="7" w:tplc="51390650" w:tentative="1">
      <w:start w:val="1"/>
      <w:numFmt w:val="lowerLetter"/>
      <w:lvlText w:val="%8."/>
      <w:lvlJc w:val="left"/>
      <w:pPr>
        <w:ind w:left="5760" w:hanging="360"/>
      </w:pPr>
    </w:lvl>
    <w:lvl w:ilvl="8" w:tplc="51390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">
    <w:multiLevelType w:val="hybridMultilevel"/>
    <w:lvl w:ilvl="0" w:tplc="23795406">
      <w:start w:val="1"/>
      <w:numFmt w:val="decimal"/>
      <w:lvlText w:val="%1."/>
      <w:lvlJc w:val="left"/>
      <w:pPr>
        <w:ind w:left="720" w:hanging="360"/>
      </w:pPr>
    </w:lvl>
    <w:lvl w:ilvl="1" w:tplc="23795406" w:tentative="1">
      <w:start w:val="1"/>
      <w:numFmt w:val="lowerLetter"/>
      <w:lvlText w:val="%2."/>
      <w:lvlJc w:val="left"/>
      <w:pPr>
        <w:ind w:left="1440" w:hanging="360"/>
      </w:pPr>
    </w:lvl>
    <w:lvl w:ilvl="2" w:tplc="23795406" w:tentative="1">
      <w:start w:val="1"/>
      <w:numFmt w:val="lowerRoman"/>
      <w:lvlText w:val="%3."/>
      <w:lvlJc w:val="right"/>
      <w:pPr>
        <w:ind w:left="2160" w:hanging="180"/>
      </w:pPr>
    </w:lvl>
    <w:lvl w:ilvl="3" w:tplc="23795406" w:tentative="1">
      <w:start w:val="1"/>
      <w:numFmt w:val="decimal"/>
      <w:lvlText w:val="%4."/>
      <w:lvlJc w:val="left"/>
      <w:pPr>
        <w:ind w:left="2880" w:hanging="360"/>
      </w:pPr>
    </w:lvl>
    <w:lvl w:ilvl="4" w:tplc="23795406" w:tentative="1">
      <w:start w:val="1"/>
      <w:numFmt w:val="lowerLetter"/>
      <w:lvlText w:val="%5."/>
      <w:lvlJc w:val="left"/>
      <w:pPr>
        <w:ind w:left="3600" w:hanging="360"/>
      </w:pPr>
    </w:lvl>
    <w:lvl w:ilvl="5" w:tplc="23795406" w:tentative="1">
      <w:start w:val="1"/>
      <w:numFmt w:val="lowerRoman"/>
      <w:lvlText w:val="%6."/>
      <w:lvlJc w:val="right"/>
      <w:pPr>
        <w:ind w:left="4320" w:hanging="180"/>
      </w:pPr>
    </w:lvl>
    <w:lvl w:ilvl="6" w:tplc="23795406" w:tentative="1">
      <w:start w:val="1"/>
      <w:numFmt w:val="decimal"/>
      <w:lvlText w:val="%7."/>
      <w:lvlJc w:val="left"/>
      <w:pPr>
        <w:ind w:left="5040" w:hanging="360"/>
      </w:pPr>
    </w:lvl>
    <w:lvl w:ilvl="7" w:tplc="23795406" w:tentative="1">
      <w:start w:val="1"/>
      <w:numFmt w:val="lowerLetter"/>
      <w:lvlText w:val="%8."/>
      <w:lvlJc w:val="left"/>
      <w:pPr>
        <w:ind w:left="5760" w:hanging="360"/>
      </w:pPr>
    </w:lvl>
    <w:lvl w:ilvl="8" w:tplc="23795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">
    <w:multiLevelType w:val="hybridMultilevel"/>
    <w:lvl w:ilvl="0" w:tplc="95156233">
      <w:start w:val="1"/>
      <w:numFmt w:val="decimal"/>
      <w:lvlText w:val="%1."/>
      <w:lvlJc w:val="left"/>
      <w:pPr>
        <w:ind w:left="720" w:hanging="360"/>
      </w:pPr>
    </w:lvl>
    <w:lvl w:ilvl="1" w:tplc="95156233" w:tentative="1">
      <w:start w:val="1"/>
      <w:numFmt w:val="lowerLetter"/>
      <w:lvlText w:val="%2."/>
      <w:lvlJc w:val="left"/>
      <w:pPr>
        <w:ind w:left="1440" w:hanging="360"/>
      </w:pPr>
    </w:lvl>
    <w:lvl w:ilvl="2" w:tplc="95156233" w:tentative="1">
      <w:start w:val="1"/>
      <w:numFmt w:val="lowerRoman"/>
      <w:lvlText w:val="%3."/>
      <w:lvlJc w:val="right"/>
      <w:pPr>
        <w:ind w:left="2160" w:hanging="180"/>
      </w:pPr>
    </w:lvl>
    <w:lvl w:ilvl="3" w:tplc="95156233" w:tentative="1">
      <w:start w:val="1"/>
      <w:numFmt w:val="decimal"/>
      <w:lvlText w:val="%4."/>
      <w:lvlJc w:val="left"/>
      <w:pPr>
        <w:ind w:left="2880" w:hanging="360"/>
      </w:pPr>
    </w:lvl>
    <w:lvl w:ilvl="4" w:tplc="95156233" w:tentative="1">
      <w:start w:val="1"/>
      <w:numFmt w:val="lowerLetter"/>
      <w:lvlText w:val="%5."/>
      <w:lvlJc w:val="left"/>
      <w:pPr>
        <w:ind w:left="3600" w:hanging="360"/>
      </w:pPr>
    </w:lvl>
    <w:lvl w:ilvl="5" w:tplc="95156233" w:tentative="1">
      <w:start w:val="1"/>
      <w:numFmt w:val="lowerRoman"/>
      <w:lvlText w:val="%6."/>
      <w:lvlJc w:val="right"/>
      <w:pPr>
        <w:ind w:left="4320" w:hanging="180"/>
      </w:pPr>
    </w:lvl>
    <w:lvl w:ilvl="6" w:tplc="95156233" w:tentative="1">
      <w:start w:val="1"/>
      <w:numFmt w:val="decimal"/>
      <w:lvlText w:val="%7."/>
      <w:lvlJc w:val="left"/>
      <w:pPr>
        <w:ind w:left="5040" w:hanging="360"/>
      </w:pPr>
    </w:lvl>
    <w:lvl w:ilvl="7" w:tplc="95156233" w:tentative="1">
      <w:start w:val="1"/>
      <w:numFmt w:val="lowerLetter"/>
      <w:lvlText w:val="%8."/>
      <w:lvlJc w:val="left"/>
      <w:pPr>
        <w:ind w:left="5760" w:hanging="360"/>
      </w:pPr>
    </w:lvl>
    <w:lvl w:ilvl="8" w:tplc="95156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8">
    <w:multiLevelType w:val="hybridMultilevel"/>
    <w:lvl w:ilvl="0" w:tplc="92839939">
      <w:start w:val="1"/>
      <w:numFmt w:val="decimal"/>
      <w:lvlText w:val="%1."/>
      <w:lvlJc w:val="left"/>
      <w:pPr>
        <w:ind w:left="720" w:hanging="360"/>
      </w:pPr>
    </w:lvl>
    <w:lvl w:ilvl="1" w:tplc="92839939" w:tentative="1">
      <w:start w:val="1"/>
      <w:numFmt w:val="lowerLetter"/>
      <w:lvlText w:val="%2."/>
      <w:lvlJc w:val="left"/>
      <w:pPr>
        <w:ind w:left="1440" w:hanging="360"/>
      </w:pPr>
    </w:lvl>
    <w:lvl w:ilvl="2" w:tplc="92839939" w:tentative="1">
      <w:start w:val="1"/>
      <w:numFmt w:val="lowerRoman"/>
      <w:lvlText w:val="%3."/>
      <w:lvlJc w:val="right"/>
      <w:pPr>
        <w:ind w:left="2160" w:hanging="180"/>
      </w:pPr>
    </w:lvl>
    <w:lvl w:ilvl="3" w:tplc="92839939" w:tentative="1">
      <w:start w:val="1"/>
      <w:numFmt w:val="decimal"/>
      <w:lvlText w:val="%4."/>
      <w:lvlJc w:val="left"/>
      <w:pPr>
        <w:ind w:left="2880" w:hanging="360"/>
      </w:pPr>
    </w:lvl>
    <w:lvl w:ilvl="4" w:tplc="92839939" w:tentative="1">
      <w:start w:val="1"/>
      <w:numFmt w:val="lowerLetter"/>
      <w:lvlText w:val="%5."/>
      <w:lvlJc w:val="left"/>
      <w:pPr>
        <w:ind w:left="3600" w:hanging="360"/>
      </w:pPr>
    </w:lvl>
    <w:lvl w:ilvl="5" w:tplc="92839939" w:tentative="1">
      <w:start w:val="1"/>
      <w:numFmt w:val="lowerRoman"/>
      <w:lvlText w:val="%6."/>
      <w:lvlJc w:val="right"/>
      <w:pPr>
        <w:ind w:left="4320" w:hanging="180"/>
      </w:pPr>
    </w:lvl>
    <w:lvl w:ilvl="6" w:tplc="92839939" w:tentative="1">
      <w:start w:val="1"/>
      <w:numFmt w:val="decimal"/>
      <w:lvlText w:val="%7."/>
      <w:lvlJc w:val="left"/>
      <w:pPr>
        <w:ind w:left="5040" w:hanging="360"/>
      </w:pPr>
    </w:lvl>
    <w:lvl w:ilvl="7" w:tplc="92839939" w:tentative="1">
      <w:start w:val="1"/>
      <w:numFmt w:val="lowerLetter"/>
      <w:lvlText w:val="%8."/>
      <w:lvlJc w:val="left"/>
      <w:pPr>
        <w:ind w:left="5760" w:hanging="360"/>
      </w:pPr>
    </w:lvl>
    <w:lvl w:ilvl="8" w:tplc="92839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7">
    <w:multiLevelType w:val="hybridMultilevel"/>
    <w:lvl w:ilvl="0" w:tplc="163923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67">
    <w:abstractNumId w:val="2367"/>
  </w:num>
  <w:num w:numId="2368">
    <w:abstractNumId w:val="2368"/>
  </w:num>
  <w:num w:numId="2369">
    <w:abstractNumId w:val="2369"/>
  </w:num>
  <w:num w:numId="2370">
    <w:abstractNumId w:val="2370"/>
  </w:num>
  <w:num w:numId="2371">
    <w:abstractNumId w:val="2371"/>
  </w:num>
  <w:num w:numId="2372">
    <w:abstractNumId w:val="2372"/>
  </w:num>
  <w:num w:numId="2373">
    <w:abstractNumId w:val="2373"/>
  </w:num>
  <w:num w:numId="2374">
    <w:abstractNumId w:val="2374"/>
  </w:num>
  <w:num w:numId="2375">
    <w:abstractNumId w:val="2375"/>
  </w:num>
  <w:num w:numId="2376">
    <w:abstractNumId w:val="2376"/>
  </w:num>
  <w:num w:numId="2377">
    <w:abstractNumId w:val="2377"/>
  </w:num>
  <w:num w:numId="2378">
    <w:abstractNumId w:val="2378"/>
  </w:num>
  <w:num w:numId="2379">
    <w:abstractNumId w:val="2379"/>
  </w:num>
  <w:num w:numId="2380">
    <w:abstractNumId w:val="2380"/>
  </w:num>
  <w:num w:numId="2381">
    <w:abstractNumId w:val="2381"/>
  </w:num>
  <w:num w:numId="2382">
    <w:abstractNumId w:val="2382"/>
  </w:num>
  <w:num w:numId="2383">
    <w:abstractNumId w:val="2383"/>
  </w:num>
  <w:num w:numId="2384">
    <w:abstractNumId w:val="2384"/>
  </w:num>
  <w:num w:numId="2385">
    <w:abstractNumId w:val="2385"/>
  </w:num>
  <w:num w:numId="2386">
    <w:abstractNumId w:val="2386"/>
  </w:num>
  <w:num w:numId="2387">
    <w:abstractNumId w:val="2387"/>
  </w:num>
  <w:num w:numId="2388">
    <w:abstractNumId w:val="2388"/>
  </w:num>
  <w:num w:numId="2389">
    <w:abstractNumId w:val="2389"/>
  </w:num>
  <w:num w:numId="2390">
    <w:abstractNumId w:val="2390"/>
  </w:num>
  <w:num w:numId="2391">
    <w:abstractNumId w:val="2391"/>
  </w:num>
  <w:num w:numId="2392">
    <w:abstractNumId w:val="2392"/>
  </w:num>
  <w:num w:numId="2393">
    <w:abstractNumId w:val="2393"/>
  </w:num>
  <w:num w:numId="2394">
    <w:abstractNumId w:val="2394"/>
  </w:num>
  <w:num w:numId="2395">
    <w:abstractNumId w:val="2395"/>
  </w:num>
  <w:num w:numId="2396">
    <w:abstractNumId w:val="2396"/>
  </w:num>
  <w:num w:numId="2397">
    <w:abstractNumId w:val="2397"/>
  </w:num>
  <w:num w:numId="2398">
    <w:abstractNumId w:val="2398"/>
  </w:num>
  <w:num w:numId="2399">
    <w:abstractNumId w:val="2399"/>
  </w:num>
  <w:num w:numId="2400">
    <w:abstractNumId w:val="2400"/>
  </w:num>
  <w:num w:numId="2401">
    <w:abstractNumId w:val="2401"/>
  </w:num>
  <w:num w:numId="2402">
    <w:abstractNumId w:val="2402"/>
  </w:num>
  <w:num w:numId="2403">
    <w:abstractNumId w:val="2403"/>
  </w:num>
  <w:num w:numId="2404">
    <w:abstractNumId w:val="2404"/>
  </w:num>
  <w:num w:numId="2405">
    <w:abstractNumId w:val="2405"/>
  </w:num>
  <w:num w:numId="2406">
    <w:abstractNumId w:val="2406"/>
  </w:num>
  <w:num w:numId="2407">
    <w:abstractNumId w:val="2407"/>
  </w:num>
  <w:num w:numId="2408">
    <w:abstractNumId w:val="2408"/>
  </w:num>
  <w:num w:numId="2409">
    <w:abstractNumId w:val="2409"/>
  </w:num>
  <w:num w:numId="2410">
    <w:abstractNumId w:val="2410"/>
  </w:num>
  <w:num w:numId="2411">
    <w:abstractNumId w:val="2411"/>
  </w:num>
  <w:num w:numId="2412">
    <w:abstractNumId w:val="2412"/>
  </w:num>
  <w:num w:numId="2413">
    <w:abstractNumId w:val="2413"/>
  </w:num>
  <w:num w:numId="2414">
    <w:abstractNumId w:val="2414"/>
  </w:num>
  <w:num w:numId="2415">
    <w:abstractNumId w:val="2415"/>
  </w:num>
  <w:num w:numId="2416">
    <w:abstractNumId w:val="2416"/>
  </w:num>
  <w:num w:numId="2417">
    <w:abstractNumId w:val="2417"/>
  </w:num>
  <w:num w:numId="2418">
    <w:abstractNumId w:val="2418"/>
  </w:num>
  <w:num w:numId="2419">
    <w:abstractNumId w:val="2419"/>
  </w:num>
  <w:num w:numId="2420">
    <w:abstractNumId w:val="2420"/>
  </w:num>
  <w:num w:numId="2421">
    <w:abstractNumId w:val="2421"/>
  </w:num>
  <w:num w:numId="2422">
    <w:abstractNumId w:val="2422"/>
  </w:num>
  <w:num w:numId="2423">
    <w:abstractNumId w:val="2423"/>
  </w:num>
  <w:num w:numId="2424">
    <w:abstractNumId w:val="2424"/>
  </w:num>
  <w:num w:numId="2425">
    <w:abstractNumId w:val="2425"/>
  </w:num>
  <w:num w:numId="2426">
    <w:abstractNumId w:val="2426"/>
  </w:num>
  <w:num w:numId="2427">
    <w:abstractNumId w:val="2427"/>
  </w:num>
  <w:num w:numId="2428">
    <w:abstractNumId w:val="2428"/>
  </w:num>
  <w:num w:numId="2429">
    <w:abstractNumId w:val="2429"/>
  </w:num>
  <w:num w:numId="2430">
    <w:abstractNumId w:val="2430"/>
  </w:num>
  <w:num w:numId="2431">
    <w:abstractNumId w:val="2431"/>
  </w:num>
  <w:num w:numId="2432">
    <w:abstractNumId w:val="2432"/>
  </w:num>
  <w:num w:numId="2433">
    <w:abstractNumId w:val="2433"/>
  </w:num>
  <w:num w:numId="2434">
    <w:abstractNumId w:val="2434"/>
  </w:num>
  <w:num w:numId="2435">
    <w:abstractNumId w:val="2435"/>
  </w:num>
  <w:num w:numId="2436">
    <w:abstractNumId w:val="2436"/>
  </w:num>
  <w:num w:numId="2437">
    <w:abstractNumId w:val="2437"/>
  </w:num>
  <w:num w:numId="2438">
    <w:abstractNumId w:val="2438"/>
  </w:num>
  <w:num w:numId="2439">
    <w:abstractNumId w:val="2439"/>
  </w:num>
  <w:num w:numId="2440">
    <w:abstractNumId w:val="2440"/>
  </w:num>
  <w:num w:numId="2441">
    <w:abstractNumId w:val="2441"/>
  </w:num>
  <w:num w:numId="2442">
    <w:abstractNumId w:val="2442"/>
  </w:num>
  <w:num w:numId="2443">
    <w:abstractNumId w:val="2443"/>
  </w:num>
  <w:num w:numId="2444">
    <w:abstractNumId w:val="2444"/>
  </w:num>
  <w:num w:numId="2445">
    <w:abstractNumId w:val="2445"/>
  </w:num>
  <w:num w:numId="2446">
    <w:abstractNumId w:val="2446"/>
  </w:num>
  <w:num w:numId="2447">
    <w:abstractNumId w:val="2447"/>
  </w:num>
  <w:num w:numId="2448">
    <w:abstractNumId w:val="2448"/>
  </w:num>
  <w:num w:numId="2449">
    <w:abstractNumId w:val="2449"/>
  </w:num>
  <w:num w:numId="2450">
    <w:abstractNumId w:val="2450"/>
  </w:num>
  <w:num w:numId="2451">
    <w:abstractNumId w:val="2451"/>
  </w:num>
  <w:num w:numId="2452">
    <w:abstractNumId w:val="2452"/>
  </w:num>
  <w:num w:numId="2453">
    <w:abstractNumId w:val="2453"/>
  </w:num>
  <w:num w:numId="2454">
    <w:abstractNumId w:val="2454"/>
  </w:num>
  <w:num w:numId="2455">
    <w:abstractNumId w:val="2455"/>
  </w:num>
  <w:num w:numId="2456">
    <w:abstractNumId w:val="2456"/>
  </w:num>
  <w:num w:numId="2457">
    <w:abstractNumId w:val="2457"/>
  </w:num>
  <w:num w:numId="2458">
    <w:abstractNumId w:val="2458"/>
  </w:num>
  <w:num w:numId="2459">
    <w:abstractNumId w:val="2459"/>
  </w:num>
  <w:num w:numId="2460">
    <w:abstractNumId w:val="2460"/>
  </w:num>
  <w:num w:numId="2461">
    <w:abstractNumId w:val="2461"/>
  </w:num>
  <w:num w:numId="2462">
    <w:abstractNumId w:val="2462"/>
  </w:num>
  <w:num w:numId="2463">
    <w:abstractNumId w:val="2463"/>
  </w:num>
  <w:num w:numId="2464">
    <w:abstractNumId w:val="2464"/>
  </w:num>
  <w:num w:numId="2465">
    <w:abstractNumId w:val="2465"/>
  </w:num>
  <w:num w:numId="2466">
    <w:abstractNumId w:val="2466"/>
  </w:num>
  <w:num w:numId="2467">
    <w:abstractNumId w:val="2467"/>
  </w:num>
  <w:num w:numId="2468">
    <w:abstractNumId w:val="24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8896131" Type="http://schemas.openxmlformats.org/officeDocument/2006/relationships/comments" Target="comments.xml"/><Relationship Id="rId989779710" Type="http://schemas.microsoft.com/office/2011/relationships/commentsExtended" Target="commentsExtended.xml"/><Relationship Id="rId13334954" Type="http://schemas.openxmlformats.org/officeDocument/2006/relationships/image" Target="media/imgrId13334954.jpg"/><Relationship Id="rId9982680a3d899a664" Type="http://schemas.openxmlformats.org/officeDocument/2006/relationships/hyperlink" Target="https://iservice.lombardini.it/jsp/Template2/manuale.jsp?id=283&amp;parent=1136" TargetMode="External"/><Relationship Id="rId2710680a3d8a9b4d1" Type="http://schemas.openxmlformats.org/officeDocument/2006/relationships/hyperlink" Target="https://iservice.lombardini.it/jsp/Template2/manuale.jsp?id=283&amp;parent=1136" TargetMode="External"/><Relationship Id="rId4293680a3d8b62384" Type="http://schemas.openxmlformats.org/officeDocument/2006/relationships/hyperlink" Target="https://iservice.lombardini.it/jsp/Template2/manuale.jsp?id=198&amp;parent=1000" TargetMode="External"/><Relationship Id="rId9049680a3d8b62b4e" Type="http://schemas.openxmlformats.org/officeDocument/2006/relationships/hyperlink" Target="https://iservice.lombardini.it/jsp/Template2/manuale.jsp?id=178&amp;parent=1000" TargetMode="External"/><Relationship Id="rId9832680a3d8b62d2d" Type="http://schemas.openxmlformats.org/officeDocument/2006/relationships/hyperlink" Target="https://iservice.lombardini.it/jsp/Template2/manuale.jsp?id=178&amp;parent=1000" TargetMode="External"/><Relationship Id="rId9814680a3d8b6325e" Type="http://schemas.openxmlformats.org/officeDocument/2006/relationships/hyperlink" Target="https://iservice.lombardini.it/jsp/Template2/manuale.jsp?id=178&amp;parent=1000" TargetMode="External"/><Relationship Id="rId5762680a3d8be51b0" Type="http://schemas.openxmlformats.org/officeDocument/2006/relationships/hyperlink" Target="https://iservice.lombardini.it/jsp/Template2/manuale.jsp?id=283&amp;parent=1136" TargetMode="External"/><Relationship Id="rId1668680a3d8c4dfc8" Type="http://schemas.openxmlformats.org/officeDocument/2006/relationships/hyperlink" Target="https://iservice.lombardini.it/jsp/Template2/manuale.jsp?id=283&amp;parent=1136" TargetMode="External"/><Relationship Id="rId4221680a3d8dd66d0" Type="http://schemas.openxmlformats.org/officeDocument/2006/relationships/hyperlink" Target="https://iservice.lombardini.it/jsp/Template2/manuale.jsp?id=283&amp;parent=1136" TargetMode="External"/><Relationship Id="rId3041680a3d8e3be68" Type="http://schemas.openxmlformats.org/officeDocument/2006/relationships/hyperlink" Target="https://iservice.lombardini.it/jsp/Template2/manuale.jsp?id=348&amp;parent=1136" TargetMode="External"/><Relationship Id="rId2752680a3d8eb420f" Type="http://schemas.openxmlformats.org/officeDocument/2006/relationships/hyperlink" Target="https://iservice.lombardini.it/jsp/Template2/manuale.jsp?id=344&amp;parent=1136" TargetMode="External"/><Relationship Id="rId3960680a3d8eb4395" Type="http://schemas.openxmlformats.org/officeDocument/2006/relationships/hyperlink" Target="https://iservice.lombardini.it/jsp/Template2/manuale.jsp?id=345&amp;parent=1136" TargetMode="External"/><Relationship Id="rId7113680a3d8eb4512" Type="http://schemas.openxmlformats.org/officeDocument/2006/relationships/hyperlink" Target="https://iservice.lombardini.it/jsp/Template2/manuale.jsp?id=346&amp;parent=1136" TargetMode="External"/><Relationship Id="rId2940680a3d8ecb5d7" Type="http://schemas.openxmlformats.org/officeDocument/2006/relationships/hyperlink" Target="https://iservice.lombardini.it/jsp/Template2/manuale.jsp?id=283&amp;parent=1136" TargetMode="External"/><Relationship Id="rId3402680a3d8ecbdef" Type="http://schemas.openxmlformats.org/officeDocument/2006/relationships/hyperlink" Target="https://iservice.lombardini.it/jsp/Template2/manuale.jsp?id=290&amp;parent=1136" TargetMode="External"/><Relationship Id="rId6877680a3d8f89c4a" Type="http://schemas.openxmlformats.org/officeDocument/2006/relationships/hyperlink" Target="https://iservice.lombardini.it/jsp/Template2//jsp/Template2/manuale.jsp?id=339&amp;parent=1136.jsp?id=191&amp;parent=1000" TargetMode="External"/><Relationship Id="rId1221680a3d8f8a0e4" Type="http://schemas.openxmlformats.org/officeDocument/2006/relationships/hyperlink" Target="https://iservice.lombardini.it/jsp/Template2/manuale.jsp?id=339&amp;parent=1136" TargetMode="External"/><Relationship Id="rId1948680a3d8f94f22" Type="http://schemas.openxmlformats.org/officeDocument/2006/relationships/hyperlink" Target="https://iservice.lombardini.it/jsp/Template2/manuale.jsp?id=191&amp;parent=1000" TargetMode="External"/><Relationship Id="rId7281680a3d8fa304d" Type="http://schemas.openxmlformats.org/officeDocument/2006/relationships/hyperlink" Target="https://iservice.lombardini.it/jsp/Template2//jsp/Template2/manuale.jsp?id=339&amp;parent=1136.jsp?id=191&amp;parent=1000x" TargetMode="External"/><Relationship Id="rId7589680a3d8fb99f4" Type="http://schemas.openxmlformats.org/officeDocument/2006/relationships/hyperlink" Target="https://iservice.lombardini.it/jsp/Template2/manuale.jsp?id=339&amp;parent=1136" TargetMode="External"/><Relationship Id="rId1960680a3d8fbb35e" Type="http://schemas.openxmlformats.org/officeDocument/2006/relationships/hyperlink" Target="https://iservice.lombardini.it/jsp/Template2/manuale.jsp?id=321&amp;parent=1136" TargetMode="External"/><Relationship Id="rId9107680a3d8fd466b" Type="http://schemas.openxmlformats.org/officeDocument/2006/relationships/hyperlink" Target="https://iservice.lombardini.it/jsp/Template2/manuale.jsp?id=283&amp;parent=1136" TargetMode="External"/><Relationship Id="rId6692680a3d9002799" Type="http://schemas.openxmlformats.org/officeDocument/2006/relationships/hyperlink" Target="https://iservice.lombardini.it/jsp/Template2/manuale.jsp?id=290&amp;parent=1136" TargetMode="External"/><Relationship Id="rId2577680a3d9007ceb" Type="http://schemas.openxmlformats.org/officeDocument/2006/relationships/hyperlink" Target="https://iservice.lombardini.it/jsp/Template2/manuale.jsp?id=283&amp;parent=1136" TargetMode="External"/><Relationship Id="rId2411680a3d907130c" Type="http://schemas.openxmlformats.org/officeDocument/2006/relationships/hyperlink" Target="https://iservice.lombardini.it/jsp/Template2/manuale.jsp?id=283&amp;parent=1136" TargetMode="External"/><Relationship Id="rId9416680a3d90b588d" Type="http://schemas.openxmlformats.org/officeDocument/2006/relationships/hyperlink" Target="https://iservice.lombardini.it/jsp/Template2/manuale.jsp?id=283&amp;parent=1136" TargetMode="External"/><Relationship Id="rId9061680a3d90dbb86" Type="http://schemas.openxmlformats.org/officeDocument/2006/relationships/hyperlink" Target="https://iservice.lombardini.it/jsp/Template2/manuale.jsp?id=283&amp;parent=1136" TargetMode="External"/><Relationship Id="rId1549680a3d919925f" Type="http://schemas.openxmlformats.org/officeDocument/2006/relationships/hyperlink" Target="https://iservice.lombardini.it/jsp/Template2/manuale.jsp?id=306&amp;parent=1136" TargetMode="External"/><Relationship Id="rId4605680a3d9199d4d" Type="http://schemas.openxmlformats.org/officeDocument/2006/relationships/hyperlink" Target="https://iservice.lombardini.it/jsp/Template2/manuale.jsp?id=306&amp;parent=1136" TargetMode="External"/><Relationship Id="rId7455680a3d91a74b8" Type="http://schemas.openxmlformats.org/officeDocument/2006/relationships/hyperlink" Target="https://iservice.lombardini.it/jsp/Template2/manuale.jsp?id=290&amp;parent=1136" TargetMode="External"/><Relationship Id="rId4010680a3d91b2871" Type="http://schemas.openxmlformats.org/officeDocument/2006/relationships/hyperlink" Target="https://iservice.lombardini.it/jsp/Template2/manuale.jsp?id=339&amp;parent=1136" TargetMode="External"/><Relationship Id="rId5436680a3d9213aa7" Type="http://schemas.openxmlformats.org/officeDocument/2006/relationships/hyperlink" Target="https://iservice.lombardini.it/jsp/Template2/manuale.jsp?id=322&amp;parent=1136" TargetMode="External"/><Relationship Id="rId4345680a3d9222ce3" Type="http://schemas.openxmlformats.org/officeDocument/2006/relationships/hyperlink" Target="https://iservice.lombardini.it/jsp/Template2/manuale.jsp?id=121&amp;parent=1000" TargetMode="External"/><Relationship Id="rId3438680a3d923bb6a" Type="http://schemas.openxmlformats.org/officeDocument/2006/relationships/hyperlink" Target="https://iservice.lombardini.it/jsp/Template2/manuale.jsp?id=822&amp;parent=1000" TargetMode="External"/><Relationship Id="rId4629680a3d9269a16" Type="http://schemas.openxmlformats.org/officeDocument/2006/relationships/hyperlink" Target="https://iservice.lombardini.it/jsp/Template2/manuale.jsp?id=822&amp;parent=1000" TargetMode="External"/><Relationship Id="rId4099680a3d9290371" Type="http://schemas.openxmlformats.org/officeDocument/2006/relationships/hyperlink" Target="https://iservice.lombardini.it/jsp/Template2/manuale.jsp?id=283&amp;parent=1136" TargetMode="External"/><Relationship Id="rId3535680a3d89998ad" Type="http://schemas.openxmlformats.org/officeDocument/2006/relationships/image" Target="media/imgrId3535680a3d89998ad.jpg"/><Relationship Id="rId1403680a3d8a2d6ba" Type="http://schemas.openxmlformats.org/officeDocument/2006/relationships/image" Target="media/imgrId1403680a3d8a2d6ba.jpg"/><Relationship Id="rId2186680a3d8a46f04" Type="http://schemas.openxmlformats.org/officeDocument/2006/relationships/image" Target="media/imgrId2186680a3d8a46f04.jpg"/><Relationship Id="rId4618680a3d8a52a73" Type="http://schemas.openxmlformats.org/officeDocument/2006/relationships/image" Target="media/imgrId4618680a3d8a52a73.jpg"/><Relationship Id="rId7502680a3d8a67c7f" Type="http://schemas.openxmlformats.org/officeDocument/2006/relationships/image" Target="media/imgrId7502680a3d8a67c7f.jpg"/><Relationship Id="rId4488680a3d8a7ba80" Type="http://schemas.openxmlformats.org/officeDocument/2006/relationships/image" Target="media/imgrId4488680a3d8a7ba80.jpg"/><Relationship Id="rId2644680a3d8a925d6" Type="http://schemas.openxmlformats.org/officeDocument/2006/relationships/image" Target="media/imgrId2644680a3d8a925d6.jpg"/><Relationship Id="rId4601680a3d8a9ac0d" Type="http://schemas.openxmlformats.org/officeDocument/2006/relationships/image" Target="media/imgrId4601680a3d8a9ac0d.jpg"/><Relationship Id="rId3484680a3d8ab02eb" Type="http://schemas.openxmlformats.org/officeDocument/2006/relationships/image" Target="media/imgrId3484680a3d8ab02eb.jpg"/><Relationship Id="rId5306680a3d8ab8c26" Type="http://schemas.openxmlformats.org/officeDocument/2006/relationships/image" Target="media/imgrId5306680a3d8ab8c26.jpg"/><Relationship Id="rId8516680a3d8addc02" Type="http://schemas.openxmlformats.org/officeDocument/2006/relationships/image" Target="media/imgrId8516680a3d8addc02.jpg"/><Relationship Id="rId4354680a3d8ae4faa" Type="http://schemas.openxmlformats.org/officeDocument/2006/relationships/image" Target="media/imgrId4354680a3d8ae4faa.jpg"/><Relationship Id="rId6754680a3d8b01b33" Type="http://schemas.openxmlformats.org/officeDocument/2006/relationships/image" Target="media/imgrId6754680a3d8b01b33.png"/><Relationship Id="rId1570680a3d8b11c00" Type="http://schemas.openxmlformats.org/officeDocument/2006/relationships/image" Target="media/imgrId1570680a3d8b11c00.png"/><Relationship Id="rId5682680a3d8b2a5b6" Type="http://schemas.openxmlformats.org/officeDocument/2006/relationships/image" Target="media/imgrId5682680a3d8b2a5b6.png"/><Relationship Id="rId3878680a3d8b39310" Type="http://schemas.openxmlformats.org/officeDocument/2006/relationships/image" Target="media/imgrId3878680a3d8b39310.png"/><Relationship Id="rId8720680a3d8b477e6" Type="http://schemas.openxmlformats.org/officeDocument/2006/relationships/image" Target="media/imgrId8720680a3d8b477e6.jpg"/><Relationship Id="rId2984680a3d8b587e7" Type="http://schemas.openxmlformats.org/officeDocument/2006/relationships/image" Target="media/imgrId2984680a3d8b587e7.png"/><Relationship Id="rId9052680a3d8b61a37" Type="http://schemas.openxmlformats.org/officeDocument/2006/relationships/image" Target="media/imgrId9052680a3d8b61a37.jpg"/><Relationship Id="rId6858680a3d8b71dbe" Type="http://schemas.openxmlformats.org/officeDocument/2006/relationships/image" Target="media/imgrId6858680a3d8b71dbe.png"/><Relationship Id="rId9265680a3d8b81285" Type="http://schemas.openxmlformats.org/officeDocument/2006/relationships/image" Target="media/imgrId9265680a3d8b81285.jpg"/><Relationship Id="rId5397680a3d8b93b27" Type="http://schemas.openxmlformats.org/officeDocument/2006/relationships/image" Target="media/imgrId5397680a3d8b93b27.jpg"/><Relationship Id="rId8617680a3d8ba3259" Type="http://schemas.openxmlformats.org/officeDocument/2006/relationships/image" Target="media/imgrId8617680a3d8ba3259.jpg"/><Relationship Id="rId2399680a3d8bb045f" Type="http://schemas.openxmlformats.org/officeDocument/2006/relationships/image" Target="media/imgrId2399680a3d8bb045f.jpg"/><Relationship Id="rId8529680a3d8bc032a" Type="http://schemas.openxmlformats.org/officeDocument/2006/relationships/image" Target="media/imgrId8529680a3d8bc032a.jpg"/><Relationship Id="rId1069680a3d8bcf90c" Type="http://schemas.openxmlformats.org/officeDocument/2006/relationships/image" Target="media/imgrId1069680a3d8bcf90c.jpg"/><Relationship Id="rId4917680a3d8bddb53" Type="http://schemas.openxmlformats.org/officeDocument/2006/relationships/image" Target="media/imgrId4917680a3d8bddb53.png"/><Relationship Id="rId9439680a3d8be491b" Type="http://schemas.openxmlformats.org/officeDocument/2006/relationships/image" Target="media/imgrId9439680a3d8be491b.jpg"/><Relationship Id="rId1766680a3d8bef992" Type="http://schemas.openxmlformats.org/officeDocument/2006/relationships/image" Target="media/imgrId1766680a3d8bef992.jpg"/><Relationship Id="rId8693680a3d8c088e6" Type="http://schemas.openxmlformats.org/officeDocument/2006/relationships/image" Target="media/imgrId8693680a3d8c088e6.jpg"/><Relationship Id="rId1929680a3d8c165a6" Type="http://schemas.openxmlformats.org/officeDocument/2006/relationships/image" Target="media/imgrId1929680a3d8c165a6.jpg"/><Relationship Id="rId3052680a3d8c1f295" Type="http://schemas.openxmlformats.org/officeDocument/2006/relationships/image" Target="media/imgrId3052680a3d8c1f295.jpg"/><Relationship Id="rId8029680a3d8c35ada" Type="http://schemas.openxmlformats.org/officeDocument/2006/relationships/image" Target="media/imgrId8029680a3d8c35ada.jpg"/><Relationship Id="rId1739680a3d8c4002c" Type="http://schemas.openxmlformats.org/officeDocument/2006/relationships/image" Target="media/imgrId1739680a3d8c4002c.jpg"/><Relationship Id="rId6793680a3d8c4d5f9" Type="http://schemas.openxmlformats.org/officeDocument/2006/relationships/image" Target="media/imgrId6793680a3d8c4d5f9.jpg"/><Relationship Id="rId9599680a3d8cbcbb1" Type="http://schemas.openxmlformats.org/officeDocument/2006/relationships/image" Target="media/imgrId9599680a3d8cbcbb1.jpg"/><Relationship Id="rId8313680a3d8cc9876" Type="http://schemas.openxmlformats.org/officeDocument/2006/relationships/image" Target="media/imgrId8313680a3d8cc9876.jpg"/><Relationship Id="rId9612680a3d8d37b4a" Type="http://schemas.openxmlformats.org/officeDocument/2006/relationships/image" Target="media/imgrId9612680a3d8d37b4a.jpg"/><Relationship Id="rId9759680a3d8d452fe" Type="http://schemas.openxmlformats.org/officeDocument/2006/relationships/image" Target="media/imgrId9759680a3d8d452fe.jpg"/><Relationship Id="rId1669680a3d8d4cc6a" Type="http://schemas.openxmlformats.org/officeDocument/2006/relationships/image" Target="media/imgrId1669680a3d8d4cc6a.jpg"/><Relationship Id="rId9072680a3d8d5b191" Type="http://schemas.openxmlformats.org/officeDocument/2006/relationships/image" Target="media/imgrId9072680a3d8d5b191.jpg"/><Relationship Id="rId7165680a3d8d6b3bf" Type="http://schemas.openxmlformats.org/officeDocument/2006/relationships/image" Target="media/imgrId7165680a3d8d6b3bf.jpg"/><Relationship Id="rId4930680a3d8d90eb0" Type="http://schemas.openxmlformats.org/officeDocument/2006/relationships/image" Target="media/imgrId4930680a3d8d90eb0.jpg"/><Relationship Id="rId4445680a3d8d9f7c6" Type="http://schemas.openxmlformats.org/officeDocument/2006/relationships/image" Target="media/imgrId4445680a3d8d9f7c6.jpg"/><Relationship Id="rId3298680a3d8db2c21" Type="http://schemas.openxmlformats.org/officeDocument/2006/relationships/image" Target="media/imgrId3298680a3d8db2c21.jpg"/><Relationship Id="rId8676680a3d8dcd1c6" Type="http://schemas.openxmlformats.org/officeDocument/2006/relationships/image" Target="media/imgrId8676680a3d8dcd1c6.jpg"/><Relationship Id="rId3610680a3d8dd5d01" Type="http://schemas.openxmlformats.org/officeDocument/2006/relationships/image" Target="media/imgrId3610680a3d8dd5d01.jpg"/><Relationship Id="rId1992680a3d8ddf1a0" Type="http://schemas.openxmlformats.org/officeDocument/2006/relationships/image" Target="media/imgrId1992680a3d8ddf1a0.jpg"/><Relationship Id="rId9303680a3d8df2e82" Type="http://schemas.openxmlformats.org/officeDocument/2006/relationships/image" Target="media/imgrId9303680a3d8df2e82.jpg"/><Relationship Id="rId9451680a3d8e0bf72" Type="http://schemas.openxmlformats.org/officeDocument/2006/relationships/image" Target="media/imgrId9451680a3d8e0bf72.jpg"/><Relationship Id="rId5335680a3d8e19f9f" Type="http://schemas.openxmlformats.org/officeDocument/2006/relationships/image" Target="media/imgrId5335680a3d8e19f9f.jpg"/><Relationship Id="rId6974680a3d8e269ba" Type="http://schemas.openxmlformats.org/officeDocument/2006/relationships/image" Target="media/imgrId6974680a3d8e269ba.jpg"/><Relationship Id="rId3712680a3d8e2dee9" Type="http://schemas.openxmlformats.org/officeDocument/2006/relationships/image" Target="media/imgrId3712680a3d8e2dee9.jpg"/><Relationship Id="rId6244680a3d8e3b0b7" Type="http://schemas.openxmlformats.org/officeDocument/2006/relationships/image" Target="media/imgrId6244680a3d8e3b0b7.jpg"/><Relationship Id="rId1420680a3d8e5ce31" Type="http://schemas.openxmlformats.org/officeDocument/2006/relationships/image" Target="media/imgrId1420680a3d8e5ce31.jpg"/><Relationship Id="rId3300680a3d8e631eb" Type="http://schemas.openxmlformats.org/officeDocument/2006/relationships/image" Target="media/imgrId3300680a3d8e631eb.jpg"/><Relationship Id="rId2729680a3d8e717c1" Type="http://schemas.openxmlformats.org/officeDocument/2006/relationships/image" Target="media/imgrId2729680a3d8e717c1.jpg"/><Relationship Id="rId1160680a3d8e79d4c" Type="http://schemas.openxmlformats.org/officeDocument/2006/relationships/image" Target="media/imgrId1160680a3d8e79d4c.jpg"/><Relationship Id="rId5378680a3d8e859bb" Type="http://schemas.openxmlformats.org/officeDocument/2006/relationships/image" Target="media/imgrId5378680a3d8e859bb.jpg"/><Relationship Id="rId1315680a3d8e8db68" Type="http://schemas.openxmlformats.org/officeDocument/2006/relationships/image" Target="media/imgrId1315680a3d8e8db68.jpg"/><Relationship Id="rId6457680a3d8e9965f" Type="http://schemas.openxmlformats.org/officeDocument/2006/relationships/image" Target="media/imgrId6457680a3d8e9965f.jpg"/><Relationship Id="rId5722680a3d8eaac04" Type="http://schemas.openxmlformats.org/officeDocument/2006/relationships/image" Target="media/imgrId5722680a3d8eaac04.jpg"/><Relationship Id="rId6847680a3d8eb39c2" Type="http://schemas.openxmlformats.org/officeDocument/2006/relationships/image" Target="media/imgrId6847680a3d8eb39c2.jpg"/><Relationship Id="rId6007680a3d8ec486e" Type="http://schemas.openxmlformats.org/officeDocument/2006/relationships/image" Target="media/imgrId6007680a3d8ec486e.jpg"/><Relationship Id="rId2579680a3d8ecad3f" Type="http://schemas.openxmlformats.org/officeDocument/2006/relationships/image" Target="media/imgrId2579680a3d8ecad3f.jpg"/><Relationship Id="rId5588680a3d8ed9fb6" Type="http://schemas.openxmlformats.org/officeDocument/2006/relationships/image" Target="media/imgrId5588680a3d8ed9fb6.jpg"/><Relationship Id="rId3684680a3d8ee69c6" Type="http://schemas.openxmlformats.org/officeDocument/2006/relationships/image" Target="media/imgrId3684680a3d8ee69c6.jpg"/><Relationship Id="rId7964680a3d8ef29f4" Type="http://schemas.openxmlformats.org/officeDocument/2006/relationships/image" Target="media/imgrId7964680a3d8ef29f4.jpg"/><Relationship Id="rId7095680a3d8f0b5f5" Type="http://schemas.openxmlformats.org/officeDocument/2006/relationships/image" Target="media/imgrId7095680a3d8f0b5f5.jpg"/><Relationship Id="rId8474680a3d8f1710f" Type="http://schemas.openxmlformats.org/officeDocument/2006/relationships/image" Target="media/imgrId8474680a3d8f1710f.jpg"/><Relationship Id="rId4331680a3d8f22385" Type="http://schemas.openxmlformats.org/officeDocument/2006/relationships/image" Target="media/imgrId4331680a3d8f22385.jpg"/><Relationship Id="rId9558680a3d8f7fb1f" Type="http://schemas.openxmlformats.org/officeDocument/2006/relationships/image" Target="media/imgrId9558680a3d8f7fb1f.jpg"/><Relationship Id="rId3698680a3d8f896e0" Type="http://schemas.openxmlformats.org/officeDocument/2006/relationships/image" Target="media/imgrId3698680a3d8f896e0.jpg"/><Relationship Id="rId9800680a3d8f9484a" Type="http://schemas.openxmlformats.org/officeDocument/2006/relationships/image" Target="media/imgrId9800680a3d8f9484a.jpg"/><Relationship Id="rId8377680a3d8fa1d1a" Type="http://schemas.openxmlformats.org/officeDocument/2006/relationships/image" Target="media/imgrId8377680a3d8fa1d1a.jpg"/><Relationship Id="rId9496680a3d8fb0ced" Type="http://schemas.openxmlformats.org/officeDocument/2006/relationships/image" Target="media/imgrId9496680a3d8fb0ced.jpg"/><Relationship Id="rId4470680a3d8fb9218" Type="http://schemas.openxmlformats.org/officeDocument/2006/relationships/image" Target="media/imgrId4470680a3d8fb9218.jpg"/><Relationship Id="rId3474680a3d8fcbba6" Type="http://schemas.openxmlformats.org/officeDocument/2006/relationships/image" Target="media/imgrId3474680a3d8fcbba6.jpg"/><Relationship Id="rId7404680a3d8fd3cc9" Type="http://schemas.openxmlformats.org/officeDocument/2006/relationships/image" Target="media/imgrId7404680a3d8fd3cc9.jpg"/><Relationship Id="rId6557680a3d8fe172e" Type="http://schemas.openxmlformats.org/officeDocument/2006/relationships/image" Target="media/imgrId6557680a3d8fe172e.jpg"/><Relationship Id="rId8752680a3d8fed1b3" Type="http://schemas.openxmlformats.org/officeDocument/2006/relationships/image" Target="media/imgrId8752680a3d8fed1b3.jpg"/><Relationship Id="rId1216680a3d90018fd" Type="http://schemas.openxmlformats.org/officeDocument/2006/relationships/image" Target="media/imgrId1216680a3d90018fd.jpg"/><Relationship Id="rId6534680a3d90075ac" Type="http://schemas.openxmlformats.org/officeDocument/2006/relationships/image" Target="media/imgrId6534680a3d90075ac.jpg"/><Relationship Id="rId1283680a3d901790a" Type="http://schemas.openxmlformats.org/officeDocument/2006/relationships/image" Target="media/imgrId1283680a3d901790a.jpg"/><Relationship Id="rId7684680a3d9029a84" Type="http://schemas.openxmlformats.org/officeDocument/2006/relationships/image" Target="media/imgrId7684680a3d9029a84.jpg"/><Relationship Id="rId6625680a3d90393bb" Type="http://schemas.openxmlformats.org/officeDocument/2006/relationships/image" Target="media/imgrId6625680a3d90393bb.jpg"/><Relationship Id="rId7264680a3d903e9aa" Type="http://schemas.openxmlformats.org/officeDocument/2006/relationships/image" Target="media/imgrId7264680a3d903e9aa.jpg"/><Relationship Id="rId5120680a3d904651d" Type="http://schemas.openxmlformats.org/officeDocument/2006/relationships/image" Target="media/imgrId5120680a3d904651d.jpg"/><Relationship Id="rId8915680a3d905551a" Type="http://schemas.openxmlformats.org/officeDocument/2006/relationships/image" Target="media/imgrId8915680a3d905551a.jpg"/><Relationship Id="rId2985680a3d905d6e8" Type="http://schemas.openxmlformats.org/officeDocument/2006/relationships/image" Target="media/imgrId2985680a3d905d6e8.jpg"/><Relationship Id="rId5342680a3d906a316" Type="http://schemas.openxmlformats.org/officeDocument/2006/relationships/image" Target="media/imgrId5342680a3d906a316.jpg"/><Relationship Id="rId1012680a3d907080f" Type="http://schemas.openxmlformats.org/officeDocument/2006/relationships/image" Target="media/imgrId1012680a3d907080f.jpg"/><Relationship Id="rId7651680a3d907e9fd" Type="http://schemas.openxmlformats.org/officeDocument/2006/relationships/image" Target="media/imgrId7651680a3d907e9fd.jpg"/><Relationship Id="rId8414680a3d908d9bc" Type="http://schemas.openxmlformats.org/officeDocument/2006/relationships/image" Target="media/imgrId8414680a3d908d9bc.jpg"/><Relationship Id="rId7853680a3d909f206" Type="http://schemas.openxmlformats.org/officeDocument/2006/relationships/image" Target="media/imgrId7853680a3d909f206.jpg"/><Relationship Id="rId2065680a3d90ad19b" Type="http://schemas.openxmlformats.org/officeDocument/2006/relationships/image" Target="media/imgrId2065680a3d90ad19b.jpg"/><Relationship Id="rId4679680a3d90b4fdd" Type="http://schemas.openxmlformats.org/officeDocument/2006/relationships/image" Target="media/imgrId4679680a3d90b4fdd.jpg"/><Relationship Id="rId8255680a3d90c36fe" Type="http://schemas.openxmlformats.org/officeDocument/2006/relationships/image" Target="media/imgrId8255680a3d90c36fe.jpg"/><Relationship Id="rId5268680a3d90d2a13" Type="http://schemas.openxmlformats.org/officeDocument/2006/relationships/image" Target="media/imgrId5268680a3d90d2a13.jpg"/><Relationship Id="rId4339680a3d90db218" Type="http://schemas.openxmlformats.org/officeDocument/2006/relationships/image" Target="media/imgrId4339680a3d90db218.jpg"/><Relationship Id="rId4956680a3d90e8b51" Type="http://schemas.openxmlformats.org/officeDocument/2006/relationships/image" Target="media/imgrId4956680a3d90e8b51.jpg"/><Relationship Id="rId3206680a3d90f411a" Type="http://schemas.openxmlformats.org/officeDocument/2006/relationships/image" Target="media/imgrId3206680a3d90f411a.jpg"/><Relationship Id="rId8633680a3d910af44" Type="http://schemas.openxmlformats.org/officeDocument/2006/relationships/image" Target="media/imgrId8633680a3d910af44.jpg"/><Relationship Id="rId2471680a3d9116b0c" Type="http://schemas.openxmlformats.org/officeDocument/2006/relationships/image" Target="media/imgrId2471680a3d9116b0c.jpg"/><Relationship Id="rId2085680a3d9121f6a" Type="http://schemas.openxmlformats.org/officeDocument/2006/relationships/image" Target="media/imgrId2085680a3d9121f6a.jpg"/><Relationship Id="rId7929680a3d912da65" Type="http://schemas.openxmlformats.org/officeDocument/2006/relationships/image" Target="media/imgrId7929680a3d912da65.jpg"/><Relationship Id="rId9357680a3d913dd0d" Type="http://schemas.openxmlformats.org/officeDocument/2006/relationships/image" Target="media/imgrId9357680a3d913dd0d.jpg"/><Relationship Id="rId2047680a3d914c13c" Type="http://schemas.openxmlformats.org/officeDocument/2006/relationships/image" Target="media/imgrId2047680a3d914c13c.jpg"/><Relationship Id="rId5409680a3d915c85b" Type="http://schemas.openxmlformats.org/officeDocument/2006/relationships/image" Target="media/imgrId5409680a3d915c85b.jpg"/><Relationship Id="rId8040680a3d916b8c2" Type="http://schemas.openxmlformats.org/officeDocument/2006/relationships/image" Target="media/imgrId8040680a3d916b8c2.jpg"/><Relationship Id="rId8995680a3d9177d7e" Type="http://schemas.openxmlformats.org/officeDocument/2006/relationships/image" Target="media/imgrId8995680a3d9177d7e.jpg"/><Relationship Id="rId9432680a3d9186bea" Type="http://schemas.openxmlformats.org/officeDocument/2006/relationships/image" Target="media/imgrId9432680a3d9186bea.jpg"/><Relationship Id="rId8793680a3d9187ede" Type="http://schemas.openxmlformats.org/officeDocument/2006/relationships/image" Target="media/imgrId8793680a3d9187ede.png"/><Relationship Id="rId5960680a3d9198182" Type="http://schemas.openxmlformats.org/officeDocument/2006/relationships/image" Target="media/imgrId5960680a3d9198182.jpg"/><Relationship Id="rId1419680a3d91a6894" Type="http://schemas.openxmlformats.org/officeDocument/2006/relationships/image" Target="media/imgrId1419680a3d91a6894.jpg"/><Relationship Id="rId4649680a3d91b0b55" Type="http://schemas.openxmlformats.org/officeDocument/2006/relationships/image" Target="media/imgrId4649680a3d91b0b55.jpg"/><Relationship Id="rId1077680a3d91bc815" Type="http://schemas.openxmlformats.org/officeDocument/2006/relationships/image" Target="media/imgrId1077680a3d91bc815.jpg"/><Relationship Id="rId7575680a3d91cb8f0" Type="http://schemas.openxmlformats.org/officeDocument/2006/relationships/image" Target="media/imgrId7575680a3d91cb8f0.jpg"/><Relationship Id="rId9853680a3d91db673" Type="http://schemas.openxmlformats.org/officeDocument/2006/relationships/image" Target="media/imgrId9853680a3d91db673.jpg"/><Relationship Id="rId1191680a3d91eda73" Type="http://schemas.openxmlformats.org/officeDocument/2006/relationships/image" Target="media/imgrId1191680a3d91eda73.jpg"/><Relationship Id="rId1597680a3d92060f8" Type="http://schemas.openxmlformats.org/officeDocument/2006/relationships/image" Target="media/imgrId1597680a3d92060f8.jpg"/><Relationship Id="rId1331680a3d9211801" Type="http://schemas.openxmlformats.org/officeDocument/2006/relationships/image" Target="media/imgrId1331680a3d9211801.jpg"/><Relationship Id="rId2050680a3d92218df" Type="http://schemas.openxmlformats.org/officeDocument/2006/relationships/image" Target="media/imgrId2050680a3d92218df.jpg"/><Relationship Id="rId9722680a3d92300ea" Type="http://schemas.openxmlformats.org/officeDocument/2006/relationships/image" Target="media/imgrId9722680a3d92300ea.png"/><Relationship Id="rId3685680a3d923a5ad" Type="http://schemas.openxmlformats.org/officeDocument/2006/relationships/image" Target="media/imgrId3685680a3d923a5ad.png"/><Relationship Id="rId3569680a3d9244cf9" Type="http://schemas.openxmlformats.org/officeDocument/2006/relationships/image" Target="media/imgrId3569680a3d9244cf9.png"/><Relationship Id="rId9608680a3d9251804" Type="http://schemas.openxmlformats.org/officeDocument/2006/relationships/image" Target="media/imgrId9608680a3d9251804.png"/><Relationship Id="rId9537680a3d925c90d" Type="http://schemas.openxmlformats.org/officeDocument/2006/relationships/image" Target="media/imgrId9537680a3d925c90d.png"/><Relationship Id="rId6670680a3d926898a" Type="http://schemas.openxmlformats.org/officeDocument/2006/relationships/image" Target="media/imgrId6670680a3d926898a.png"/><Relationship Id="rId9431680a3d9273862" Type="http://schemas.openxmlformats.org/officeDocument/2006/relationships/image" Target="media/imgrId9431680a3d9273862.png"/><Relationship Id="rId1453680a3d927ef49" Type="http://schemas.openxmlformats.org/officeDocument/2006/relationships/image" Target="media/imgrId1453680a3d927ef49.png"/><Relationship Id="rId6201680a3d928a0b4" Type="http://schemas.openxmlformats.org/officeDocument/2006/relationships/image" Target="media/imgrId6201680a3d928a0b4.png"/><Relationship Id="rId3304680a3d928fc56" Type="http://schemas.openxmlformats.org/officeDocument/2006/relationships/image" Target="media/imgrId3304680a3d928fc56.jpg"/><Relationship Id="rId1156680a3d92998c9" Type="http://schemas.openxmlformats.org/officeDocument/2006/relationships/image" Target="media/imgrId1156680a3d92998c9.png"/><Relationship Id="rId4664680a3d92a62df" Type="http://schemas.openxmlformats.org/officeDocument/2006/relationships/image" Target="media/imgrId4664680a3d92a62df.png"/><Relationship Id="rId6329680a3d92ac896" Type="http://schemas.openxmlformats.org/officeDocument/2006/relationships/image" Target="media/imgrId6329680a3d92ac896.jpg"/><Relationship Id="rId7468680a3d92b8e7b" Type="http://schemas.openxmlformats.org/officeDocument/2006/relationships/image" Target="media/imgrId7468680a3d92b8e7b.png"/><Relationship Id="rId5358680a3d92c4097" Type="http://schemas.openxmlformats.org/officeDocument/2006/relationships/image" Target="media/imgrId5358680a3d92c4097.png"/><Relationship Id="rId5410680a3d92cfc11" Type="http://schemas.openxmlformats.org/officeDocument/2006/relationships/image" Target="media/imgrId5410680a3d92cfc11.png"/><Relationship Id="rId1136680a3d92dc24e" Type="http://schemas.openxmlformats.org/officeDocument/2006/relationships/image" Target="media/imgrId1136680a3d92dc24e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334954" Type="http://schemas.openxmlformats.org/officeDocument/2006/relationships/image" Target="media/imgrId1333495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334954" Type="http://schemas.openxmlformats.org/officeDocument/2006/relationships/image" Target="media/imgrId1333495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334954" Type="http://schemas.openxmlformats.org/officeDocument/2006/relationships/image" Target="media/imgrId1333495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334954" Type="http://schemas.openxmlformats.org/officeDocument/2006/relationships/image" Target="media/imgrId1333495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334954" Type="http://schemas.openxmlformats.org/officeDocument/2006/relationships/image" Target="media/imgrId1333495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334954" Type="http://schemas.openxmlformats.org/officeDocument/2006/relationships/image" Target="media/imgrId1333495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