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6533483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274501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4401879" w:name="ctxt"/>
    <w:bookmarkEnd w:id="9440187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846680a69bd2ba6a"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8469868" w:name="result_box"/>
          <w:bookmarkEnd w:id="28469868"/>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1975680a69bd2f072"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462400"/>
            <wp:effectExtent b="0" l="0" r="0" t="0"/>
            <wp:docPr id="23138435" name="name2845680a69bd4074f"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3178680a69bd4074b"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18490028" name="name1242680a69bd50619"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4383680a69bd50615"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50"/>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5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5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165408" name="name6737680a69bd5b99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26680a69bd5b9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87260" name="name6022680a69bd635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97680a69bd6358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15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015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015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015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015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652591" name="name6233680a69bd6aef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98680a69bd6aef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15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015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015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 oil classification</w:t>
      </w:r>
    </w:p>
    <w:p>
      <w:pPr>
        <w:numPr>
          <w:ilvl w:val="0"/>
          <w:numId w:val="2015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015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0557266" name="name4645680a69bd73b28"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1091680a69bd73b2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1312242" name="name8264680a69bd7b718"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1135680a69bd7b71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87000088" name="name7701680a69bd82e0f"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696680a69bd82e0c"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0150"/>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2015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110522" name="name1108680a69bd8ce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39680a69bd8ce1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150"/>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0150"/>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048515" name="name6870680a69bd948e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84680a69bd948e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150"/>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0150"/>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2015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2015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0150"/>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0150"/>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0150"/>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0150"/>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0150"/>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328496" name="name9126680a69bda55b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18680a69bda55b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4613680a69bdb81d9"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76870" name="name2268680a69bdbea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65680a69bdbea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46385110" name="name4577680a69bdd1234"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3452680a69bdd1230"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13152220" name="name8235680a69bde1571"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9630680a69bde156d"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60658152" name="name2723680a69bdf30c5"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8407680a69bdf30c1"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84421863" name="name5828680a69be09a03"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3296680a69be09a00"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88096" name="name9560680a69be0f6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22680a69be0f6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48473627" name="name3896680a69be1cee0"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7996680a69be1cedd"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96575966" name="name3758680a69be2d22e"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7296680a69be2d22b"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20152"/>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20152"/>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0152"/>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20152"/>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0152"/>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19601357" name="name9202680a69be3b34b"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2295680a69be3b348"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5170680a69be3c64d"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9289680a69be3ceef"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70649" name="name2647680a69be44f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01680a69be44f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7459786" name="name3034680a69be501d9"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9559680a69be501d6"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74454562" name="name8065680a69be5f488"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2497680a69be5f484"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87422335" name="name2501680a69be7769c"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5697680a69be77698"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6784713" name="name6192680a69be8950b"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3983680a69be89507"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350680a69be89b6f"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87365592" name="name7961680a69beb8fc0"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6553680a69beb8fbc"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30915062" name="name3168680a69becbb2d"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5319680a69becbb28"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51498179" name="name9931680a69bee579d"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8586680a69bee579a"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64212314" name="name6322680a69bf03b5f"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9232680a69bf03b5c"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86129493" name="name6591680a69bf173bd"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5489680a69bf173ba"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53122074" name="name8000680a69bf39a74"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8040680a69bf39a70"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4283854" name="name9792680a69bf47f6e"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5161680a69bf47f69"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43587135" name="name1622680a69bf56302"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1450680a69bf562fe"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63739126" name="name4068680a69bf6654c"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2985680a69bf66548"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520771" name="name9743680a69bf6db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67680a69bf6db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32331" name="name4104680a69bf79f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17680a69bf79f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2971167" name="name5916680a69bf8620b"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7793680a69bf86207"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78503483" name="name3435680a69bf9527a"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5267680a69bf95277"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41710022" name="name6708680a69bfaee9d"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5272680a69bfaee99"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95712452" name="name1596680a69bfc4054"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3604680a69bfc4051"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87426692" name="name6890680a69bfda13d"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8387680a69bfda13a"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52391377" name="name9621680a69bfea0f7"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4515680a69bfea0f3"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8465652" name="name4243680a69c004a9a"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7134680a69c004a96"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9079503" name="name8748680a69c01456e"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3589680a69c01456a"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45124385" name="name8821680a69c0236df"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5355680a69c0236db"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39747414" name="name5440680a69c03533e"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6245680a69c03533b"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77841125" name="name2333680a69c0455cc"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5019680a69c0455c8"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3398191" name="name3789680a69c05a95a"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6193680a69c05a95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20150"/>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79246237" name="name6035680a69c0687f7"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7415680a69c0687f2"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64690169" name="name2205680a69c07b7ef"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7621680a69c07b7eb"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4381992" name="name1137680a69c08c73b"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6639680a69c08c73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2948332" name="name8312680a69c099481"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5264680a69c09947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37575771" name="name2457680a69c0b0288"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8021680a69c0b0284"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44838260" name="name9385680a69c0ba994"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9864680a69c0ba990"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1846482" name="name1290680a69c0c75c4"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4754680a69c0c75c1"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86014435" name="name1003680a69c0d186f"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7493680a69c0d186c"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72115926" name="name2666680a69c0ddcdf"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5571680a69c0ddcdc"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993811" name="name3574680a69c0e9e23"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6258680a69c0e9e1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76031723" name="name9332680a69c10901d"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4490680a69c109019"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78995298" name="name4583680a69c116613"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7480680a69c11660f"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50407770" name="name7444680a69c12b57f"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5386680a69c12b57b"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96103276" name="name8443680a69c13718c"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7648680a69c137188"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57944806" name="name3329680a69c14535b"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9236680a69c145358"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48568528" name="name7330680a69c150f1a"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3836680a69c150f17"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64129475" name="name6295680a69c15ff1f"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7955680a69c15ff1c"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2990753" name="name1499680a69c16fbcc"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4116680a69c16fbc9"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97506279" name="name4623680a69c17dbfc"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2318680a69c17dbf9"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015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563680a69c17ef2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015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50177565" name="name8746680a69c18ae98"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7444680a69c18ae94"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2284892" name="name9202680a69c195bd1"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9183680a69c195bc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153">
    <w:multiLevelType w:val="hybridMultilevel"/>
    <w:lvl w:ilvl="0" w:tplc="89213870">
      <w:start w:val="1"/>
      <w:numFmt w:val="decimal"/>
      <w:lvlText w:val="%1."/>
      <w:lvlJc w:val="left"/>
      <w:pPr>
        <w:ind w:left="720" w:hanging="360"/>
      </w:pPr>
    </w:lvl>
    <w:lvl w:ilvl="1" w:tplc="89213870" w:tentative="1">
      <w:start w:val="1"/>
      <w:numFmt w:val="lowerLetter"/>
      <w:lvlText w:val="%2."/>
      <w:lvlJc w:val="left"/>
      <w:pPr>
        <w:ind w:left="1440" w:hanging="360"/>
      </w:pPr>
    </w:lvl>
    <w:lvl w:ilvl="2" w:tplc="89213870" w:tentative="1">
      <w:start w:val="1"/>
      <w:numFmt w:val="lowerRoman"/>
      <w:lvlText w:val="%3."/>
      <w:lvlJc w:val="right"/>
      <w:pPr>
        <w:ind w:left="2160" w:hanging="180"/>
      </w:pPr>
    </w:lvl>
    <w:lvl w:ilvl="3" w:tplc="89213870" w:tentative="1">
      <w:start w:val="1"/>
      <w:numFmt w:val="decimal"/>
      <w:lvlText w:val="%4."/>
      <w:lvlJc w:val="left"/>
      <w:pPr>
        <w:ind w:left="2880" w:hanging="360"/>
      </w:pPr>
    </w:lvl>
    <w:lvl w:ilvl="4" w:tplc="89213870" w:tentative="1">
      <w:start w:val="1"/>
      <w:numFmt w:val="lowerLetter"/>
      <w:lvlText w:val="%5."/>
      <w:lvlJc w:val="left"/>
      <w:pPr>
        <w:ind w:left="3600" w:hanging="360"/>
      </w:pPr>
    </w:lvl>
    <w:lvl w:ilvl="5" w:tplc="89213870" w:tentative="1">
      <w:start w:val="1"/>
      <w:numFmt w:val="lowerRoman"/>
      <w:lvlText w:val="%6."/>
      <w:lvlJc w:val="right"/>
      <w:pPr>
        <w:ind w:left="4320" w:hanging="180"/>
      </w:pPr>
    </w:lvl>
    <w:lvl w:ilvl="6" w:tplc="89213870" w:tentative="1">
      <w:start w:val="1"/>
      <w:numFmt w:val="decimal"/>
      <w:lvlText w:val="%7."/>
      <w:lvlJc w:val="left"/>
      <w:pPr>
        <w:ind w:left="5040" w:hanging="360"/>
      </w:pPr>
    </w:lvl>
    <w:lvl w:ilvl="7" w:tplc="89213870" w:tentative="1">
      <w:start w:val="1"/>
      <w:numFmt w:val="lowerLetter"/>
      <w:lvlText w:val="%8."/>
      <w:lvlJc w:val="left"/>
      <w:pPr>
        <w:ind w:left="5760" w:hanging="360"/>
      </w:pPr>
    </w:lvl>
    <w:lvl w:ilvl="8" w:tplc="89213870" w:tentative="1">
      <w:start w:val="1"/>
      <w:numFmt w:val="lowerRoman"/>
      <w:lvlText w:val="%9."/>
      <w:lvlJc w:val="right"/>
      <w:pPr>
        <w:ind w:left="6480" w:hanging="180"/>
      </w:pPr>
    </w:lvl>
  </w:abstractNum>
  <w:abstractNum w:abstractNumId="20152">
    <w:multiLevelType w:val="hybridMultilevel"/>
    <w:lvl w:ilvl="0" w:tplc="87006598">
      <w:start w:val="1"/>
      <w:numFmt w:val="decimal"/>
      <w:lvlText w:val="%1."/>
      <w:lvlJc w:val="left"/>
      <w:pPr>
        <w:ind w:left="720" w:hanging="360"/>
      </w:pPr>
    </w:lvl>
    <w:lvl w:ilvl="1" w:tplc="87006598" w:tentative="1">
      <w:start w:val="1"/>
      <w:numFmt w:val="lowerLetter"/>
      <w:lvlText w:val="%2."/>
      <w:lvlJc w:val="left"/>
      <w:pPr>
        <w:ind w:left="1440" w:hanging="360"/>
      </w:pPr>
    </w:lvl>
    <w:lvl w:ilvl="2" w:tplc="87006598" w:tentative="1">
      <w:start w:val="1"/>
      <w:numFmt w:val="lowerRoman"/>
      <w:lvlText w:val="%3."/>
      <w:lvlJc w:val="right"/>
      <w:pPr>
        <w:ind w:left="2160" w:hanging="180"/>
      </w:pPr>
    </w:lvl>
    <w:lvl w:ilvl="3" w:tplc="87006598" w:tentative="1">
      <w:start w:val="1"/>
      <w:numFmt w:val="decimal"/>
      <w:lvlText w:val="%4."/>
      <w:lvlJc w:val="left"/>
      <w:pPr>
        <w:ind w:left="2880" w:hanging="360"/>
      </w:pPr>
    </w:lvl>
    <w:lvl w:ilvl="4" w:tplc="87006598" w:tentative="1">
      <w:start w:val="1"/>
      <w:numFmt w:val="lowerLetter"/>
      <w:lvlText w:val="%5."/>
      <w:lvlJc w:val="left"/>
      <w:pPr>
        <w:ind w:left="3600" w:hanging="360"/>
      </w:pPr>
    </w:lvl>
    <w:lvl w:ilvl="5" w:tplc="87006598" w:tentative="1">
      <w:start w:val="1"/>
      <w:numFmt w:val="lowerRoman"/>
      <w:lvlText w:val="%6."/>
      <w:lvlJc w:val="right"/>
      <w:pPr>
        <w:ind w:left="4320" w:hanging="180"/>
      </w:pPr>
    </w:lvl>
    <w:lvl w:ilvl="6" w:tplc="87006598" w:tentative="1">
      <w:start w:val="1"/>
      <w:numFmt w:val="decimal"/>
      <w:lvlText w:val="%7."/>
      <w:lvlJc w:val="left"/>
      <w:pPr>
        <w:ind w:left="5040" w:hanging="360"/>
      </w:pPr>
    </w:lvl>
    <w:lvl w:ilvl="7" w:tplc="87006598" w:tentative="1">
      <w:start w:val="1"/>
      <w:numFmt w:val="lowerLetter"/>
      <w:lvlText w:val="%8."/>
      <w:lvlJc w:val="left"/>
      <w:pPr>
        <w:ind w:left="5760" w:hanging="360"/>
      </w:pPr>
    </w:lvl>
    <w:lvl w:ilvl="8" w:tplc="87006598" w:tentative="1">
      <w:start w:val="1"/>
      <w:numFmt w:val="lowerRoman"/>
      <w:lvlText w:val="%9."/>
      <w:lvlJc w:val="right"/>
      <w:pPr>
        <w:ind w:left="6480" w:hanging="180"/>
      </w:pPr>
    </w:lvl>
  </w:abstractNum>
  <w:abstractNum w:abstractNumId="20151">
    <w:multiLevelType w:val="hybridMultilevel"/>
    <w:lvl w:ilvl="0" w:tplc="33856781">
      <w:start w:val="1"/>
      <w:numFmt w:val="decimal"/>
      <w:lvlText w:val="%1."/>
      <w:lvlJc w:val="left"/>
      <w:pPr>
        <w:ind w:left="720" w:hanging="360"/>
      </w:pPr>
    </w:lvl>
    <w:lvl w:ilvl="1" w:tplc="33856781" w:tentative="1">
      <w:start w:val="1"/>
      <w:numFmt w:val="lowerLetter"/>
      <w:lvlText w:val="%2."/>
      <w:lvlJc w:val="left"/>
      <w:pPr>
        <w:ind w:left="1440" w:hanging="360"/>
      </w:pPr>
    </w:lvl>
    <w:lvl w:ilvl="2" w:tplc="33856781" w:tentative="1">
      <w:start w:val="1"/>
      <w:numFmt w:val="lowerRoman"/>
      <w:lvlText w:val="%3."/>
      <w:lvlJc w:val="right"/>
      <w:pPr>
        <w:ind w:left="2160" w:hanging="180"/>
      </w:pPr>
    </w:lvl>
    <w:lvl w:ilvl="3" w:tplc="33856781" w:tentative="1">
      <w:start w:val="1"/>
      <w:numFmt w:val="decimal"/>
      <w:lvlText w:val="%4."/>
      <w:lvlJc w:val="left"/>
      <w:pPr>
        <w:ind w:left="2880" w:hanging="360"/>
      </w:pPr>
    </w:lvl>
    <w:lvl w:ilvl="4" w:tplc="33856781" w:tentative="1">
      <w:start w:val="1"/>
      <w:numFmt w:val="lowerLetter"/>
      <w:lvlText w:val="%5."/>
      <w:lvlJc w:val="left"/>
      <w:pPr>
        <w:ind w:left="3600" w:hanging="360"/>
      </w:pPr>
    </w:lvl>
    <w:lvl w:ilvl="5" w:tplc="33856781" w:tentative="1">
      <w:start w:val="1"/>
      <w:numFmt w:val="lowerRoman"/>
      <w:lvlText w:val="%6."/>
      <w:lvlJc w:val="right"/>
      <w:pPr>
        <w:ind w:left="4320" w:hanging="180"/>
      </w:pPr>
    </w:lvl>
    <w:lvl w:ilvl="6" w:tplc="33856781" w:tentative="1">
      <w:start w:val="1"/>
      <w:numFmt w:val="decimal"/>
      <w:lvlText w:val="%7."/>
      <w:lvlJc w:val="left"/>
      <w:pPr>
        <w:ind w:left="5040" w:hanging="360"/>
      </w:pPr>
    </w:lvl>
    <w:lvl w:ilvl="7" w:tplc="33856781" w:tentative="1">
      <w:start w:val="1"/>
      <w:numFmt w:val="lowerLetter"/>
      <w:lvlText w:val="%8."/>
      <w:lvlJc w:val="left"/>
      <w:pPr>
        <w:ind w:left="5760" w:hanging="360"/>
      </w:pPr>
    </w:lvl>
    <w:lvl w:ilvl="8" w:tplc="33856781" w:tentative="1">
      <w:start w:val="1"/>
      <w:numFmt w:val="lowerRoman"/>
      <w:lvlText w:val="%9."/>
      <w:lvlJc w:val="right"/>
      <w:pPr>
        <w:ind w:left="6480" w:hanging="180"/>
      </w:pPr>
    </w:lvl>
  </w:abstractNum>
  <w:abstractNum w:abstractNumId="20150">
    <w:multiLevelType w:val="hybridMultilevel"/>
    <w:lvl w:ilvl="0" w:tplc="859121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150">
    <w:abstractNumId w:val="20150"/>
  </w:num>
  <w:num w:numId="20151">
    <w:abstractNumId w:val="20151"/>
  </w:num>
  <w:num w:numId="20152">
    <w:abstractNumId w:val="20152"/>
  </w:num>
  <w:num w:numId="20153">
    <w:abstractNumId w:val="201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9724105" Type="http://schemas.openxmlformats.org/officeDocument/2006/relationships/comments" Target="comments.xml"/><Relationship Id="rId353430939" Type="http://schemas.microsoft.com/office/2011/relationships/commentsExtended" Target="commentsExtended.xml"/><Relationship Id="rId62745012" Type="http://schemas.openxmlformats.org/officeDocument/2006/relationships/image" Target="media/imgrId62745012.jpg"/><Relationship Id="rId1846680a69bd2ba6a" Type="http://schemas.openxmlformats.org/officeDocument/2006/relationships/hyperlink" Target="https://iservice.lombardini.it/jsp/Template2/manuale.jsp?id=268&amp;parent=1136" TargetMode="External"/><Relationship Id="rId1975680a69bd2f072" Type="http://schemas.openxmlformats.org/officeDocument/2006/relationships/hyperlink" Target="https://iservice.lombardini.it/jsp/Template2/manuale.jsp?id=281&amp;parent=1136" TargetMode="External"/><Relationship Id="rId4613680a69bdb81d9" Type="http://schemas.openxmlformats.org/officeDocument/2006/relationships/hyperlink" Target="https://iservice.lombardini.it/jsp/Template2/manuale.jsp?id=280&amp;parent=1136" TargetMode="External"/><Relationship Id="rId5170680a69be3c64d" Type="http://schemas.openxmlformats.org/officeDocument/2006/relationships/hyperlink" Target="https://iservice.lombardini.it/jsp/Template2/manuale.jsp?id=191&amp;parent=1088" TargetMode="External"/><Relationship Id="rId9289680a69be3ceef" Type="http://schemas.openxmlformats.org/officeDocument/2006/relationships/hyperlink" Target="https://iservice.lombardini.it/jsp/Template2/manuale.jsp?id=191&amp;parent=1088" TargetMode="External"/><Relationship Id="rId4350680a69be89b6f" Type="http://schemas.openxmlformats.org/officeDocument/2006/relationships/hyperlink" Target="https://www.youtube.com/embed/5HuLfSgqz6s?rel=0" TargetMode="External"/><Relationship Id="rId9563680a69c17ef24" Type="http://schemas.openxmlformats.org/officeDocument/2006/relationships/hyperlink" Target="https://iservice.lombardini.it/jsp/Template2/manuale.jsp?id=101&amp;parent=1000" TargetMode="External"/><Relationship Id="rId3178680a69bd4074b" Type="http://schemas.openxmlformats.org/officeDocument/2006/relationships/image" Target="media/imgrId3178680a69bd4074b.jpg"/><Relationship Id="rId4383680a69bd50615" Type="http://schemas.openxmlformats.org/officeDocument/2006/relationships/image" Target="media/imgrId4383680a69bd50615.jpg"/><Relationship Id="rId1626680a69bd5b991" Type="http://schemas.openxmlformats.org/officeDocument/2006/relationships/image" Target="media/imgrId1626680a69bd5b991.jpg"/><Relationship Id="rId8097680a69bd63586" Type="http://schemas.openxmlformats.org/officeDocument/2006/relationships/image" Target="media/imgrId8097680a69bd63586.jpg"/><Relationship Id="rId7198680a69bd6aef4" Type="http://schemas.openxmlformats.org/officeDocument/2006/relationships/image" Target="media/imgrId7198680a69bd6aef4.jpg"/><Relationship Id="rId1091680a69bd73b25" Type="http://schemas.openxmlformats.org/officeDocument/2006/relationships/image" Target="media/imgrId1091680a69bd73b25.jpg"/><Relationship Id="rId1135680a69bd7b714" Type="http://schemas.openxmlformats.org/officeDocument/2006/relationships/image" Target="media/imgrId1135680a69bd7b714.jpg"/><Relationship Id="rId8696680a69bd82e0c" Type="http://schemas.openxmlformats.org/officeDocument/2006/relationships/image" Target="media/imgrId8696680a69bd82e0c.jpg"/><Relationship Id="rId6739680a69bd8ce19" Type="http://schemas.openxmlformats.org/officeDocument/2006/relationships/image" Target="media/imgrId6739680a69bd8ce19.jpg"/><Relationship Id="rId4684680a69bd948e1" Type="http://schemas.openxmlformats.org/officeDocument/2006/relationships/image" Target="media/imgrId4684680a69bd948e1.jpg"/><Relationship Id="rId1218680a69bda55b3" Type="http://schemas.openxmlformats.org/officeDocument/2006/relationships/image" Target="media/imgrId1218680a69bda55b3.png"/><Relationship Id="rId6265680a69bdbea16" Type="http://schemas.openxmlformats.org/officeDocument/2006/relationships/image" Target="media/imgrId6265680a69bdbea16.jpg"/><Relationship Id="rId3452680a69bdd1230" Type="http://schemas.openxmlformats.org/officeDocument/2006/relationships/image" Target="media/imgrId3452680a69bdd1230.jpg"/><Relationship Id="rId9630680a69bde156d" Type="http://schemas.openxmlformats.org/officeDocument/2006/relationships/image" Target="media/imgrId9630680a69bde156d.jpg"/><Relationship Id="rId8407680a69bdf30c1" Type="http://schemas.openxmlformats.org/officeDocument/2006/relationships/image" Target="media/imgrId8407680a69bdf30c1.jpg"/><Relationship Id="rId3296680a69be09a00" Type="http://schemas.openxmlformats.org/officeDocument/2006/relationships/image" Target="media/imgrId3296680a69be09a00.jpg"/><Relationship Id="rId9222680a69be0f645" Type="http://schemas.openxmlformats.org/officeDocument/2006/relationships/image" Target="media/imgrId9222680a69be0f645.jpg"/><Relationship Id="rId7996680a69be1cedd" Type="http://schemas.openxmlformats.org/officeDocument/2006/relationships/image" Target="media/imgrId7996680a69be1cedd.jpg"/><Relationship Id="rId7296680a69be2d22b" Type="http://schemas.openxmlformats.org/officeDocument/2006/relationships/image" Target="media/imgrId7296680a69be2d22b.jpg"/><Relationship Id="rId2295680a69be3b348" Type="http://schemas.openxmlformats.org/officeDocument/2006/relationships/image" Target="media/imgrId2295680a69be3b348.jpg"/><Relationship Id="rId3201680a69be44f1b" Type="http://schemas.openxmlformats.org/officeDocument/2006/relationships/image" Target="media/imgrId3201680a69be44f1b.jpg"/><Relationship Id="rId9559680a69be501d6" Type="http://schemas.openxmlformats.org/officeDocument/2006/relationships/image" Target="media/imgrId9559680a69be501d6.jpg"/><Relationship Id="rId2497680a69be5f484" Type="http://schemas.openxmlformats.org/officeDocument/2006/relationships/image" Target="media/imgrId2497680a69be5f484.jpg"/><Relationship Id="rId5697680a69be77698" Type="http://schemas.openxmlformats.org/officeDocument/2006/relationships/image" Target="media/imgrId5697680a69be77698.jpg"/><Relationship Id="rId3983680a69be89507" Type="http://schemas.openxmlformats.org/officeDocument/2006/relationships/image" Target="media/imgrId3983680a69be89507.jpg"/><Relationship Id="rId6553680a69beb8fbc" Type="http://schemas.openxmlformats.org/officeDocument/2006/relationships/image" Target="media/imgrId6553680a69beb8fbc.jpg"/><Relationship Id="rId5319680a69becbb28" Type="http://schemas.openxmlformats.org/officeDocument/2006/relationships/image" Target="media/imgrId5319680a69becbb28.jpg"/><Relationship Id="rId8586680a69bee579a" Type="http://schemas.openxmlformats.org/officeDocument/2006/relationships/image" Target="media/imgrId8586680a69bee579a.jpg"/><Relationship Id="rId9232680a69bf03b5c" Type="http://schemas.openxmlformats.org/officeDocument/2006/relationships/image" Target="media/imgrId9232680a69bf03b5c.jpg"/><Relationship Id="rId5489680a69bf173ba" Type="http://schemas.openxmlformats.org/officeDocument/2006/relationships/image" Target="media/imgrId5489680a69bf173ba.jpg"/><Relationship Id="rId8040680a69bf39a70" Type="http://schemas.openxmlformats.org/officeDocument/2006/relationships/image" Target="media/imgrId8040680a69bf39a70.jpg"/><Relationship Id="rId5161680a69bf47f69" Type="http://schemas.openxmlformats.org/officeDocument/2006/relationships/image" Target="media/imgrId5161680a69bf47f69.jpg"/><Relationship Id="rId1450680a69bf562fe" Type="http://schemas.openxmlformats.org/officeDocument/2006/relationships/image" Target="media/imgrId1450680a69bf562fe.jpg"/><Relationship Id="rId2985680a69bf66548" Type="http://schemas.openxmlformats.org/officeDocument/2006/relationships/image" Target="media/imgrId2985680a69bf66548.jpg"/><Relationship Id="rId7967680a69bf6db94" Type="http://schemas.openxmlformats.org/officeDocument/2006/relationships/image" Target="media/imgrId7967680a69bf6db94.jpg"/><Relationship Id="rId9917680a69bf79f65" Type="http://schemas.openxmlformats.org/officeDocument/2006/relationships/image" Target="media/imgrId9917680a69bf79f65.jpg"/><Relationship Id="rId7793680a69bf86207" Type="http://schemas.openxmlformats.org/officeDocument/2006/relationships/image" Target="media/imgrId7793680a69bf86207.jpg"/><Relationship Id="rId5267680a69bf95277" Type="http://schemas.openxmlformats.org/officeDocument/2006/relationships/image" Target="media/imgrId5267680a69bf95277.jpg"/><Relationship Id="rId5272680a69bfaee99" Type="http://schemas.openxmlformats.org/officeDocument/2006/relationships/image" Target="media/imgrId5272680a69bfaee99.jpg"/><Relationship Id="rId3604680a69bfc4051" Type="http://schemas.openxmlformats.org/officeDocument/2006/relationships/image" Target="media/imgrId3604680a69bfc4051.jpg"/><Relationship Id="rId8387680a69bfda13a" Type="http://schemas.openxmlformats.org/officeDocument/2006/relationships/image" Target="media/imgrId8387680a69bfda13a.jpg"/><Relationship Id="rId4515680a69bfea0f3" Type="http://schemas.openxmlformats.org/officeDocument/2006/relationships/image" Target="media/imgrId4515680a69bfea0f3.jpg"/><Relationship Id="rId7134680a69c004a96" Type="http://schemas.openxmlformats.org/officeDocument/2006/relationships/image" Target="media/imgrId7134680a69c004a96.jpg"/><Relationship Id="rId3589680a69c01456a" Type="http://schemas.openxmlformats.org/officeDocument/2006/relationships/image" Target="media/imgrId3589680a69c01456a.jpg"/><Relationship Id="rId5355680a69c0236db" Type="http://schemas.openxmlformats.org/officeDocument/2006/relationships/image" Target="media/imgrId5355680a69c0236db.jpg"/><Relationship Id="rId6245680a69c03533b" Type="http://schemas.openxmlformats.org/officeDocument/2006/relationships/image" Target="media/imgrId6245680a69c03533b.jpg"/><Relationship Id="rId5019680a69c0455c8" Type="http://schemas.openxmlformats.org/officeDocument/2006/relationships/image" Target="media/imgrId5019680a69c0455c8.jpg"/><Relationship Id="rId6193680a69c05a956" Type="http://schemas.openxmlformats.org/officeDocument/2006/relationships/image" Target="media/imgrId6193680a69c05a956.png"/><Relationship Id="rId7415680a69c0687f2" Type="http://schemas.openxmlformats.org/officeDocument/2006/relationships/image" Target="media/imgrId7415680a69c0687f2.jpg"/><Relationship Id="rId7621680a69c07b7eb" Type="http://schemas.openxmlformats.org/officeDocument/2006/relationships/image" Target="media/imgrId7621680a69c07b7eb.jpg"/><Relationship Id="rId6639680a69c08c736" Type="http://schemas.openxmlformats.org/officeDocument/2006/relationships/image" Target="media/imgrId6639680a69c08c736.jpg"/><Relationship Id="rId5264680a69c09947d" Type="http://schemas.openxmlformats.org/officeDocument/2006/relationships/image" Target="media/imgrId5264680a69c09947d.jpg"/><Relationship Id="rId8021680a69c0b0284" Type="http://schemas.openxmlformats.org/officeDocument/2006/relationships/image" Target="media/imgrId8021680a69c0b0284.jpg"/><Relationship Id="rId9864680a69c0ba990" Type="http://schemas.openxmlformats.org/officeDocument/2006/relationships/image" Target="media/imgrId9864680a69c0ba990.jpg"/><Relationship Id="rId4754680a69c0c75c1" Type="http://schemas.openxmlformats.org/officeDocument/2006/relationships/image" Target="media/imgrId4754680a69c0c75c1.jpg"/><Relationship Id="rId7493680a69c0d186c" Type="http://schemas.openxmlformats.org/officeDocument/2006/relationships/image" Target="media/imgrId7493680a69c0d186c.jpg"/><Relationship Id="rId5571680a69c0ddcdc" Type="http://schemas.openxmlformats.org/officeDocument/2006/relationships/image" Target="media/imgrId5571680a69c0ddcdc.jpg"/><Relationship Id="rId6258680a69c0e9e1f" Type="http://schemas.openxmlformats.org/officeDocument/2006/relationships/image" Target="media/imgrId6258680a69c0e9e1f.jpg"/><Relationship Id="rId4490680a69c109019" Type="http://schemas.openxmlformats.org/officeDocument/2006/relationships/image" Target="media/imgrId4490680a69c109019.jpg"/><Relationship Id="rId7480680a69c11660f" Type="http://schemas.openxmlformats.org/officeDocument/2006/relationships/image" Target="media/imgrId7480680a69c11660f.jpg"/><Relationship Id="rId5386680a69c12b57b" Type="http://schemas.openxmlformats.org/officeDocument/2006/relationships/image" Target="media/imgrId5386680a69c12b57b.jpg"/><Relationship Id="rId7648680a69c137188" Type="http://schemas.openxmlformats.org/officeDocument/2006/relationships/image" Target="media/imgrId7648680a69c137188.jpg"/><Relationship Id="rId9236680a69c145358" Type="http://schemas.openxmlformats.org/officeDocument/2006/relationships/image" Target="media/imgrId9236680a69c145358.jpg"/><Relationship Id="rId3836680a69c150f17" Type="http://schemas.openxmlformats.org/officeDocument/2006/relationships/image" Target="media/imgrId3836680a69c150f17.jpg"/><Relationship Id="rId7955680a69c15ff1c" Type="http://schemas.openxmlformats.org/officeDocument/2006/relationships/image" Target="media/imgrId7955680a69c15ff1c.jpg"/><Relationship Id="rId4116680a69c16fbc9" Type="http://schemas.openxmlformats.org/officeDocument/2006/relationships/image" Target="media/imgrId4116680a69c16fbc9.jpg"/><Relationship Id="rId2318680a69c17dbf9" Type="http://schemas.openxmlformats.org/officeDocument/2006/relationships/image" Target="media/imgrId2318680a69c17dbf9.jpg"/><Relationship Id="rId7444680a69c18ae94" Type="http://schemas.openxmlformats.org/officeDocument/2006/relationships/image" Target="media/imgrId7444680a69c18ae94.jpg"/><Relationship Id="rId9183680a69c195bcd" Type="http://schemas.openxmlformats.org/officeDocument/2006/relationships/image" Target="media/imgrId9183680a69c195bc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2745012" Type="http://schemas.openxmlformats.org/officeDocument/2006/relationships/image" Target="media/imgrId6274501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2745012" Type="http://schemas.openxmlformats.org/officeDocument/2006/relationships/image" Target="media/imgrId6274501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2745012" Type="http://schemas.openxmlformats.org/officeDocument/2006/relationships/image" Target="media/imgrId6274501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2745012" Type="http://schemas.openxmlformats.org/officeDocument/2006/relationships/image" Target="media/imgrId6274501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2745012" Type="http://schemas.openxmlformats.org/officeDocument/2006/relationships/image" Target="media/imgrId6274501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2745012" Type="http://schemas.openxmlformats.org/officeDocument/2006/relationships/image" Target="media/imgrId6274501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