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42145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077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614943" w:name="ctxt"/>
    <w:bookmarkEnd w:id="316149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3371680a707db9d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956101" name="name9093680a707dc153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523680a707dc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667098" name="name6473680a707dc75b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67680a707dc75b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593680a707dc7c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914281" name="name3280680a707dd0485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9416680a707dd0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8179680a707dd0b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981680a707dd2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516680a707dd3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505680a707dd4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5.11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382680a707dd4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034680a707dd5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358680a707dd6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481680a707dd6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452680a707dd7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168680a707dda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(trapez.)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 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Poly-V in condizioni gravose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Poly-V in condizioni normali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580680a707de0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821680a707de0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184680a707de2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9572680a707de37a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05041" name="name3952680a707dea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2680a707dea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359680a707deb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8"/>
              </w:rPr>
              <w:drawing>
                <wp:inline distT="0" distB="0" distL="0" distR="0">
                  <wp:extent cx="2232000" cy="1375200"/>
                  <wp:effectExtent b="0" l="0" r="0" t="0"/>
                  <wp:docPr id="92090086" name="name5324680a707e03d91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3462680a707e03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015363" name="name7916680a707e0eded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7415680a707e0e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672785" name="name1821680a707e1508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17680a707e15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2453680a707e15b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2"/>
              </w:rPr>
              <w:drawing>
                <wp:inline distT="0" distB="0" distL="0" distR="0">
                  <wp:extent cx="4752000" cy="1224000"/>
                  <wp:effectExtent b="0" l="0" r="0" t="0"/>
                  <wp:docPr id="73646459" name="name5783680a707e1f2bf" descr="5.3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jpg.jpg"/>
                          <pic:cNvPicPr/>
                        </pic:nvPicPr>
                        <pic:blipFill>
                          <a:blip r:embed="rId5818680a707e1f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2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57876" name="name6864680a707e24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3680a707e24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397680a707e24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3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3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92584" name="name1929680a707e308b1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9909680a707e30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8073" name="name9367680a707e3753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00680a707e37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4097680a707e37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89003" name="name5544680a707e3e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3680a707e3e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370680a707e3f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44143" name="name6853680a707e489d4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3529680a707e48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63135" name="name8696680a707e4e2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74680a707e4e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839680a707e4e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1260" name="name9921680a707e53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6680a707e53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771680a707e53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  <w:p/>
          <w:p/>
          <w:p/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26"/>
              </w:rPr>
              <w:drawing>
                <wp:inline distT="0" distB="0" distL="0" distR="0">
                  <wp:extent cx="2232000" cy="3967200"/>
                  <wp:effectExtent b="0" l="0" r="0" t="0"/>
                  <wp:docPr id="96134385" name="name8169680a707e60f98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7818680a707e60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e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Per accedere al controllo del manicotto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25554" name="name8533680a707e68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6680a707e68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983680a707e69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1414" name="name2814680a707e6e1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55680a707e6e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047680a707e6e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96787" name="name1451680a707e748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87680a707e74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2802680a707e76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06325" name="name2113680a707e7bf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14680a707e7b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765026" name="name6605680a707e8819c" descr="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.jpg"/>
                          <pic:cNvPicPr/>
                        </pic:nvPicPr>
                        <pic:blipFill>
                          <a:blip r:embed="rId8455680a707e88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69493574" name="name4494680a707e942b7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836680a707e94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10662" name="name1275680a707e9a9c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22680a707e9a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302680a707e9b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 Controllo</w:t>
            </w:r>
          </w:p>
          <w:p>
            <w:pPr>
              <w:numPr>
                <w:ilvl w:val="0"/>
                <w:numId w:val="3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3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(H).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cinghia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caso contrario effettuare la regolazione.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183069" name="name9603680a707eabad4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9974680a707eab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070381" name="name9232680a707eb60b5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6773680a707eb6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 Regolazione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(Fig. 5.10) (H)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invece è possibile verificare il corrispondente valore in Newton compreso tra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(H).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540784" name="name3055680a707ec53ae" descr="5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jpg"/>
                          <pic:cNvPicPr/>
                        </pic:nvPicPr>
                        <pic:blipFill>
                          <a:blip r:embed="rId4148680a707ec5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616853" name="name9819680a707ed19b4" descr="5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jpg"/>
                          <pic:cNvPicPr/>
                        </pic:nvPicPr>
                        <pic:blipFill>
                          <a:blip r:embed="rId3680680a707ed1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15502" name="name7621680a707ed84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8680a707ed8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679680a707ed8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348680a707ed8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3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: Per la cinghia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ED0024405540-S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il valore è tra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109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: Per la cinghia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il valore è tra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180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25628" name="name4358680a707eea950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8290680a707eea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31979638" name="name6292680a707f03997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7189680a707f03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36030" name="name9590680a707f0a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4680a707f0a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428680a707f0a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10943" name="name3245680a707f0f3e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79680a707f0f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520680a707f0f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3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3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71977" name="name5459680a707f191f1" descr="5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jpg"/>
                          <pic:cNvPicPr/>
                        </pic:nvPicPr>
                        <pic:blipFill>
                          <a:blip r:embed="rId2709680a707f19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39600" name="name3715680a707f2105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65680a707f210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288680a707f219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544680a707f21d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1519680a707f232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9696680a707f2360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3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4821680a707f26f1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011804" name="name7057680a707f2c6a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764680a707f2c6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7965680a707f2cd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7303680a707f2d5eb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2786680a707f2dd8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961">
    <w:multiLevelType w:val="hybridMultilevel"/>
    <w:lvl w:ilvl="0" w:tplc="16571977">
      <w:start w:val="1"/>
      <w:numFmt w:val="decimal"/>
      <w:lvlText w:val="%1."/>
      <w:lvlJc w:val="left"/>
      <w:pPr>
        <w:ind w:left="720" w:hanging="360"/>
      </w:pPr>
    </w:lvl>
    <w:lvl w:ilvl="1" w:tplc="16571977" w:tentative="1">
      <w:start w:val="1"/>
      <w:numFmt w:val="lowerLetter"/>
      <w:lvlText w:val="%2."/>
      <w:lvlJc w:val="left"/>
      <w:pPr>
        <w:ind w:left="1440" w:hanging="360"/>
      </w:pPr>
    </w:lvl>
    <w:lvl w:ilvl="2" w:tplc="16571977" w:tentative="1">
      <w:start w:val="1"/>
      <w:numFmt w:val="lowerRoman"/>
      <w:lvlText w:val="%3."/>
      <w:lvlJc w:val="right"/>
      <w:pPr>
        <w:ind w:left="2160" w:hanging="180"/>
      </w:pPr>
    </w:lvl>
    <w:lvl w:ilvl="3" w:tplc="16571977" w:tentative="1">
      <w:start w:val="1"/>
      <w:numFmt w:val="decimal"/>
      <w:lvlText w:val="%4."/>
      <w:lvlJc w:val="left"/>
      <w:pPr>
        <w:ind w:left="2880" w:hanging="360"/>
      </w:pPr>
    </w:lvl>
    <w:lvl w:ilvl="4" w:tplc="16571977" w:tentative="1">
      <w:start w:val="1"/>
      <w:numFmt w:val="lowerLetter"/>
      <w:lvlText w:val="%5."/>
      <w:lvlJc w:val="left"/>
      <w:pPr>
        <w:ind w:left="3600" w:hanging="360"/>
      </w:pPr>
    </w:lvl>
    <w:lvl w:ilvl="5" w:tplc="16571977" w:tentative="1">
      <w:start w:val="1"/>
      <w:numFmt w:val="lowerRoman"/>
      <w:lvlText w:val="%6."/>
      <w:lvlJc w:val="right"/>
      <w:pPr>
        <w:ind w:left="4320" w:hanging="180"/>
      </w:pPr>
    </w:lvl>
    <w:lvl w:ilvl="6" w:tplc="16571977" w:tentative="1">
      <w:start w:val="1"/>
      <w:numFmt w:val="decimal"/>
      <w:lvlText w:val="%7."/>
      <w:lvlJc w:val="left"/>
      <w:pPr>
        <w:ind w:left="5040" w:hanging="360"/>
      </w:pPr>
    </w:lvl>
    <w:lvl w:ilvl="7" w:tplc="16571977" w:tentative="1">
      <w:start w:val="1"/>
      <w:numFmt w:val="lowerLetter"/>
      <w:lvlText w:val="%8."/>
      <w:lvlJc w:val="left"/>
      <w:pPr>
        <w:ind w:left="5760" w:hanging="360"/>
      </w:pPr>
    </w:lvl>
    <w:lvl w:ilvl="8" w:tplc="1657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0">
    <w:multiLevelType w:val="hybridMultilevel"/>
    <w:lvl w:ilvl="0" w:tplc="81925101">
      <w:start w:val="1"/>
      <w:numFmt w:val="decimal"/>
      <w:lvlText w:val="%1."/>
      <w:lvlJc w:val="left"/>
      <w:pPr>
        <w:ind w:left="720" w:hanging="360"/>
      </w:pPr>
    </w:lvl>
    <w:lvl w:ilvl="1" w:tplc="81925101" w:tentative="1">
      <w:start w:val="1"/>
      <w:numFmt w:val="lowerLetter"/>
      <w:lvlText w:val="%2."/>
      <w:lvlJc w:val="left"/>
      <w:pPr>
        <w:ind w:left="1440" w:hanging="360"/>
      </w:pPr>
    </w:lvl>
    <w:lvl w:ilvl="2" w:tplc="81925101" w:tentative="1">
      <w:start w:val="1"/>
      <w:numFmt w:val="lowerRoman"/>
      <w:lvlText w:val="%3."/>
      <w:lvlJc w:val="right"/>
      <w:pPr>
        <w:ind w:left="2160" w:hanging="180"/>
      </w:pPr>
    </w:lvl>
    <w:lvl w:ilvl="3" w:tplc="81925101" w:tentative="1">
      <w:start w:val="1"/>
      <w:numFmt w:val="decimal"/>
      <w:lvlText w:val="%4."/>
      <w:lvlJc w:val="left"/>
      <w:pPr>
        <w:ind w:left="2880" w:hanging="360"/>
      </w:pPr>
    </w:lvl>
    <w:lvl w:ilvl="4" w:tplc="81925101" w:tentative="1">
      <w:start w:val="1"/>
      <w:numFmt w:val="lowerLetter"/>
      <w:lvlText w:val="%5."/>
      <w:lvlJc w:val="left"/>
      <w:pPr>
        <w:ind w:left="3600" w:hanging="360"/>
      </w:pPr>
    </w:lvl>
    <w:lvl w:ilvl="5" w:tplc="81925101" w:tentative="1">
      <w:start w:val="1"/>
      <w:numFmt w:val="lowerRoman"/>
      <w:lvlText w:val="%6."/>
      <w:lvlJc w:val="right"/>
      <w:pPr>
        <w:ind w:left="4320" w:hanging="180"/>
      </w:pPr>
    </w:lvl>
    <w:lvl w:ilvl="6" w:tplc="81925101" w:tentative="1">
      <w:start w:val="1"/>
      <w:numFmt w:val="decimal"/>
      <w:lvlText w:val="%7."/>
      <w:lvlJc w:val="left"/>
      <w:pPr>
        <w:ind w:left="5040" w:hanging="360"/>
      </w:pPr>
    </w:lvl>
    <w:lvl w:ilvl="7" w:tplc="81925101" w:tentative="1">
      <w:start w:val="1"/>
      <w:numFmt w:val="lowerLetter"/>
      <w:lvlText w:val="%8."/>
      <w:lvlJc w:val="left"/>
      <w:pPr>
        <w:ind w:left="5760" w:hanging="360"/>
      </w:pPr>
    </w:lvl>
    <w:lvl w:ilvl="8" w:tplc="8192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9">
    <w:multiLevelType w:val="hybridMultilevel"/>
    <w:lvl w:ilvl="0" w:tplc="69203173">
      <w:start w:val="1"/>
      <w:numFmt w:val="decimal"/>
      <w:lvlText w:val="%1."/>
      <w:lvlJc w:val="left"/>
      <w:pPr>
        <w:ind w:left="720" w:hanging="360"/>
      </w:pPr>
    </w:lvl>
    <w:lvl w:ilvl="1" w:tplc="69203173" w:tentative="1">
      <w:start w:val="1"/>
      <w:numFmt w:val="lowerLetter"/>
      <w:lvlText w:val="%2."/>
      <w:lvlJc w:val="left"/>
      <w:pPr>
        <w:ind w:left="1440" w:hanging="360"/>
      </w:pPr>
    </w:lvl>
    <w:lvl w:ilvl="2" w:tplc="69203173" w:tentative="1">
      <w:start w:val="1"/>
      <w:numFmt w:val="lowerRoman"/>
      <w:lvlText w:val="%3."/>
      <w:lvlJc w:val="right"/>
      <w:pPr>
        <w:ind w:left="2160" w:hanging="180"/>
      </w:pPr>
    </w:lvl>
    <w:lvl w:ilvl="3" w:tplc="69203173" w:tentative="1">
      <w:start w:val="1"/>
      <w:numFmt w:val="decimal"/>
      <w:lvlText w:val="%4."/>
      <w:lvlJc w:val="left"/>
      <w:pPr>
        <w:ind w:left="2880" w:hanging="360"/>
      </w:pPr>
    </w:lvl>
    <w:lvl w:ilvl="4" w:tplc="69203173" w:tentative="1">
      <w:start w:val="1"/>
      <w:numFmt w:val="lowerLetter"/>
      <w:lvlText w:val="%5."/>
      <w:lvlJc w:val="left"/>
      <w:pPr>
        <w:ind w:left="3600" w:hanging="360"/>
      </w:pPr>
    </w:lvl>
    <w:lvl w:ilvl="5" w:tplc="69203173" w:tentative="1">
      <w:start w:val="1"/>
      <w:numFmt w:val="lowerRoman"/>
      <w:lvlText w:val="%6."/>
      <w:lvlJc w:val="right"/>
      <w:pPr>
        <w:ind w:left="4320" w:hanging="180"/>
      </w:pPr>
    </w:lvl>
    <w:lvl w:ilvl="6" w:tplc="69203173" w:tentative="1">
      <w:start w:val="1"/>
      <w:numFmt w:val="decimal"/>
      <w:lvlText w:val="%7."/>
      <w:lvlJc w:val="left"/>
      <w:pPr>
        <w:ind w:left="5040" w:hanging="360"/>
      </w:pPr>
    </w:lvl>
    <w:lvl w:ilvl="7" w:tplc="69203173" w:tentative="1">
      <w:start w:val="1"/>
      <w:numFmt w:val="lowerLetter"/>
      <w:lvlText w:val="%8."/>
      <w:lvlJc w:val="left"/>
      <w:pPr>
        <w:ind w:left="5760" w:hanging="360"/>
      </w:pPr>
    </w:lvl>
    <w:lvl w:ilvl="8" w:tplc="6920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8">
    <w:multiLevelType w:val="hybridMultilevel"/>
    <w:lvl w:ilvl="0" w:tplc="72908404">
      <w:start w:val="1"/>
      <w:numFmt w:val="decimal"/>
      <w:lvlText w:val="%1."/>
      <w:lvlJc w:val="left"/>
      <w:pPr>
        <w:ind w:left="720" w:hanging="360"/>
      </w:pPr>
    </w:lvl>
    <w:lvl w:ilvl="1" w:tplc="72908404" w:tentative="1">
      <w:start w:val="1"/>
      <w:numFmt w:val="lowerLetter"/>
      <w:lvlText w:val="%2."/>
      <w:lvlJc w:val="left"/>
      <w:pPr>
        <w:ind w:left="1440" w:hanging="360"/>
      </w:pPr>
    </w:lvl>
    <w:lvl w:ilvl="2" w:tplc="72908404" w:tentative="1">
      <w:start w:val="1"/>
      <w:numFmt w:val="lowerRoman"/>
      <w:lvlText w:val="%3."/>
      <w:lvlJc w:val="right"/>
      <w:pPr>
        <w:ind w:left="2160" w:hanging="180"/>
      </w:pPr>
    </w:lvl>
    <w:lvl w:ilvl="3" w:tplc="72908404" w:tentative="1">
      <w:start w:val="1"/>
      <w:numFmt w:val="decimal"/>
      <w:lvlText w:val="%4."/>
      <w:lvlJc w:val="left"/>
      <w:pPr>
        <w:ind w:left="2880" w:hanging="360"/>
      </w:pPr>
    </w:lvl>
    <w:lvl w:ilvl="4" w:tplc="72908404" w:tentative="1">
      <w:start w:val="1"/>
      <w:numFmt w:val="lowerLetter"/>
      <w:lvlText w:val="%5."/>
      <w:lvlJc w:val="left"/>
      <w:pPr>
        <w:ind w:left="3600" w:hanging="360"/>
      </w:pPr>
    </w:lvl>
    <w:lvl w:ilvl="5" w:tplc="72908404" w:tentative="1">
      <w:start w:val="1"/>
      <w:numFmt w:val="lowerRoman"/>
      <w:lvlText w:val="%6."/>
      <w:lvlJc w:val="right"/>
      <w:pPr>
        <w:ind w:left="4320" w:hanging="180"/>
      </w:pPr>
    </w:lvl>
    <w:lvl w:ilvl="6" w:tplc="72908404" w:tentative="1">
      <w:start w:val="1"/>
      <w:numFmt w:val="decimal"/>
      <w:lvlText w:val="%7."/>
      <w:lvlJc w:val="left"/>
      <w:pPr>
        <w:ind w:left="5040" w:hanging="360"/>
      </w:pPr>
    </w:lvl>
    <w:lvl w:ilvl="7" w:tplc="72908404" w:tentative="1">
      <w:start w:val="1"/>
      <w:numFmt w:val="lowerLetter"/>
      <w:lvlText w:val="%8."/>
      <w:lvlJc w:val="left"/>
      <w:pPr>
        <w:ind w:left="5760" w:hanging="360"/>
      </w:pPr>
    </w:lvl>
    <w:lvl w:ilvl="8" w:tplc="7290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7">
    <w:multiLevelType w:val="hybridMultilevel"/>
    <w:lvl w:ilvl="0" w:tplc="63850297">
      <w:start w:val="1"/>
      <w:numFmt w:val="decimal"/>
      <w:lvlText w:val="%1."/>
      <w:lvlJc w:val="left"/>
      <w:pPr>
        <w:ind w:left="720" w:hanging="360"/>
      </w:pPr>
    </w:lvl>
    <w:lvl w:ilvl="1" w:tplc="63850297" w:tentative="1">
      <w:start w:val="1"/>
      <w:numFmt w:val="lowerLetter"/>
      <w:lvlText w:val="%2."/>
      <w:lvlJc w:val="left"/>
      <w:pPr>
        <w:ind w:left="1440" w:hanging="360"/>
      </w:pPr>
    </w:lvl>
    <w:lvl w:ilvl="2" w:tplc="63850297" w:tentative="1">
      <w:start w:val="1"/>
      <w:numFmt w:val="lowerRoman"/>
      <w:lvlText w:val="%3."/>
      <w:lvlJc w:val="right"/>
      <w:pPr>
        <w:ind w:left="2160" w:hanging="180"/>
      </w:pPr>
    </w:lvl>
    <w:lvl w:ilvl="3" w:tplc="63850297" w:tentative="1">
      <w:start w:val="1"/>
      <w:numFmt w:val="decimal"/>
      <w:lvlText w:val="%4."/>
      <w:lvlJc w:val="left"/>
      <w:pPr>
        <w:ind w:left="2880" w:hanging="360"/>
      </w:pPr>
    </w:lvl>
    <w:lvl w:ilvl="4" w:tplc="63850297" w:tentative="1">
      <w:start w:val="1"/>
      <w:numFmt w:val="lowerLetter"/>
      <w:lvlText w:val="%5."/>
      <w:lvlJc w:val="left"/>
      <w:pPr>
        <w:ind w:left="3600" w:hanging="360"/>
      </w:pPr>
    </w:lvl>
    <w:lvl w:ilvl="5" w:tplc="63850297" w:tentative="1">
      <w:start w:val="1"/>
      <w:numFmt w:val="lowerRoman"/>
      <w:lvlText w:val="%6."/>
      <w:lvlJc w:val="right"/>
      <w:pPr>
        <w:ind w:left="4320" w:hanging="180"/>
      </w:pPr>
    </w:lvl>
    <w:lvl w:ilvl="6" w:tplc="63850297" w:tentative="1">
      <w:start w:val="1"/>
      <w:numFmt w:val="decimal"/>
      <w:lvlText w:val="%7."/>
      <w:lvlJc w:val="left"/>
      <w:pPr>
        <w:ind w:left="5040" w:hanging="360"/>
      </w:pPr>
    </w:lvl>
    <w:lvl w:ilvl="7" w:tplc="63850297" w:tentative="1">
      <w:start w:val="1"/>
      <w:numFmt w:val="lowerLetter"/>
      <w:lvlText w:val="%8."/>
      <w:lvlJc w:val="left"/>
      <w:pPr>
        <w:ind w:left="5760" w:hanging="360"/>
      </w:pPr>
    </w:lvl>
    <w:lvl w:ilvl="8" w:tplc="6385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6">
    <w:multiLevelType w:val="hybridMultilevel"/>
    <w:lvl w:ilvl="0" w:tplc="75746449">
      <w:start w:val="1"/>
      <w:numFmt w:val="decimal"/>
      <w:lvlText w:val="%1."/>
      <w:lvlJc w:val="left"/>
      <w:pPr>
        <w:ind w:left="720" w:hanging="360"/>
      </w:pPr>
    </w:lvl>
    <w:lvl w:ilvl="1" w:tplc="75746449" w:tentative="1">
      <w:start w:val="1"/>
      <w:numFmt w:val="lowerLetter"/>
      <w:lvlText w:val="%2."/>
      <w:lvlJc w:val="left"/>
      <w:pPr>
        <w:ind w:left="1440" w:hanging="360"/>
      </w:pPr>
    </w:lvl>
    <w:lvl w:ilvl="2" w:tplc="75746449" w:tentative="1">
      <w:start w:val="1"/>
      <w:numFmt w:val="lowerRoman"/>
      <w:lvlText w:val="%3."/>
      <w:lvlJc w:val="right"/>
      <w:pPr>
        <w:ind w:left="2160" w:hanging="180"/>
      </w:pPr>
    </w:lvl>
    <w:lvl w:ilvl="3" w:tplc="75746449" w:tentative="1">
      <w:start w:val="1"/>
      <w:numFmt w:val="decimal"/>
      <w:lvlText w:val="%4."/>
      <w:lvlJc w:val="left"/>
      <w:pPr>
        <w:ind w:left="2880" w:hanging="360"/>
      </w:pPr>
    </w:lvl>
    <w:lvl w:ilvl="4" w:tplc="75746449" w:tentative="1">
      <w:start w:val="1"/>
      <w:numFmt w:val="lowerLetter"/>
      <w:lvlText w:val="%5."/>
      <w:lvlJc w:val="left"/>
      <w:pPr>
        <w:ind w:left="3600" w:hanging="360"/>
      </w:pPr>
    </w:lvl>
    <w:lvl w:ilvl="5" w:tplc="75746449" w:tentative="1">
      <w:start w:val="1"/>
      <w:numFmt w:val="lowerRoman"/>
      <w:lvlText w:val="%6."/>
      <w:lvlJc w:val="right"/>
      <w:pPr>
        <w:ind w:left="4320" w:hanging="180"/>
      </w:pPr>
    </w:lvl>
    <w:lvl w:ilvl="6" w:tplc="75746449" w:tentative="1">
      <w:start w:val="1"/>
      <w:numFmt w:val="decimal"/>
      <w:lvlText w:val="%7."/>
      <w:lvlJc w:val="left"/>
      <w:pPr>
        <w:ind w:left="5040" w:hanging="360"/>
      </w:pPr>
    </w:lvl>
    <w:lvl w:ilvl="7" w:tplc="75746449" w:tentative="1">
      <w:start w:val="1"/>
      <w:numFmt w:val="lowerLetter"/>
      <w:lvlText w:val="%8."/>
      <w:lvlJc w:val="left"/>
      <w:pPr>
        <w:ind w:left="5760" w:hanging="360"/>
      </w:pPr>
    </w:lvl>
    <w:lvl w:ilvl="8" w:tplc="7574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5">
    <w:multiLevelType w:val="hybridMultilevel"/>
    <w:lvl w:ilvl="0" w:tplc="92434413">
      <w:start w:val="1"/>
      <w:numFmt w:val="decimal"/>
      <w:lvlText w:val="%1."/>
      <w:lvlJc w:val="left"/>
      <w:pPr>
        <w:ind w:left="720" w:hanging="360"/>
      </w:pPr>
    </w:lvl>
    <w:lvl w:ilvl="1" w:tplc="92434413" w:tentative="1">
      <w:start w:val="1"/>
      <w:numFmt w:val="lowerLetter"/>
      <w:lvlText w:val="%2."/>
      <w:lvlJc w:val="left"/>
      <w:pPr>
        <w:ind w:left="1440" w:hanging="360"/>
      </w:pPr>
    </w:lvl>
    <w:lvl w:ilvl="2" w:tplc="92434413" w:tentative="1">
      <w:start w:val="1"/>
      <w:numFmt w:val="lowerRoman"/>
      <w:lvlText w:val="%3."/>
      <w:lvlJc w:val="right"/>
      <w:pPr>
        <w:ind w:left="2160" w:hanging="180"/>
      </w:pPr>
    </w:lvl>
    <w:lvl w:ilvl="3" w:tplc="92434413" w:tentative="1">
      <w:start w:val="1"/>
      <w:numFmt w:val="decimal"/>
      <w:lvlText w:val="%4."/>
      <w:lvlJc w:val="left"/>
      <w:pPr>
        <w:ind w:left="2880" w:hanging="360"/>
      </w:pPr>
    </w:lvl>
    <w:lvl w:ilvl="4" w:tplc="92434413" w:tentative="1">
      <w:start w:val="1"/>
      <w:numFmt w:val="lowerLetter"/>
      <w:lvlText w:val="%5."/>
      <w:lvlJc w:val="left"/>
      <w:pPr>
        <w:ind w:left="3600" w:hanging="360"/>
      </w:pPr>
    </w:lvl>
    <w:lvl w:ilvl="5" w:tplc="92434413" w:tentative="1">
      <w:start w:val="1"/>
      <w:numFmt w:val="lowerRoman"/>
      <w:lvlText w:val="%6."/>
      <w:lvlJc w:val="right"/>
      <w:pPr>
        <w:ind w:left="4320" w:hanging="180"/>
      </w:pPr>
    </w:lvl>
    <w:lvl w:ilvl="6" w:tplc="92434413" w:tentative="1">
      <w:start w:val="1"/>
      <w:numFmt w:val="decimal"/>
      <w:lvlText w:val="%7."/>
      <w:lvlJc w:val="left"/>
      <w:pPr>
        <w:ind w:left="5040" w:hanging="360"/>
      </w:pPr>
    </w:lvl>
    <w:lvl w:ilvl="7" w:tplc="92434413" w:tentative="1">
      <w:start w:val="1"/>
      <w:numFmt w:val="lowerLetter"/>
      <w:lvlText w:val="%8."/>
      <w:lvlJc w:val="left"/>
      <w:pPr>
        <w:ind w:left="5760" w:hanging="360"/>
      </w:pPr>
    </w:lvl>
    <w:lvl w:ilvl="8" w:tplc="92434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4">
    <w:multiLevelType w:val="hybridMultilevel"/>
    <w:lvl w:ilvl="0" w:tplc="16020210">
      <w:start w:val="1"/>
      <w:numFmt w:val="decimal"/>
      <w:lvlText w:val="%1."/>
      <w:lvlJc w:val="left"/>
      <w:pPr>
        <w:ind w:left="720" w:hanging="360"/>
      </w:pPr>
    </w:lvl>
    <w:lvl w:ilvl="1" w:tplc="16020210" w:tentative="1">
      <w:start w:val="1"/>
      <w:numFmt w:val="lowerLetter"/>
      <w:lvlText w:val="%2."/>
      <w:lvlJc w:val="left"/>
      <w:pPr>
        <w:ind w:left="1440" w:hanging="360"/>
      </w:pPr>
    </w:lvl>
    <w:lvl w:ilvl="2" w:tplc="16020210" w:tentative="1">
      <w:start w:val="1"/>
      <w:numFmt w:val="lowerRoman"/>
      <w:lvlText w:val="%3."/>
      <w:lvlJc w:val="right"/>
      <w:pPr>
        <w:ind w:left="2160" w:hanging="180"/>
      </w:pPr>
    </w:lvl>
    <w:lvl w:ilvl="3" w:tplc="16020210" w:tentative="1">
      <w:start w:val="1"/>
      <w:numFmt w:val="decimal"/>
      <w:lvlText w:val="%4."/>
      <w:lvlJc w:val="left"/>
      <w:pPr>
        <w:ind w:left="2880" w:hanging="360"/>
      </w:pPr>
    </w:lvl>
    <w:lvl w:ilvl="4" w:tplc="16020210" w:tentative="1">
      <w:start w:val="1"/>
      <w:numFmt w:val="lowerLetter"/>
      <w:lvlText w:val="%5."/>
      <w:lvlJc w:val="left"/>
      <w:pPr>
        <w:ind w:left="3600" w:hanging="360"/>
      </w:pPr>
    </w:lvl>
    <w:lvl w:ilvl="5" w:tplc="16020210" w:tentative="1">
      <w:start w:val="1"/>
      <w:numFmt w:val="lowerRoman"/>
      <w:lvlText w:val="%6."/>
      <w:lvlJc w:val="right"/>
      <w:pPr>
        <w:ind w:left="4320" w:hanging="180"/>
      </w:pPr>
    </w:lvl>
    <w:lvl w:ilvl="6" w:tplc="16020210" w:tentative="1">
      <w:start w:val="1"/>
      <w:numFmt w:val="decimal"/>
      <w:lvlText w:val="%7."/>
      <w:lvlJc w:val="left"/>
      <w:pPr>
        <w:ind w:left="5040" w:hanging="360"/>
      </w:pPr>
    </w:lvl>
    <w:lvl w:ilvl="7" w:tplc="16020210" w:tentative="1">
      <w:start w:val="1"/>
      <w:numFmt w:val="lowerLetter"/>
      <w:lvlText w:val="%8."/>
      <w:lvlJc w:val="left"/>
      <w:pPr>
        <w:ind w:left="5760" w:hanging="360"/>
      </w:pPr>
    </w:lvl>
    <w:lvl w:ilvl="8" w:tplc="1602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3">
    <w:multiLevelType w:val="hybridMultilevel"/>
    <w:lvl w:ilvl="0" w:tplc="98381504">
      <w:start w:val="1"/>
      <w:numFmt w:val="decimal"/>
      <w:lvlText w:val="%1."/>
      <w:lvlJc w:val="left"/>
      <w:pPr>
        <w:ind w:left="720" w:hanging="360"/>
      </w:pPr>
    </w:lvl>
    <w:lvl w:ilvl="1" w:tplc="98381504" w:tentative="1">
      <w:start w:val="1"/>
      <w:numFmt w:val="lowerLetter"/>
      <w:lvlText w:val="%2."/>
      <w:lvlJc w:val="left"/>
      <w:pPr>
        <w:ind w:left="1440" w:hanging="360"/>
      </w:pPr>
    </w:lvl>
    <w:lvl w:ilvl="2" w:tplc="98381504" w:tentative="1">
      <w:start w:val="1"/>
      <w:numFmt w:val="lowerRoman"/>
      <w:lvlText w:val="%3."/>
      <w:lvlJc w:val="right"/>
      <w:pPr>
        <w:ind w:left="2160" w:hanging="180"/>
      </w:pPr>
    </w:lvl>
    <w:lvl w:ilvl="3" w:tplc="98381504" w:tentative="1">
      <w:start w:val="1"/>
      <w:numFmt w:val="decimal"/>
      <w:lvlText w:val="%4."/>
      <w:lvlJc w:val="left"/>
      <w:pPr>
        <w:ind w:left="2880" w:hanging="360"/>
      </w:pPr>
    </w:lvl>
    <w:lvl w:ilvl="4" w:tplc="98381504" w:tentative="1">
      <w:start w:val="1"/>
      <w:numFmt w:val="lowerLetter"/>
      <w:lvlText w:val="%5."/>
      <w:lvlJc w:val="left"/>
      <w:pPr>
        <w:ind w:left="3600" w:hanging="360"/>
      </w:pPr>
    </w:lvl>
    <w:lvl w:ilvl="5" w:tplc="98381504" w:tentative="1">
      <w:start w:val="1"/>
      <w:numFmt w:val="lowerRoman"/>
      <w:lvlText w:val="%6."/>
      <w:lvlJc w:val="right"/>
      <w:pPr>
        <w:ind w:left="4320" w:hanging="180"/>
      </w:pPr>
    </w:lvl>
    <w:lvl w:ilvl="6" w:tplc="98381504" w:tentative="1">
      <w:start w:val="1"/>
      <w:numFmt w:val="decimal"/>
      <w:lvlText w:val="%7."/>
      <w:lvlJc w:val="left"/>
      <w:pPr>
        <w:ind w:left="5040" w:hanging="360"/>
      </w:pPr>
    </w:lvl>
    <w:lvl w:ilvl="7" w:tplc="98381504" w:tentative="1">
      <w:start w:val="1"/>
      <w:numFmt w:val="lowerLetter"/>
      <w:lvlText w:val="%8."/>
      <w:lvlJc w:val="left"/>
      <w:pPr>
        <w:ind w:left="5760" w:hanging="360"/>
      </w:pPr>
    </w:lvl>
    <w:lvl w:ilvl="8" w:tplc="9838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2">
    <w:multiLevelType w:val="hybridMultilevel"/>
    <w:lvl w:ilvl="0" w:tplc="12555990">
      <w:start w:val="1"/>
      <w:numFmt w:val="decimal"/>
      <w:lvlText w:val="%1."/>
      <w:lvlJc w:val="left"/>
      <w:pPr>
        <w:ind w:left="720" w:hanging="360"/>
      </w:pPr>
    </w:lvl>
    <w:lvl w:ilvl="1" w:tplc="12555990" w:tentative="1">
      <w:start w:val="1"/>
      <w:numFmt w:val="lowerLetter"/>
      <w:lvlText w:val="%2."/>
      <w:lvlJc w:val="left"/>
      <w:pPr>
        <w:ind w:left="1440" w:hanging="360"/>
      </w:pPr>
    </w:lvl>
    <w:lvl w:ilvl="2" w:tplc="12555990" w:tentative="1">
      <w:start w:val="1"/>
      <w:numFmt w:val="lowerRoman"/>
      <w:lvlText w:val="%3."/>
      <w:lvlJc w:val="right"/>
      <w:pPr>
        <w:ind w:left="2160" w:hanging="180"/>
      </w:pPr>
    </w:lvl>
    <w:lvl w:ilvl="3" w:tplc="12555990" w:tentative="1">
      <w:start w:val="1"/>
      <w:numFmt w:val="decimal"/>
      <w:lvlText w:val="%4."/>
      <w:lvlJc w:val="left"/>
      <w:pPr>
        <w:ind w:left="2880" w:hanging="360"/>
      </w:pPr>
    </w:lvl>
    <w:lvl w:ilvl="4" w:tplc="12555990" w:tentative="1">
      <w:start w:val="1"/>
      <w:numFmt w:val="lowerLetter"/>
      <w:lvlText w:val="%5."/>
      <w:lvlJc w:val="left"/>
      <w:pPr>
        <w:ind w:left="3600" w:hanging="360"/>
      </w:pPr>
    </w:lvl>
    <w:lvl w:ilvl="5" w:tplc="12555990" w:tentative="1">
      <w:start w:val="1"/>
      <w:numFmt w:val="lowerRoman"/>
      <w:lvlText w:val="%6."/>
      <w:lvlJc w:val="right"/>
      <w:pPr>
        <w:ind w:left="4320" w:hanging="180"/>
      </w:pPr>
    </w:lvl>
    <w:lvl w:ilvl="6" w:tplc="12555990" w:tentative="1">
      <w:start w:val="1"/>
      <w:numFmt w:val="decimal"/>
      <w:lvlText w:val="%7."/>
      <w:lvlJc w:val="left"/>
      <w:pPr>
        <w:ind w:left="5040" w:hanging="360"/>
      </w:pPr>
    </w:lvl>
    <w:lvl w:ilvl="7" w:tplc="12555990" w:tentative="1">
      <w:start w:val="1"/>
      <w:numFmt w:val="lowerLetter"/>
      <w:lvlText w:val="%8."/>
      <w:lvlJc w:val="left"/>
      <w:pPr>
        <w:ind w:left="5760" w:hanging="360"/>
      </w:pPr>
    </w:lvl>
    <w:lvl w:ilvl="8" w:tplc="12555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1">
    <w:multiLevelType w:val="hybridMultilevel"/>
    <w:lvl w:ilvl="0" w:tplc="12940592">
      <w:start w:val="1"/>
      <w:numFmt w:val="decimal"/>
      <w:lvlText w:val="%1."/>
      <w:lvlJc w:val="left"/>
      <w:pPr>
        <w:ind w:left="720" w:hanging="360"/>
      </w:pPr>
    </w:lvl>
    <w:lvl w:ilvl="1" w:tplc="12940592" w:tentative="1">
      <w:start w:val="1"/>
      <w:numFmt w:val="lowerLetter"/>
      <w:lvlText w:val="%2."/>
      <w:lvlJc w:val="left"/>
      <w:pPr>
        <w:ind w:left="1440" w:hanging="360"/>
      </w:pPr>
    </w:lvl>
    <w:lvl w:ilvl="2" w:tplc="12940592" w:tentative="1">
      <w:start w:val="1"/>
      <w:numFmt w:val="lowerRoman"/>
      <w:lvlText w:val="%3."/>
      <w:lvlJc w:val="right"/>
      <w:pPr>
        <w:ind w:left="2160" w:hanging="180"/>
      </w:pPr>
    </w:lvl>
    <w:lvl w:ilvl="3" w:tplc="12940592" w:tentative="1">
      <w:start w:val="1"/>
      <w:numFmt w:val="decimal"/>
      <w:lvlText w:val="%4."/>
      <w:lvlJc w:val="left"/>
      <w:pPr>
        <w:ind w:left="2880" w:hanging="360"/>
      </w:pPr>
    </w:lvl>
    <w:lvl w:ilvl="4" w:tplc="12940592" w:tentative="1">
      <w:start w:val="1"/>
      <w:numFmt w:val="lowerLetter"/>
      <w:lvlText w:val="%5."/>
      <w:lvlJc w:val="left"/>
      <w:pPr>
        <w:ind w:left="3600" w:hanging="360"/>
      </w:pPr>
    </w:lvl>
    <w:lvl w:ilvl="5" w:tplc="12940592" w:tentative="1">
      <w:start w:val="1"/>
      <w:numFmt w:val="lowerRoman"/>
      <w:lvlText w:val="%6."/>
      <w:lvlJc w:val="right"/>
      <w:pPr>
        <w:ind w:left="4320" w:hanging="180"/>
      </w:pPr>
    </w:lvl>
    <w:lvl w:ilvl="6" w:tplc="12940592" w:tentative="1">
      <w:start w:val="1"/>
      <w:numFmt w:val="decimal"/>
      <w:lvlText w:val="%7."/>
      <w:lvlJc w:val="left"/>
      <w:pPr>
        <w:ind w:left="5040" w:hanging="360"/>
      </w:pPr>
    </w:lvl>
    <w:lvl w:ilvl="7" w:tplc="12940592" w:tentative="1">
      <w:start w:val="1"/>
      <w:numFmt w:val="lowerLetter"/>
      <w:lvlText w:val="%8."/>
      <w:lvlJc w:val="left"/>
      <w:pPr>
        <w:ind w:left="5760" w:hanging="360"/>
      </w:pPr>
    </w:lvl>
    <w:lvl w:ilvl="8" w:tplc="12940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0">
    <w:multiLevelType w:val="hybridMultilevel"/>
    <w:lvl w:ilvl="0" w:tplc="19079682">
      <w:start w:val="1"/>
      <w:numFmt w:val="decimal"/>
      <w:lvlText w:val="%1."/>
      <w:lvlJc w:val="left"/>
      <w:pPr>
        <w:ind w:left="720" w:hanging="360"/>
      </w:pPr>
    </w:lvl>
    <w:lvl w:ilvl="1" w:tplc="19079682" w:tentative="1">
      <w:start w:val="1"/>
      <w:numFmt w:val="lowerLetter"/>
      <w:lvlText w:val="%2."/>
      <w:lvlJc w:val="left"/>
      <w:pPr>
        <w:ind w:left="1440" w:hanging="360"/>
      </w:pPr>
    </w:lvl>
    <w:lvl w:ilvl="2" w:tplc="19079682" w:tentative="1">
      <w:start w:val="1"/>
      <w:numFmt w:val="lowerRoman"/>
      <w:lvlText w:val="%3."/>
      <w:lvlJc w:val="right"/>
      <w:pPr>
        <w:ind w:left="2160" w:hanging="180"/>
      </w:pPr>
    </w:lvl>
    <w:lvl w:ilvl="3" w:tplc="19079682" w:tentative="1">
      <w:start w:val="1"/>
      <w:numFmt w:val="decimal"/>
      <w:lvlText w:val="%4."/>
      <w:lvlJc w:val="left"/>
      <w:pPr>
        <w:ind w:left="2880" w:hanging="360"/>
      </w:pPr>
    </w:lvl>
    <w:lvl w:ilvl="4" w:tplc="19079682" w:tentative="1">
      <w:start w:val="1"/>
      <w:numFmt w:val="lowerLetter"/>
      <w:lvlText w:val="%5."/>
      <w:lvlJc w:val="left"/>
      <w:pPr>
        <w:ind w:left="3600" w:hanging="360"/>
      </w:pPr>
    </w:lvl>
    <w:lvl w:ilvl="5" w:tplc="19079682" w:tentative="1">
      <w:start w:val="1"/>
      <w:numFmt w:val="lowerRoman"/>
      <w:lvlText w:val="%6."/>
      <w:lvlJc w:val="right"/>
      <w:pPr>
        <w:ind w:left="4320" w:hanging="180"/>
      </w:pPr>
    </w:lvl>
    <w:lvl w:ilvl="6" w:tplc="19079682" w:tentative="1">
      <w:start w:val="1"/>
      <w:numFmt w:val="decimal"/>
      <w:lvlText w:val="%7."/>
      <w:lvlJc w:val="left"/>
      <w:pPr>
        <w:ind w:left="5040" w:hanging="360"/>
      </w:pPr>
    </w:lvl>
    <w:lvl w:ilvl="7" w:tplc="19079682" w:tentative="1">
      <w:start w:val="1"/>
      <w:numFmt w:val="lowerLetter"/>
      <w:lvlText w:val="%8."/>
      <w:lvlJc w:val="left"/>
      <w:pPr>
        <w:ind w:left="5760" w:hanging="360"/>
      </w:pPr>
    </w:lvl>
    <w:lvl w:ilvl="8" w:tplc="1907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9">
    <w:multiLevelType w:val="hybridMultilevel"/>
    <w:lvl w:ilvl="0" w:tplc="75550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949">
    <w:abstractNumId w:val="3949"/>
  </w:num>
  <w:num w:numId="3950">
    <w:abstractNumId w:val="3950"/>
  </w:num>
  <w:num w:numId="3951">
    <w:abstractNumId w:val="3951"/>
  </w:num>
  <w:num w:numId="3952">
    <w:abstractNumId w:val="3952"/>
  </w:num>
  <w:num w:numId="3953">
    <w:abstractNumId w:val="3953"/>
  </w:num>
  <w:num w:numId="3954">
    <w:abstractNumId w:val="3954"/>
  </w:num>
  <w:num w:numId="3955">
    <w:abstractNumId w:val="3955"/>
  </w:num>
  <w:num w:numId="3956">
    <w:abstractNumId w:val="3956"/>
  </w:num>
  <w:num w:numId="3957">
    <w:abstractNumId w:val="3957"/>
  </w:num>
  <w:num w:numId="3958">
    <w:abstractNumId w:val="3958"/>
  </w:num>
  <w:num w:numId="3959">
    <w:abstractNumId w:val="3959"/>
  </w:num>
  <w:num w:numId="3960">
    <w:abstractNumId w:val="3960"/>
  </w:num>
  <w:num w:numId="3961">
    <w:abstractNumId w:val="39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1930108" Type="http://schemas.openxmlformats.org/officeDocument/2006/relationships/comments" Target="comments.xml"/><Relationship Id="rId692710246" Type="http://schemas.microsoft.com/office/2011/relationships/commentsExtended" Target="commentsExtended.xml"/><Relationship Id="rId56077595" Type="http://schemas.openxmlformats.org/officeDocument/2006/relationships/image" Target="media/imgrId56077595.jpg"/><Relationship Id="rId3371680a707db9d6d" Type="http://schemas.openxmlformats.org/officeDocument/2006/relationships/hyperlink" Target="https://iservice.lombardini.it/jsp/Template2/manuale.jsp?id=445&amp;parent=1433" TargetMode="External"/><Relationship Id="rId5593680a707dc7cbf" Type="http://schemas.openxmlformats.org/officeDocument/2006/relationships/hyperlink" Target="https://iservice.lombardini.it/jsp/Template2/manuale.jsp?id=437&amp;parent=1433" TargetMode="External"/><Relationship Id="rId8179680a707dd0bd1" Type="http://schemas.openxmlformats.org/officeDocument/2006/relationships/hyperlink" Target="https://iservice.lombardini.it/jsp/Template2/manuale.jsp?id=59&amp;parent=1433" TargetMode="External"/><Relationship Id="rId5981680a707dd2ff7" Type="http://schemas.openxmlformats.org/officeDocument/2006/relationships/hyperlink" Target="https://iservice.lombardini.it/jsp/Template2/manuale.jsp?id=446&amp;parent=1433" TargetMode="External"/><Relationship Id="rId5516680a707dd3a05" Type="http://schemas.openxmlformats.org/officeDocument/2006/relationships/hyperlink" Target="https://iservice.lombardini.it/jsp/Template2/manuale.jsp?id=452&amp;parent=1433" TargetMode="External"/><Relationship Id="rId7505680a707dd435a" Type="http://schemas.openxmlformats.org/officeDocument/2006/relationships/hyperlink" Target="https://iservice.lombardini.it/jsp/Template2/manuale.jsp?id=455&amp;parent=1433" TargetMode="External"/><Relationship Id="rId2382680a707dd4ced" Type="http://schemas.openxmlformats.org/officeDocument/2006/relationships/hyperlink" Target="https://iservice.lombardini.it/jsp/Template2/manuale.jsp?id=448&amp;parent=1433" TargetMode="External"/><Relationship Id="rId3034680a707dd5706" Type="http://schemas.openxmlformats.org/officeDocument/2006/relationships/hyperlink" Target="https://iservice.lombardini.it/jsp/Template2/manuale.jsp?id=449&amp;parent=1433" TargetMode="External"/><Relationship Id="rId8358680a707dd60c6" Type="http://schemas.openxmlformats.org/officeDocument/2006/relationships/hyperlink" Target="https://iservice.lombardini.it/jsp/Template2/manuale.jsp?id=453&amp;parent=1433" TargetMode="External"/><Relationship Id="rId4481680a707dd6a82" Type="http://schemas.openxmlformats.org/officeDocument/2006/relationships/hyperlink" Target="https://iservice.lombardini.it/jsp/Template2/manuale.jsp?id=903&amp;parent=1433" TargetMode="External"/><Relationship Id="rId2452680a707dd7397" Type="http://schemas.openxmlformats.org/officeDocument/2006/relationships/hyperlink" Target="https://iservice.lombardini.it/jsp/Template2/manuale.jsp?id=450&amp;parent=1433" TargetMode="External"/><Relationship Id="rId5168680a707dda727" Type="http://schemas.openxmlformats.org/officeDocument/2006/relationships/hyperlink" Target="https://iservice.lombardini.it/jsp/Template2/manuale.jsp?id=436&amp;parent=1433" TargetMode="External"/><Relationship Id="rId3580680a707de0220" Type="http://schemas.openxmlformats.org/officeDocument/2006/relationships/hyperlink" Target="https://iservice.lombardini.it/jsp/Template2/manuale.jsp?id=429&amp;parent=1433" TargetMode="External"/><Relationship Id="rId2821680a707de0343" Type="http://schemas.openxmlformats.org/officeDocument/2006/relationships/hyperlink" Target="https://iservice.lombardini.it/jsp/Template2/manuale.jsp?id=431&amp;parent=1433" TargetMode="External"/><Relationship Id="rId2184680a707de200f" Type="http://schemas.openxmlformats.org/officeDocument/2006/relationships/hyperlink" Target="https://iservice.lombardini.it/jsp/Template2/manuale.jsp?id=434&amp;parent=1433" TargetMode="External"/><Relationship Id="rId9572680a707de37a2" Type="http://schemas.openxmlformats.org/officeDocument/2006/relationships/hyperlink" Target="https://iservice.lombardini.it/jsp/Template2/manuale.jsp?id=214&amp;parent=1433" TargetMode="External"/><Relationship Id="rId7359680a707deb3bf" Type="http://schemas.openxmlformats.org/officeDocument/2006/relationships/hyperlink" Target="https://iservice.lombardini.it/jsp/Template2/manuale.jsp?id=437&amp;parent=1433" TargetMode="External"/><Relationship Id="rId2453680a707e15b9e" Type="http://schemas.openxmlformats.org/officeDocument/2006/relationships/hyperlink" Target="https://iservice.lombardini.it/jsp/Template2/manuale.jsp?id=437&amp;parent=1433" TargetMode="External"/><Relationship Id="rId2397680a707e24a28" Type="http://schemas.openxmlformats.org/officeDocument/2006/relationships/hyperlink" Target="https://iservice.lombardini.it/jsp/Template2/manuale.jsp?id=437&amp;parent=1433" TargetMode="External"/><Relationship Id="rId4097680a707e37c75" Type="http://schemas.openxmlformats.org/officeDocument/2006/relationships/hyperlink" Target="https://iservice.lombardini.it/jsp/Template2/manuale.jsp?id=59&amp;parent=1433" TargetMode="External"/><Relationship Id="rId9370680a707e3f699" Type="http://schemas.openxmlformats.org/officeDocument/2006/relationships/hyperlink" Target="https://iservice.lombardini.it/jsp/Manuals/%20/jsp/Template2/manuale.jsp?id=437&amp;parent=1433" TargetMode="External"/><Relationship Id="rId1839680a707e4ea21" Type="http://schemas.openxmlformats.org/officeDocument/2006/relationships/hyperlink" Target="https://iservice.lombardini.it/jsp/Template2/manuale.jsp?id=59&amp;parent=1433" TargetMode="External"/><Relationship Id="rId2771680a707e53d98" Type="http://schemas.openxmlformats.org/officeDocument/2006/relationships/hyperlink" Target="https://iservice.lombardini.it/jsp/Template2/manuale.jsp?id=437&amp;parent=1433" TargetMode="External"/><Relationship Id="rId7983680a707e69638" Type="http://schemas.openxmlformats.org/officeDocument/2006/relationships/hyperlink" Target="https://iservice.lombardini.it/jsp/Template2/manuale.jsp?id=437&amp;parent=1433" TargetMode="External"/><Relationship Id="rId6047680a707e6e8ed" Type="http://schemas.openxmlformats.org/officeDocument/2006/relationships/hyperlink" Target="https://iservice.lombardini.it/jsp/Template2/manuale.jsp?id=59&amp;parent=1433" TargetMode="External"/><Relationship Id="rId2802680a707e76751" Type="http://schemas.openxmlformats.org/officeDocument/2006/relationships/hyperlink" Target="https://iservice.lombardini.it/jsp/Template2/manuale.jsp?id=443&amp;parent=1433" TargetMode="External"/><Relationship Id="rId6302680a707e9b1c2" Type="http://schemas.openxmlformats.org/officeDocument/2006/relationships/hyperlink" Target="https://iservice.lombardini.it/jsp/Template2/manuale.jsp?id=59&amp;parent=1433" TargetMode="External"/><Relationship Id="rId9679680a707ed8ae5" Type="http://schemas.openxmlformats.org/officeDocument/2006/relationships/hyperlink" Target="https://iservice.lombardini.it/jsp/Template2/manuale.jsp?id=437&amp;parent=1433" TargetMode="External"/><Relationship Id="rId9348680a707ed8eb0" Type="http://schemas.openxmlformats.org/officeDocument/2006/relationships/hyperlink" Target="https://iservice.lombardini.it/jsp/Template2/manuale.jsp?id=59&amp;parent=1433" TargetMode="External"/><Relationship Id="rId1428680a707f0a982" Type="http://schemas.openxmlformats.org/officeDocument/2006/relationships/hyperlink" Target="https://iservice.lombardini.it/jsp/Template2/manuale.jsp?id=437&amp;parent=1433" TargetMode="External"/><Relationship Id="rId4520680a707f0fb36" Type="http://schemas.openxmlformats.org/officeDocument/2006/relationships/hyperlink" Target="https://iservice.lombardini.it/jsp/Template2/manuale.jsp?id=59&amp;parent=1433" TargetMode="External"/><Relationship Id="rId2288680a707f2191d" Type="http://schemas.openxmlformats.org/officeDocument/2006/relationships/hyperlink" Target="https://iservice.lombardini.it/jsp/Template2/manuale.jsp?id=80&amp;parent=1433" TargetMode="External"/><Relationship Id="rId5544680a707f21df7" Type="http://schemas.openxmlformats.org/officeDocument/2006/relationships/hyperlink" Target="https://iservice.lombardini.it/jsp/Template2/manuale.jsp?id=451&amp;parent=1433" TargetMode="External"/><Relationship Id="rId1519680a707f232aa" Type="http://schemas.openxmlformats.org/officeDocument/2006/relationships/hyperlink" Target="https://iservice.lombardini.it/jsp/Template2/manuale.jsp?id=80&amp;parent=1433" TargetMode="External"/><Relationship Id="rId9696680a707f23607" Type="http://schemas.openxmlformats.org/officeDocument/2006/relationships/hyperlink" Target="https://iservice.lombardini.it/jsp/Template2/manuale.jsp?id=429&amp;parent=1433" TargetMode="External"/><Relationship Id="rId4821680a707f26f11" Type="http://schemas.openxmlformats.org/officeDocument/2006/relationships/hyperlink" Target="https://iservice.lombardini.it/jsp/Template2/manuale.jsp?id=429&amp;parent=1433" TargetMode="External"/><Relationship Id="rId7965680a707f2cde6" Type="http://schemas.openxmlformats.org/officeDocument/2006/relationships/hyperlink" Target="https://iservice.lombardini.it/jsp/Template2/manuale.jsp?id=445&amp;parent=1433" TargetMode="External"/><Relationship Id="rId7303680a707f2d5eb" Type="http://schemas.openxmlformats.org/officeDocument/2006/relationships/hyperlink" Target="https://iservice.lombardini.it/jsp/Template2/manuale.jsp?id=442&amp;parent=1433" TargetMode="External"/><Relationship Id="rId2786680a707f2dd80" Type="http://schemas.openxmlformats.org/officeDocument/2006/relationships/hyperlink" Target="https://iservice.lombardini.it/jsp/Template2/manuale.jsp?id=443&amp;parent=1433" TargetMode="External"/><Relationship Id="rId6523680a707dc1532" Type="http://schemas.openxmlformats.org/officeDocument/2006/relationships/image" Target="media/imgrId6523680a707dc1532.jpg"/><Relationship Id="rId7267680a707dc75b8" Type="http://schemas.openxmlformats.org/officeDocument/2006/relationships/image" Target="media/imgrId7267680a707dc75b8.jpg"/><Relationship Id="rId9416680a707dd0481" Type="http://schemas.openxmlformats.org/officeDocument/2006/relationships/image" Target="media/imgrId9416680a707dd0481.jpg"/><Relationship Id="rId9612680a707deac23" Type="http://schemas.openxmlformats.org/officeDocument/2006/relationships/image" Target="media/imgrId9612680a707deac23.jpg"/><Relationship Id="rId3462680a707e03d8d" Type="http://schemas.openxmlformats.org/officeDocument/2006/relationships/image" Target="media/imgrId3462680a707e03d8d.jpg"/><Relationship Id="rId7415680a707e0ede9" Type="http://schemas.openxmlformats.org/officeDocument/2006/relationships/image" Target="media/imgrId7415680a707e0ede9.jpg"/><Relationship Id="rId8817680a707e15088" Type="http://schemas.openxmlformats.org/officeDocument/2006/relationships/image" Target="media/imgrId8817680a707e15088.jpg"/><Relationship Id="rId5818680a707e1f2bb" Type="http://schemas.openxmlformats.org/officeDocument/2006/relationships/image" Target="media/imgrId5818680a707e1f2bb.jpg"/><Relationship Id="rId8353680a707e242ca" Type="http://schemas.openxmlformats.org/officeDocument/2006/relationships/image" Target="media/imgrId8353680a707e242ca.jpg"/><Relationship Id="rId9909680a707e308ad" Type="http://schemas.openxmlformats.org/officeDocument/2006/relationships/image" Target="media/imgrId9909680a707e308ad.jpg"/><Relationship Id="rId5500680a707e3752d" Type="http://schemas.openxmlformats.org/officeDocument/2006/relationships/image" Target="media/imgrId5500680a707e3752d.jpg"/><Relationship Id="rId7603680a707e3ef65" Type="http://schemas.openxmlformats.org/officeDocument/2006/relationships/image" Target="media/imgrId7603680a707e3ef65.jpg"/><Relationship Id="rId3529680a707e489d0" Type="http://schemas.openxmlformats.org/officeDocument/2006/relationships/image" Target="media/imgrId3529680a707e489d0.jpg"/><Relationship Id="rId3974680a707e4e2b2" Type="http://schemas.openxmlformats.org/officeDocument/2006/relationships/image" Target="media/imgrId3974680a707e4e2b2.jpg"/><Relationship Id="rId7186680a707e53690" Type="http://schemas.openxmlformats.org/officeDocument/2006/relationships/image" Target="media/imgrId7186680a707e53690.jpg"/><Relationship Id="rId7818680a707e60f95" Type="http://schemas.openxmlformats.org/officeDocument/2006/relationships/image" Target="media/imgrId7818680a707e60f95.jpg"/><Relationship Id="rId6166680a707e68ee8" Type="http://schemas.openxmlformats.org/officeDocument/2006/relationships/image" Target="media/imgrId6166680a707e68ee8.jpg"/><Relationship Id="rId8655680a707e6e1d0" Type="http://schemas.openxmlformats.org/officeDocument/2006/relationships/image" Target="media/imgrId8655680a707e6e1d0.jpg"/><Relationship Id="rId3787680a707e748d6" Type="http://schemas.openxmlformats.org/officeDocument/2006/relationships/image" Target="media/imgrId3787680a707e748d6.jpg"/><Relationship Id="rId7214680a707e7bfd1" Type="http://schemas.openxmlformats.org/officeDocument/2006/relationships/image" Target="media/imgrId7214680a707e7bfd1.jpg"/><Relationship Id="rId8455680a707e88198" Type="http://schemas.openxmlformats.org/officeDocument/2006/relationships/image" Target="media/imgrId8455680a707e88198.jpg"/><Relationship Id="rId1836680a707e942b4" Type="http://schemas.openxmlformats.org/officeDocument/2006/relationships/image" Target="media/imgrId1836680a707e942b4.jpg"/><Relationship Id="rId6622680a707e9a9c5" Type="http://schemas.openxmlformats.org/officeDocument/2006/relationships/image" Target="media/imgrId6622680a707e9a9c5.jpg"/><Relationship Id="rId9974680a707eabad0" Type="http://schemas.openxmlformats.org/officeDocument/2006/relationships/image" Target="media/imgrId9974680a707eabad0.jpg"/><Relationship Id="rId6773680a707eb60b2" Type="http://schemas.openxmlformats.org/officeDocument/2006/relationships/image" Target="media/imgrId6773680a707eb60b2.jpg"/><Relationship Id="rId4148680a707ec53ab" Type="http://schemas.openxmlformats.org/officeDocument/2006/relationships/image" Target="media/imgrId4148680a707ec53ab.jpg"/><Relationship Id="rId3680680a707ed19b0" Type="http://schemas.openxmlformats.org/officeDocument/2006/relationships/image" Target="media/imgrId3680680a707ed19b0.jpg"/><Relationship Id="rId9248680a707ed8402" Type="http://schemas.openxmlformats.org/officeDocument/2006/relationships/image" Target="media/imgrId9248680a707ed8402.jpg"/><Relationship Id="rId8290680a707eea94c" Type="http://schemas.openxmlformats.org/officeDocument/2006/relationships/image" Target="media/imgrId8290680a707eea94c.png"/><Relationship Id="rId7189680a707f03993" Type="http://schemas.openxmlformats.org/officeDocument/2006/relationships/image" Target="media/imgrId7189680a707f03993.jpg"/><Relationship Id="rId5584680a707f0a20c" Type="http://schemas.openxmlformats.org/officeDocument/2006/relationships/image" Target="media/imgrId5584680a707f0a20c.jpg"/><Relationship Id="rId6579680a707f0f3ea" Type="http://schemas.openxmlformats.org/officeDocument/2006/relationships/image" Target="media/imgrId6579680a707f0f3ea.jpg"/><Relationship Id="rId2709680a707f191ee" Type="http://schemas.openxmlformats.org/officeDocument/2006/relationships/image" Target="media/imgrId2709680a707f191ee.jpg"/><Relationship Id="rId2065680a707f2105a" Type="http://schemas.openxmlformats.org/officeDocument/2006/relationships/image" Target="media/imgrId2065680a707f2105a.jpg"/><Relationship Id="rId6764680a707f2c6a1" Type="http://schemas.openxmlformats.org/officeDocument/2006/relationships/image" Target="media/imgrId6764680a707f2c6a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77595" Type="http://schemas.openxmlformats.org/officeDocument/2006/relationships/image" Target="media/imgrId560775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77595" Type="http://schemas.openxmlformats.org/officeDocument/2006/relationships/image" Target="media/imgrId560775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77595" Type="http://schemas.openxmlformats.org/officeDocument/2006/relationships/image" Target="media/imgrId560775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77595" Type="http://schemas.openxmlformats.org/officeDocument/2006/relationships/image" Target="media/imgrId560775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77595" Type="http://schemas.openxmlformats.org/officeDocument/2006/relationships/image" Target="media/imgrId560775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77595" Type="http://schemas.openxmlformats.org/officeDocument/2006/relationships/image" Target="media/imgrId560775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