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1404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FOCS-SuperFOCS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FOCS-SuperFOCS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9593829" w:name="ctxt"/>
    <w:bookmarkEnd w:id="5959382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1404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129680aa6743d1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774680aa6743d6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455680aa6743dc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15680aa6743e2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Crankcase_Flywheel Side Crankshaft Flange_Mounts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356680aa6743e7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850680aa6743ed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330680aa6743f3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940680aa6743f8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005680aa6743fe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480680aa674404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744680aa674409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946680aa67440f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 - Specific Parts for Die-Cast LDW502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888680aa674415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Fan and Alternator Shield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859680aa67441b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838680aa674420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8535">
    <w:multiLevelType w:val="hybridMultilevel"/>
    <w:lvl w:ilvl="0" w:tplc="72403959">
      <w:start w:val="1"/>
      <w:numFmt w:val="decimal"/>
      <w:lvlText w:val="%1."/>
      <w:lvlJc w:val="left"/>
      <w:pPr>
        <w:ind w:left="720" w:hanging="360"/>
      </w:pPr>
    </w:lvl>
    <w:lvl w:ilvl="1" w:tplc="72403959" w:tentative="1">
      <w:start w:val="1"/>
      <w:numFmt w:val="lowerLetter"/>
      <w:lvlText w:val="%2."/>
      <w:lvlJc w:val="left"/>
      <w:pPr>
        <w:ind w:left="1440" w:hanging="360"/>
      </w:pPr>
    </w:lvl>
    <w:lvl w:ilvl="2" w:tplc="72403959" w:tentative="1">
      <w:start w:val="1"/>
      <w:numFmt w:val="lowerRoman"/>
      <w:lvlText w:val="%3."/>
      <w:lvlJc w:val="right"/>
      <w:pPr>
        <w:ind w:left="2160" w:hanging="180"/>
      </w:pPr>
    </w:lvl>
    <w:lvl w:ilvl="3" w:tplc="72403959" w:tentative="1">
      <w:start w:val="1"/>
      <w:numFmt w:val="decimal"/>
      <w:lvlText w:val="%4."/>
      <w:lvlJc w:val="left"/>
      <w:pPr>
        <w:ind w:left="2880" w:hanging="360"/>
      </w:pPr>
    </w:lvl>
    <w:lvl w:ilvl="4" w:tplc="72403959" w:tentative="1">
      <w:start w:val="1"/>
      <w:numFmt w:val="lowerLetter"/>
      <w:lvlText w:val="%5."/>
      <w:lvlJc w:val="left"/>
      <w:pPr>
        <w:ind w:left="3600" w:hanging="360"/>
      </w:pPr>
    </w:lvl>
    <w:lvl w:ilvl="5" w:tplc="72403959" w:tentative="1">
      <w:start w:val="1"/>
      <w:numFmt w:val="lowerRoman"/>
      <w:lvlText w:val="%6."/>
      <w:lvlJc w:val="right"/>
      <w:pPr>
        <w:ind w:left="4320" w:hanging="180"/>
      </w:pPr>
    </w:lvl>
    <w:lvl w:ilvl="6" w:tplc="72403959" w:tentative="1">
      <w:start w:val="1"/>
      <w:numFmt w:val="decimal"/>
      <w:lvlText w:val="%7."/>
      <w:lvlJc w:val="left"/>
      <w:pPr>
        <w:ind w:left="5040" w:hanging="360"/>
      </w:pPr>
    </w:lvl>
    <w:lvl w:ilvl="7" w:tplc="72403959" w:tentative="1">
      <w:start w:val="1"/>
      <w:numFmt w:val="lowerLetter"/>
      <w:lvlText w:val="%8."/>
      <w:lvlJc w:val="left"/>
      <w:pPr>
        <w:ind w:left="5760" w:hanging="360"/>
      </w:pPr>
    </w:lvl>
    <w:lvl w:ilvl="8" w:tplc="724039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34">
    <w:multiLevelType w:val="hybridMultilevel"/>
    <w:lvl w:ilvl="0" w:tplc="8623662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8534">
    <w:abstractNumId w:val="8534"/>
  </w:num>
  <w:num w:numId="8535">
    <w:abstractNumId w:val="85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21245686" Type="http://schemas.openxmlformats.org/officeDocument/2006/relationships/comments" Target="comments.xml"/><Relationship Id="rId560474909" Type="http://schemas.microsoft.com/office/2011/relationships/commentsExtended" Target="commentsExtended.xml"/><Relationship Id="rId3129680aa6743d13b" Type="http://schemas.openxmlformats.org/officeDocument/2006/relationships/hyperlink" Target="https://iservice.lombardini.it/documents/Manuals/9877/a_-_intake_and_exhaust.pdf" TargetMode="External"/><Relationship Id="rId3774680aa6743d6f9" Type="http://schemas.openxmlformats.org/officeDocument/2006/relationships/hyperlink" Target="https://iservice.lombardini.it/documents/Manuals/9878/b_-_conn_rod-piston_set.pdf" TargetMode="External"/><Relationship Id="rId3455680aa6743dc9f" Type="http://schemas.openxmlformats.org/officeDocument/2006/relationships/hyperlink" Target="https://iservice.lombardini.it/documents/Manuals/9879/c_-_crankshft-flywheel.pdf" TargetMode="External"/><Relationship Id="rId5615680aa6743e236" Type="http://schemas.openxmlformats.org/officeDocument/2006/relationships/hyperlink" Target="https://iservice.lombardini.it/documents/Manuals/9880/d_-_timing-speed_governor.pdf" TargetMode="External"/><Relationship Id="rId4356680aa6743e7e2" Type="http://schemas.openxmlformats.org/officeDocument/2006/relationships/hyperlink" Target="https://iservice.lombardini.it/documents/Manuals/9884/e_-_crankcase-flywheel_side-mounts.pdf" TargetMode="External"/><Relationship Id="rId7850680aa6743ed77" Type="http://schemas.openxmlformats.org/officeDocument/2006/relationships/hyperlink" Target="https://iservice.lombardini.it/documents/Manuals/9882/f_-_fuel_system.pdf" TargetMode="External"/><Relationship Id="rId6330680aa6743f318" Type="http://schemas.openxmlformats.org/officeDocument/2006/relationships/hyperlink" Target="https://iservice.lombardini.it/documents/Manuals/9883/g_-_cooling_system.pdf" TargetMode="External"/><Relationship Id="rId7940680aa6743f8b6" Type="http://schemas.openxmlformats.org/officeDocument/2006/relationships/hyperlink" Target="https://iservice.lombardini.it/documents/Manuals/9869/h_-_lubricating_system.pdf" TargetMode="External"/><Relationship Id="rId5005680aa6743fe9c" Type="http://schemas.openxmlformats.org/officeDocument/2006/relationships/hyperlink" Target="https://iservice.lombardini.it/documents/Manuals/9870/i_-_controls.pdf" TargetMode="External"/><Relationship Id="rId7480680aa6744044c" Type="http://schemas.openxmlformats.org/officeDocument/2006/relationships/hyperlink" Target="https://iservice.lombardini.it/documents/Manuals/9871/l_-_cylinder_head-rocker_arm_box.pdf" TargetMode="External"/><Relationship Id="rId4744680aa674409ef" Type="http://schemas.openxmlformats.org/officeDocument/2006/relationships/hyperlink" Target="https://iservice.lombardini.it/documents/Manuals/9872/m_-_starting.pdf" TargetMode="External"/><Relationship Id="rId8946680aa67440faa" Type="http://schemas.openxmlformats.org/officeDocument/2006/relationships/hyperlink" Target="https://iservice.lombardini.it/documents/Manuals/9873/n_-_gasket_set.pdf" TargetMode="External"/><Relationship Id="rId9888680aa67441553" Type="http://schemas.openxmlformats.org/officeDocument/2006/relationships/hyperlink" Target="https://iservice.lombardini.it/documents/Manuals/9874/s_-_specific_parts_for_die_cast_lwd_502.pdf" TargetMode="External"/><Relationship Id="rId2859680aa67441b09" Type="http://schemas.openxmlformats.org/officeDocument/2006/relationships/hyperlink" Target="https://iservice.lombardini.it/documents/Manuals/9875/v_-_fan_and_altenator_shield.pdf" TargetMode="External"/><Relationship Id="rId5838680aa674420c5" Type="http://schemas.openxmlformats.org/officeDocument/2006/relationships/hyperlink" Target="https://iservice.lombardini.it/documents/Manuals/9876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