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51033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0746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438777" w:name="ctxt"/>
    <w:bookmarkEnd w:id="31438777"/>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892"/>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5892"/>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58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5892"/>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5892"/>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58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58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5892"/>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5892"/>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5892"/>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5892"/>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58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58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5892"/>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5892"/>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5892"/>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5892"/>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5892"/>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892"/>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5892"/>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5892"/>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892"/>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5892"/>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5892"/>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5892"/>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5892"/>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5892"/>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5892"/>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5892"/>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5892"/>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5892"/>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892"/>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892"/>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5892"/>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5892"/>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5892"/>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5892"/>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5892"/>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5892"/>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5892"/>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5139" name="name6751680b47a9db0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4680b47a9db0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892"/>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5892"/>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5892"/>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5892"/>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5892"/>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5892"/>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11991496" name="name7293680b47a9ea27d"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3556680b47a9ea27a"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5892"/>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5892"/>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5892"/>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5892"/>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5802872" name="name4054680b47a9f3dc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577680b47a9f3dc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6982178" name="name4930680b47aa0742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511680b47aa0742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1339353" name="name8370680b47aa0f2b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228680b47aa0f2a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9503942" name="name9905680b47aa1696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403680b47aa1696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268556" name="name2927680b47aa1e50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136680b47aa1e50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6676872" name="name8390680b47aa2762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19680b47aa2761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6852363" name="name2821680b47aa327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63680b47aa3275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5450213" name="name8343680b47aa3d94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73680b47aa3d94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110250" name="name4178680b47aa48ad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095680b47aa48ad5"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66917652" name="name3819680b47aa4ffb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303680b47aa4ffb4"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96492208" name="name8607680b47aa5748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690680b47aa57484"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416041" name="name2811680b47aa5ce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7680b47aa5ce8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2830218" name="name8419680b47aa63d4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327680b47aa63d3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9191739" name="name2941680b47aa6a4c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023680b47aa6a4c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1603211" name="name9439680b47aa70ce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948680b47aa70ce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5419117" name="name9066680b47aa776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0680b47aa776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9329346" name="name3571680b47aa8106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695680b47aa8106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522464" name="name7980680b47aa86a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9680b47aa86a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9590994" name="name1596680b47aa8da8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367680b47aa8da8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3030368" name="name9142680b47aa95e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16680b47aa95e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540199" name="name9614680b47aa9fc8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137680b47aa9fc8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354515" name="name3379680b47aaa51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08680b47aaa51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7540646" name="name9235680b47aaaedf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375680b47aaaede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086528" name="name8064680b47aab46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00680b47aab46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790239" name="name2903680b47aabe0d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195680b47aabe0c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18919" name="name3041680b47aac39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0680b47aac392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2950673" name="name1149680b47aaca5a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872680b47aaca59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865057" name="name3135680b47aad35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61680b47aad35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426613" name="name1492680b47aadc92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531680b47aadc92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665112" name="name1068680b47aae21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8680b47aae216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89595210" name="name4449680b47ab00b92"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3152680b47ab00b8f"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893">
    <w:multiLevelType w:val="hybridMultilevel"/>
    <w:lvl w:ilvl="0" w:tplc="74403800">
      <w:start w:val="1"/>
      <w:numFmt w:val="decimal"/>
      <w:lvlText w:val="%1."/>
      <w:lvlJc w:val="left"/>
      <w:pPr>
        <w:ind w:left="720" w:hanging="360"/>
      </w:pPr>
    </w:lvl>
    <w:lvl w:ilvl="1" w:tplc="74403800" w:tentative="1">
      <w:start w:val="1"/>
      <w:numFmt w:val="lowerLetter"/>
      <w:lvlText w:val="%2."/>
      <w:lvlJc w:val="left"/>
      <w:pPr>
        <w:ind w:left="1440" w:hanging="360"/>
      </w:pPr>
    </w:lvl>
    <w:lvl w:ilvl="2" w:tplc="74403800" w:tentative="1">
      <w:start w:val="1"/>
      <w:numFmt w:val="lowerRoman"/>
      <w:lvlText w:val="%3."/>
      <w:lvlJc w:val="right"/>
      <w:pPr>
        <w:ind w:left="2160" w:hanging="180"/>
      </w:pPr>
    </w:lvl>
    <w:lvl w:ilvl="3" w:tplc="74403800" w:tentative="1">
      <w:start w:val="1"/>
      <w:numFmt w:val="decimal"/>
      <w:lvlText w:val="%4."/>
      <w:lvlJc w:val="left"/>
      <w:pPr>
        <w:ind w:left="2880" w:hanging="360"/>
      </w:pPr>
    </w:lvl>
    <w:lvl w:ilvl="4" w:tplc="74403800" w:tentative="1">
      <w:start w:val="1"/>
      <w:numFmt w:val="lowerLetter"/>
      <w:lvlText w:val="%5."/>
      <w:lvlJc w:val="left"/>
      <w:pPr>
        <w:ind w:left="3600" w:hanging="360"/>
      </w:pPr>
    </w:lvl>
    <w:lvl w:ilvl="5" w:tplc="74403800" w:tentative="1">
      <w:start w:val="1"/>
      <w:numFmt w:val="lowerRoman"/>
      <w:lvlText w:val="%6."/>
      <w:lvlJc w:val="right"/>
      <w:pPr>
        <w:ind w:left="4320" w:hanging="180"/>
      </w:pPr>
    </w:lvl>
    <w:lvl w:ilvl="6" w:tplc="74403800" w:tentative="1">
      <w:start w:val="1"/>
      <w:numFmt w:val="decimal"/>
      <w:lvlText w:val="%7."/>
      <w:lvlJc w:val="left"/>
      <w:pPr>
        <w:ind w:left="5040" w:hanging="360"/>
      </w:pPr>
    </w:lvl>
    <w:lvl w:ilvl="7" w:tplc="74403800" w:tentative="1">
      <w:start w:val="1"/>
      <w:numFmt w:val="lowerLetter"/>
      <w:lvlText w:val="%8."/>
      <w:lvlJc w:val="left"/>
      <w:pPr>
        <w:ind w:left="5760" w:hanging="360"/>
      </w:pPr>
    </w:lvl>
    <w:lvl w:ilvl="8" w:tplc="74403800" w:tentative="1">
      <w:start w:val="1"/>
      <w:numFmt w:val="lowerRoman"/>
      <w:lvlText w:val="%9."/>
      <w:lvlJc w:val="right"/>
      <w:pPr>
        <w:ind w:left="6480" w:hanging="180"/>
      </w:pPr>
    </w:lvl>
  </w:abstractNum>
  <w:abstractNum w:abstractNumId="5892">
    <w:multiLevelType w:val="hybridMultilevel"/>
    <w:lvl w:ilvl="0" w:tplc="558956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892">
    <w:abstractNumId w:val="5892"/>
  </w:num>
  <w:num w:numId="5893">
    <w:abstractNumId w:val="58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6344014" Type="http://schemas.openxmlformats.org/officeDocument/2006/relationships/comments" Target="comments.xml"/><Relationship Id="rId492875643" Type="http://schemas.microsoft.com/office/2011/relationships/commentsExtended" Target="commentsExtended.xml"/><Relationship Id="rId97074644" Type="http://schemas.openxmlformats.org/officeDocument/2006/relationships/image" Target="media/imgrId97074644.jpg"/><Relationship Id="rId7554680b47a9db0d6" Type="http://schemas.openxmlformats.org/officeDocument/2006/relationships/image" Target="media/imgrId7554680b47a9db0d6.jpg"/><Relationship Id="rId3556680b47a9ea27a" Type="http://schemas.openxmlformats.org/officeDocument/2006/relationships/image" Target="media/imgrId3556680b47a9ea27a.jpg"/><Relationship Id="rId8577680b47a9f3dc0" Type="http://schemas.openxmlformats.org/officeDocument/2006/relationships/image" Target="media/imgrId8577680b47a9f3dc0.jpg"/><Relationship Id="rId2511680b47aa07427" Type="http://schemas.openxmlformats.org/officeDocument/2006/relationships/image" Target="media/imgrId2511680b47aa07427.jpg"/><Relationship Id="rId2228680b47aa0f2af" Type="http://schemas.openxmlformats.org/officeDocument/2006/relationships/image" Target="media/imgrId2228680b47aa0f2af.jpg"/><Relationship Id="rId7403680b47aa16966" Type="http://schemas.openxmlformats.org/officeDocument/2006/relationships/image" Target="media/imgrId7403680b47aa16966.jpg"/><Relationship Id="rId5136680b47aa1e508" Type="http://schemas.openxmlformats.org/officeDocument/2006/relationships/image" Target="media/imgrId5136680b47aa1e508.jpg"/><Relationship Id="rId9319680b47aa2761f" Type="http://schemas.openxmlformats.org/officeDocument/2006/relationships/image" Target="media/imgrId9319680b47aa2761f.png"/><Relationship Id="rId4863680b47aa32757" Type="http://schemas.openxmlformats.org/officeDocument/2006/relationships/image" Target="media/imgrId4863680b47aa32757.png"/><Relationship Id="rId7673680b47aa3d941" Type="http://schemas.openxmlformats.org/officeDocument/2006/relationships/image" Target="media/imgrId7673680b47aa3d941.png"/><Relationship Id="rId7095680b47aa48ad5" Type="http://schemas.openxmlformats.org/officeDocument/2006/relationships/image" Target="media/imgrId7095680b47aa48ad5.jpg"/><Relationship Id="rId7303680b47aa4ffb4" Type="http://schemas.openxmlformats.org/officeDocument/2006/relationships/image" Target="media/imgrId7303680b47aa4ffb4.jpg"/><Relationship Id="rId7690680b47aa57484" Type="http://schemas.openxmlformats.org/officeDocument/2006/relationships/image" Target="media/imgrId7690680b47aa57484.jpg"/><Relationship Id="rId9187680b47aa5ce8c" Type="http://schemas.openxmlformats.org/officeDocument/2006/relationships/image" Target="media/imgrId9187680b47aa5ce8c.jpg"/><Relationship Id="rId9327680b47aa63d3e" Type="http://schemas.openxmlformats.org/officeDocument/2006/relationships/image" Target="media/imgrId9327680b47aa63d3e.jpg"/><Relationship Id="rId8023680b47aa6a4c3" Type="http://schemas.openxmlformats.org/officeDocument/2006/relationships/image" Target="media/imgrId8023680b47aa6a4c3.jpg"/><Relationship Id="rId2948680b47aa70ce9" Type="http://schemas.openxmlformats.org/officeDocument/2006/relationships/image" Target="media/imgrId2948680b47aa70ce9.jpg"/><Relationship Id="rId4500680b47aa7768e" Type="http://schemas.openxmlformats.org/officeDocument/2006/relationships/image" Target="media/imgrId4500680b47aa7768e.jpg"/><Relationship Id="rId6695680b47aa8106b" Type="http://schemas.openxmlformats.org/officeDocument/2006/relationships/image" Target="media/imgrId6695680b47aa8106b.jpg"/><Relationship Id="rId7639680b47aa86a38" Type="http://schemas.openxmlformats.org/officeDocument/2006/relationships/image" Target="media/imgrId7639680b47aa86a38.jpg"/><Relationship Id="rId7367680b47aa8da85" Type="http://schemas.openxmlformats.org/officeDocument/2006/relationships/image" Target="media/imgrId7367680b47aa8da85.jpg"/><Relationship Id="rId2816680b47aa95e9e" Type="http://schemas.openxmlformats.org/officeDocument/2006/relationships/image" Target="media/imgrId2816680b47aa95e9e.jpg"/><Relationship Id="rId1137680b47aa9fc8a" Type="http://schemas.openxmlformats.org/officeDocument/2006/relationships/image" Target="media/imgrId1137680b47aa9fc8a.jpg"/><Relationship Id="rId7608680b47aaa5153" Type="http://schemas.openxmlformats.org/officeDocument/2006/relationships/image" Target="media/imgrId7608680b47aaa5153.jpg"/><Relationship Id="rId2375680b47aaaedef" Type="http://schemas.openxmlformats.org/officeDocument/2006/relationships/image" Target="media/imgrId2375680b47aaaedef.jpg"/><Relationship Id="rId7100680b47aab46b2" Type="http://schemas.openxmlformats.org/officeDocument/2006/relationships/image" Target="media/imgrId7100680b47aab46b2.jpg"/><Relationship Id="rId5195680b47aabe0ce" Type="http://schemas.openxmlformats.org/officeDocument/2006/relationships/image" Target="media/imgrId5195680b47aabe0ce.jpg"/><Relationship Id="rId2660680b47aac392f" Type="http://schemas.openxmlformats.org/officeDocument/2006/relationships/image" Target="media/imgrId2660680b47aac392f.jpg"/><Relationship Id="rId5872680b47aaca59c" Type="http://schemas.openxmlformats.org/officeDocument/2006/relationships/image" Target="media/imgrId5872680b47aaca59c.jpg"/><Relationship Id="rId9261680b47aad3538" Type="http://schemas.openxmlformats.org/officeDocument/2006/relationships/image" Target="media/imgrId9261680b47aad3538.jpg"/><Relationship Id="rId5531680b47aadc925" Type="http://schemas.openxmlformats.org/officeDocument/2006/relationships/image" Target="media/imgrId5531680b47aadc925.jpg"/><Relationship Id="rId6498680b47aae2161" Type="http://schemas.openxmlformats.org/officeDocument/2006/relationships/image" Target="media/imgrId6498680b47aae2161.jpg"/><Relationship Id="rId3152680b47ab00b8f" Type="http://schemas.openxmlformats.org/officeDocument/2006/relationships/image" Target="media/imgrId3152680b47ab00b8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074644" Type="http://schemas.openxmlformats.org/officeDocument/2006/relationships/image" Target="media/imgrId970746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074644" Type="http://schemas.openxmlformats.org/officeDocument/2006/relationships/image" Target="media/imgrId970746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074644" Type="http://schemas.openxmlformats.org/officeDocument/2006/relationships/image" Target="media/imgrId970746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074644" Type="http://schemas.openxmlformats.org/officeDocument/2006/relationships/image" Target="media/imgrId970746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074644" Type="http://schemas.openxmlformats.org/officeDocument/2006/relationships/image" Target="media/imgrId970746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074644" Type="http://schemas.openxmlformats.org/officeDocument/2006/relationships/image" Target="media/imgrId970746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