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70218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3439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210781" w:name="ctxt"/>
    <w:bookmarkEnd w:id="13210781"/>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4798"/>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4798"/>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5079680b47ca16f44"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8056680b47ca1711f"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4798"/>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479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4798"/>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4798"/>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4798"/>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1552680b47ca196f4"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2156680b47ca19940"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4798"/>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4798"/>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4798"/>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69211552" name="name1625680b47ca24d8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417680b47ca24d8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4798"/>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4798"/>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4798"/>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3187680b47ca25e3b"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21691150" name="name8689680b47ca3386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237680b47ca3386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69079687" name="name8766680b47ca3e5cd"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6308680b47ca3e5c9"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9013488" name="name1406680b47ca4ebc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383680b47ca4ebb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5970924" name="name7407680b47ca5f98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955680b47ca5f98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1288385" name="name4270680b47ca7146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121680b47ca7146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69766660" name="name1211680b47ca7f5d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417680b47ca7f5d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7947564" name="name5946680b47ca8667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73680b47ca8667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1404361" name="name6771680b47ca8b6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24680b47ca8b6b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6027653" name="name1911680b47ca9029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38680b47ca9029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6046796" name="name3952680b47ca950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04680b47ca9503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71778468" name="name4070680b47caa468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673680b47caa468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24652431" name="name6270680b47cab108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540680b47cab107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26455491" name="name8078680b47cb2ebb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095680b47cb2ebb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85320856" name="name2505680b47cb5911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881680b47cb5911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095680b47cb599f1"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78509460" name="name4980680b47cb7390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365680b47cb738f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6947205" name="name8688680b47cb83bd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875680b47cb83bc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2507211" name="name3016680b47cb97e2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774680b47cb97e2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99">
    <w:multiLevelType w:val="hybridMultilevel"/>
    <w:lvl w:ilvl="0" w:tplc="40977884">
      <w:start w:val="1"/>
      <w:numFmt w:val="decimal"/>
      <w:lvlText w:val="%1."/>
      <w:lvlJc w:val="left"/>
      <w:pPr>
        <w:ind w:left="720" w:hanging="360"/>
      </w:pPr>
    </w:lvl>
    <w:lvl w:ilvl="1" w:tplc="40977884" w:tentative="1">
      <w:start w:val="1"/>
      <w:numFmt w:val="lowerLetter"/>
      <w:lvlText w:val="%2."/>
      <w:lvlJc w:val="left"/>
      <w:pPr>
        <w:ind w:left="1440" w:hanging="360"/>
      </w:pPr>
    </w:lvl>
    <w:lvl w:ilvl="2" w:tplc="40977884" w:tentative="1">
      <w:start w:val="1"/>
      <w:numFmt w:val="lowerRoman"/>
      <w:lvlText w:val="%3."/>
      <w:lvlJc w:val="right"/>
      <w:pPr>
        <w:ind w:left="2160" w:hanging="180"/>
      </w:pPr>
    </w:lvl>
    <w:lvl w:ilvl="3" w:tplc="40977884" w:tentative="1">
      <w:start w:val="1"/>
      <w:numFmt w:val="decimal"/>
      <w:lvlText w:val="%4."/>
      <w:lvlJc w:val="left"/>
      <w:pPr>
        <w:ind w:left="2880" w:hanging="360"/>
      </w:pPr>
    </w:lvl>
    <w:lvl w:ilvl="4" w:tplc="40977884" w:tentative="1">
      <w:start w:val="1"/>
      <w:numFmt w:val="lowerLetter"/>
      <w:lvlText w:val="%5."/>
      <w:lvlJc w:val="left"/>
      <w:pPr>
        <w:ind w:left="3600" w:hanging="360"/>
      </w:pPr>
    </w:lvl>
    <w:lvl w:ilvl="5" w:tplc="40977884" w:tentative="1">
      <w:start w:val="1"/>
      <w:numFmt w:val="lowerRoman"/>
      <w:lvlText w:val="%6."/>
      <w:lvlJc w:val="right"/>
      <w:pPr>
        <w:ind w:left="4320" w:hanging="180"/>
      </w:pPr>
    </w:lvl>
    <w:lvl w:ilvl="6" w:tplc="40977884" w:tentative="1">
      <w:start w:val="1"/>
      <w:numFmt w:val="decimal"/>
      <w:lvlText w:val="%7."/>
      <w:lvlJc w:val="left"/>
      <w:pPr>
        <w:ind w:left="5040" w:hanging="360"/>
      </w:pPr>
    </w:lvl>
    <w:lvl w:ilvl="7" w:tplc="40977884" w:tentative="1">
      <w:start w:val="1"/>
      <w:numFmt w:val="lowerLetter"/>
      <w:lvlText w:val="%8."/>
      <w:lvlJc w:val="left"/>
      <w:pPr>
        <w:ind w:left="5760" w:hanging="360"/>
      </w:pPr>
    </w:lvl>
    <w:lvl w:ilvl="8" w:tplc="40977884" w:tentative="1">
      <w:start w:val="1"/>
      <w:numFmt w:val="lowerRoman"/>
      <w:lvlText w:val="%9."/>
      <w:lvlJc w:val="right"/>
      <w:pPr>
        <w:ind w:left="6480" w:hanging="180"/>
      </w:pPr>
    </w:lvl>
  </w:abstractNum>
  <w:abstractNum w:abstractNumId="24798">
    <w:multiLevelType w:val="hybridMultilevel"/>
    <w:lvl w:ilvl="0" w:tplc="866126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98">
    <w:abstractNumId w:val="24798"/>
  </w:num>
  <w:num w:numId="24799">
    <w:abstractNumId w:val="247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9220895" Type="http://schemas.openxmlformats.org/officeDocument/2006/relationships/comments" Target="comments.xml"/><Relationship Id="rId591922318" Type="http://schemas.microsoft.com/office/2011/relationships/commentsExtended" Target="commentsExtended.xml"/><Relationship Id="rId75343920" Type="http://schemas.openxmlformats.org/officeDocument/2006/relationships/image" Target="media/imgrId75343920.jpg"/><Relationship Id="rId5079680b47ca16f44" Type="http://schemas.openxmlformats.org/officeDocument/2006/relationships/hyperlink" Target="https://iservice.lombardini.it/jsp/Template2/manuale.jsp?id=96&amp;parent=1000" TargetMode="External"/><Relationship Id="rId8056680b47ca1711f" Type="http://schemas.openxmlformats.org/officeDocument/2006/relationships/hyperlink" Target="https://iservice.lombardini.it/jsp/Template2/manuale.jsp?id=97&amp;parent=1000" TargetMode="External"/><Relationship Id="rId1552680b47ca196f4" Type="http://schemas.openxmlformats.org/officeDocument/2006/relationships/hyperlink" Target="https://iservice.lombardini.it/jsp/Template2/manuale.jsp?id=193&amp;parent=1000" TargetMode="External"/><Relationship Id="rId2156680b47ca19940" Type="http://schemas.openxmlformats.org/officeDocument/2006/relationships/hyperlink" Target="https://iservice.lombardini.it/jsp/Template2/manuale.jsp?id=193&amp;parent=1000" TargetMode="External"/><Relationship Id="rId3187680b47ca25e3b" Type="http://schemas.openxmlformats.org/officeDocument/2006/relationships/hyperlink" Target="https://iservice.lombardini.it/jsp/Template2/manuale.jsp?id=114&amp;parent=1000" TargetMode="External"/><Relationship Id="rId3095680b47cb599f1" Type="http://schemas.openxmlformats.org/officeDocument/2006/relationships/hyperlink" Target="https://iservice.lombardini.it/jsp/Template2/manuale.jsp?id=176&amp;parent=1000" TargetMode="External"/><Relationship Id="rId8417680b47ca24d84" Type="http://schemas.openxmlformats.org/officeDocument/2006/relationships/image" Target="media/imgrId8417680b47ca24d84.gif"/><Relationship Id="rId9237680b47ca3386a" Type="http://schemas.openxmlformats.org/officeDocument/2006/relationships/image" Target="media/imgrId9237680b47ca3386a.jpg"/><Relationship Id="rId6308680b47ca3e5c9" Type="http://schemas.openxmlformats.org/officeDocument/2006/relationships/image" Target="media/imgrId6308680b47ca3e5c9.jpg"/><Relationship Id="rId1383680b47ca4ebbb" Type="http://schemas.openxmlformats.org/officeDocument/2006/relationships/image" Target="media/imgrId1383680b47ca4ebbb.jpg"/><Relationship Id="rId8955680b47ca5f985" Type="http://schemas.openxmlformats.org/officeDocument/2006/relationships/image" Target="media/imgrId8955680b47ca5f985.jpg"/><Relationship Id="rId4121680b47ca71468" Type="http://schemas.openxmlformats.org/officeDocument/2006/relationships/image" Target="media/imgrId4121680b47ca71468.jpg"/><Relationship Id="rId5417680b47ca7f5db" Type="http://schemas.openxmlformats.org/officeDocument/2006/relationships/image" Target="media/imgrId5417680b47ca7f5db.jpg"/><Relationship Id="rId8673680b47ca8667b" Type="http://schemas.openxmlformats.org/officeDocument/2006/relationships/image" Target="media/imgrId8673680b47ca8667b.gif"/><Relationship Id="rId3424680b47ca8b6bb" Type="http://schemas.openxmlformats.org/officeDocument/2006/relationships/image" Target="media/imgrId3424680b47ca8b6bb.gif"/><Relationship Id="rId2638680b47ca9029c" Type="http://schemas.openxmlformats.org/officeDocument/2006/relationships/image" Target="media/imgrId2638680b47ca9029c.gif"/><Relationship Id="rId4004680b47ca95038" Type="http://schemas.openxmlformats.org/officeDocument/2006/relationships/image" Target="media/imgrId4004680b47ca95038.gif"/><Relationship Id="rId9673680b47caa4685" Type="http://schemas.openxmlformats.org/officeDocument/2006/relationships/image" Target="media/imgrId9673680b47caa4685.jpg"/><Relationship Id="rId7540680b47cab107c" Type="http://schemas.openxmlformats.org/officeDocument/2006/relationships/image" Target="media/imgrId7540680b47cab107c.jpg"/><Relationship Id="rId1095680b47cb2ebb1" Type="http://schemas.openxmlformats.org/officeDocument/2006/relationships/image" Target="media/imgrId1095680b47cb2ebb1.png"/><Relationship Id="rId6881680b47cb5911a" Type="http://schemas.openxmlformats.org/officeDocument/2006/relationships/image" Target="media/imgrId6881680b47cb5911a.png"/><Relationship Id="rId1365680b47cb738fe" Type="http://schemas.openxmlformats.org/officeDocument/2006/relationships/image" Target="media/imgrId1365680b47cb738fe.png"/><Relationship Id="rId6875680b47cb83bcf" Type="http://schemas.openxmlformats.org/officeDocument/2006/relationships/image" Target="media/imgrId6875680b47cb83bcf.png"/><Relationship Id="rId4774680b47cb97e29" Type="http://schemas.openxmlformats.org/officeDocument/2006/relationships/image" Target="media/imgrId4774680b47cb97e2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343920" Type="http://schemas.openxmlformats.org/officeDocument/2006/relationships/image" Target="media/imgrId753439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343920" Type="http://schemas.openxmlformats.org/officeDocument/2006/relationships/image" Target="media/imgrId753439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343920" Type="http://schemas.openxmlformats.org/officeDocument/2006/relationships/image" Target="media/imgrId753439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343920" Type="http://schemas.openxmlformats.org/officeDocument/2006/relationships/image" Target="media/imgrId753439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343920" Type="http://schemas.openxmlformats.org/officeDocument/2006/relationships/image" Target="media/imgrId753439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343920" Type="http://schemas.openxmlformats.org/officeDocument/2006/relationships/image" Target="media/imgrId753439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