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722373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769698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900776" w:name="ctxt"/>
    <w:bookmarkEnd w:id="3190077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049680b81f6707ed"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604680b81f673957"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8922072" name="name3428680b81f68a147"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009680b81f68a143"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8822131" name="name9722680b81f69b891"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7913680b81f69b88e"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328696" name="name4437680b81f6a5e5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341680b81f6a5e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153088" name="name2603680b81f6ab7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51680b81f6ab78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23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623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623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623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623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491842" name="name4190680b81f6b159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34680b81f6b158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23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623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623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623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623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7639186" name="name6669680b81f6bbff0"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357680b81f6bbfe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3024574" name="name7577680b81f6c7d2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931680b81f6c7d2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8504176" name="name9548680b81f6d2c01"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254680b81f6d2bf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23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623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623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713255" name="name2308680b81f6def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83680b81f6def2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23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623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90733" name="name7953680b81f6e65a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851680b81f6e65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23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623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623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623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623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623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623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623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623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2602932" name="name5099680b81f704d4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482680b81f704d4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222235" name="name8297680b81f70e79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29680b81f70e79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623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22657" name="name4652680b81f72f4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25680b81f72f4f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230"/>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6230"/>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6230"/>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6230"/>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6230"/>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21905678" name="name3197680b81f7416aa"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3353680b81f7416a6"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66172208" name="name4684680b81f74f8cc"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8692680b81f74f8c8"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124767" name="name4967680b81f7559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15680b81f7559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9906680b81f75617a" w:history="1">
              <w:r>
                <w:rPr>
                  <w:rStyle w:val="DefaultParagraphFontPHPDOCX"/>
                  <w:b/>
                  <w:bCs/>
                  <w:color w:val="0000FF"/>
                  <w:position w:val="-2"/>
                  <w:sz w:val="20"/>
                  <w:szCs w:val="20"/>
                  <w:u w:val="none"/>
                </w:rPr>
                <w:t xml:space="preserve">Par. 2.17.1.</w:t>
              </w:r>
            </w:hyperlink>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685375" name="name8977680b81f7644ff"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438680b81f7644f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86036283" name="name9496680b81f771c65"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4399680b81f771c6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301296" name="name5294680b81f777e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26680b81f777e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701680b81f778e61" w:history="1">
              <w:r>
                <w:rPr>
                  <w:rStyle w:val="DefaultParagraphFontPHPDOCX"/>
                  <w:b/>
                  <w:bCs/>
                  <w:color w:val="0000FF"/>
                  <w:position w:val="-2"/>
                  <w:sz w:val="20"/>
                  <w:szCs w:val="20"/>
                  <w:u w:val="none"/>
                </w:rPr>
                <w:t xml:space="preserve">(ST_01).</w:t>
              </w:r>
            </w:hyperlink>
          </w:p>
          <w:p>
            <w:pPr>
              <w:numPr>
                <w:ilvl w:val="0"/>
                <w:numId w:val="1623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25899901" name="name3395680b81f783bd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267680b81f783bdc"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552548" name="name1839680b81f78eb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60680b81f78eb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89032622" name="name2942680b81f799da6"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391680b81f799da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7537158" name="name6377680b81f7aca61"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5477680b81f7aca5d"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6477633" name="name5254680b81f7bf290"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8491680b81f7bf28c"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6232"/>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623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623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623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68145308" name="name8286680b81f7cbfa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6829680b81f7cbfa4"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5808680b81f7ccda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8745680b81f7cd6b8"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7384" name="name2645680b81f7d36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92680b81f7d36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549278" name="name1827680b81f7ddfd6"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849680b81f7ddfd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13556021" name="name1371680b81f7e5405"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810680b81f7e54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733546" name="name7947680b81f7ecc66"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991680b81f7ecc6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62588728" name="name5700680b81f80db6a"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6059680b81f80db67"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72250883" name="name5488680b81f81a858"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3481680b81f81a854"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159680b81f81af3e"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522903" name="name6345680b81f828d60"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6115680b81f828d5b"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48571605" name="name1765680b81f836d4e"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6597680b81f836d4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51793403" name="name4657680b81f8a4134"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8581680b81f8a4130"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96371587" name="name8565680b81f8bd624"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3870680b81f8bd620"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269587" name="name6479680b81f8d4cff"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6704680b81f8d4cfb"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53285000" name="name7618680b81f94e424"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3319680b81f94e420"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6074060" name="name8951680b81f95fa77"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4488680b81f95fa74"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90249315" name="name9095680b81f96ec4f"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6975680b81f96ec4b"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0621884" name="name9371680b81f97ee8c"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5421680b81f97ee8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3509723" name="name2567680b81f98d055"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6699680b81f98d05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7510694" w:name="result_box"/>
                <w:bookmarkEnd w:id="1751069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4161862" w:name="result_box"/>
                <w:bookmarkEnd w:id="24161862"/>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1773706" w:name="result_box"/>
                <w:bookmarkEnd w:id="51773706"/>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8885238" name="name8188680b81f99cd62"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317680b81f99cd5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300014" name="name9566680b81f9a8fb3"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1313680b81f9a8fa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832673" name="name8878680b81f9b1c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09680b81f9b1c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See </w:t>
            </w:r>
            <w:hyperlink r:id="rId8445680b81f9b23f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9716627" name="name7633680b81f9c4bdb"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9856680b81f9c4bd7"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38943853" name="name9448680b81fa52fe9"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5833680b81fa52fe4"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6746810" name="name3810680b81fac50d3"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3961680b81fac50cf"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811889" name="name2721680b81fad11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48680b81fad11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489640" name="name4923680b81fae40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74680b81fae40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85200124" name="name3449680b81faf33ea"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706680b81faf33e6"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7969624" name="name2420680b81fb0fa37"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7504680b81fb0fa3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4502817" name="name6628680b81fb21fdc"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2709680b81fb21fd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16230"/>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1623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1623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623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1623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7485482" name="name3724680b81fb3db6e"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3059680b81fb3db6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0833919" name="name5612680b81fb4ebd1"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6730680b81fb4ebc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56795" name="name2868680b81fb5bf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64680b81fb5bf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63021791" name="name9113680b81fb65e3d"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126680b81fb65e39"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827846" name="name4865680b81fb7a7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45680b81fb7a7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1027130" name="name6958680b81fb89c18"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725680b81fb89c14"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9317493" w:name="result_box"/>
            <w:bookmarkEnd w:id="29317493"/>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72257769" name="name7260680b81fb9cc1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411680b81fb9cc11"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870346" name="name6544680b81fba56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61680b81fba56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623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2682214" name="name3397680b81fbb1952"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6121680b81fbb194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011748" name="name5483680b81fbc3f6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7596680b81fbc3f6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2773605" name="name7032680b81fbce9f8"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581680b81fbce9f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442680b81fbcf188"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9008033" name="name9400680b81fbdaaa8"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4829680b81fbdaaa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5816357" name="name3521680b81fbe6891"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3365680b81fbe688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169420" name="name2177680b81fbf228d"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6697680b81fbf228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1880400" name="name6400680b81fc09965"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2208680b81fc0996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0659367" name="name6911680b81fc1963a"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4748680b81fc1963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892760" name="name9167680b81fc2528e"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523680b81fc2528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8925949" name="name1130680b81fc2fdbc"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9010680b81fc2fdb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4618369" name="name8423680b81fc3ad75"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7698680b81fc3ad7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5399190" name="name5978680b81fc47045"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7269680b81fc4704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7080224" name="name7829680b81fc52690"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5856680b81fc5268c"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6406110" name="name9043680b81fc5dc86"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6477680b81fc5dc8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1818180" name="name7306680b81fc69a4b"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7198680b81fc69a4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8159322" name="name1210680b81fc746b6"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7066680b81fc746b2"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9637801" name="name6407680b81fc802b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835680b81fc802a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0822137" name="name2695680b81fc8b1fa"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4120680b81fc8b1f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194736" name="name6309680b81fc9c87d"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3173680b81fc9c87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79043084" name="name7697680b81fca62de"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4367680b81fca62d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0163738" name="name5050680b81fcb1ce6"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8622680b81fcb1ce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9738342" name="name5054680b81fcbd512"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9394680b81fcbd50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9132500" name="name9696680b81fcc8bd2"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5179680b81fcc8bc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0570694" name="name7359680b81fcd346e"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9100680b81fcd346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9649746" name="name3773680b81fcdf3d5"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5357680b81fcdf3d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8241704" name="name4845680b81fceed9f"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4603680b81fceed9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2359238" name="name7910680b81fd09398"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5431680b81fd0939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5078341" name="name3426680b81fd17d1f"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6419680b81fd17d1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196699" name="name6757680b81fd250e1"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5583680b81fd250d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001680b81fd2721c"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882826" name="name9211680b81fd34890"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5416680b81fd3488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4638497" name="name8343680b81fd4097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5571680b81fd40972"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55501079" name="name3026680b81fd4f8b9"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7910680b81fd4f8b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739445" name="name4232680b81fd564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85680b81fd564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Refer to </w:t>
            </w:r>
            <w:hyperlink r:id="rId1806680b81fd56ce8"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010468" name="name2297680b81fd62d95"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2241680b81fd62d9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650897" name="name7281680b81fd6e51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558680b81fd6e51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27974" name="name6429680b81fd74f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64680b81fd74fe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Refer to </w:t>
            </w:r>
            <w:hyperlink r:id="rId8273680b81fd7577d"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240417" name="name4575680b81fd88951"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864680b81fd8894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8380495" name="name5474680b81fd948b3"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9562680b81fd948b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45441686" name="name2844680b81fda2cd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312680b81fda2cd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39079587" name="name2475680b81fdb6373"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9120680b81fdb636f"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16233"/>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16233"/>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6174347" name="name1908680b81fdc1833"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9049680b81fdc183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2954351" name="name2796680b81fdcec78"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8625680b81fdcec7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4028562" name="name7556680b81fddcc72"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9626680b81fddcc6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0911087" name="name5553680b81fde731d"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4912680b81fde731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24012540" w:name="__mcenew"/>
            <w:bookmarkEnd w:id="24012540"/>
            <w:r>
              <w:rPr>
                <w:position w:val="-230"/>
              </w:rPr>
              <w:drawing>
                <wp:inline distT="0" distB="0" distL="0" distR="0">
                  <wp:extent cx="2232000" cy="1504800"/>
                  <wp:effectExtent b="0" l="0" r="0" t="0"/>
                  <wp:docPr id="69586609" name="name1836680b81fdf3d92"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9271680b81fdf3d8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4226635" name="name6852680b81fe0d421"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749680b81fe0d41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223772" name="name7841680b81fe1a60e"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8336680b81fe1a60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074254" name="name2953680b81fe25765"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6792680b81fe2576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737321" name="name3442680b81fe31c78"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3502680b81fe31c7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7967369" name="name9584680b81fe3cda2"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4374680b81fe3cd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487116" name="name3028680b81fe439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27680b81fe439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Refer to </w:t>
            </w:r>
            <w:hyperlink r:id="rId7014680b81fe440b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564964" name="name9019680b81fe9d453"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9786680b81fe9d44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7021254" name="name9422680b81feab1a8"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9804680b81feab1a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3951667" name="name7073680b81feb6d13"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6507680b81feb6d0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7910753" name="name3122680b81fec1bef"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1211680b81fec1be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3684064" name="name1769680b81fecbf2c"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3327680b81fecbf2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9724443" name="name4382680b81fed983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4338680b81fed982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8784043" name="name6544680b81fee34ff"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7075680b81fee34f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9911503" name="name3623680b81ff06b71"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312680b81ff06b6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1182847" name="name6390680b81ff1215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6212680b81ff1214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63743597" name="name7939680b81ff1d3e7"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289680b81ff1d3e3"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531418" name="name2343680b81ff25260"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916680b81ff2525c"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68237309" name="name5543680b81ff34068"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518680b81ff34065"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39187280" name="name4449680b81ff3f194"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246680b81ff3f190"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1735032" name="name3216680b81ff4e510"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6154680b81ff4e50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25631142" name="name6118680b81ff5a45d"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2506680b81ff5a45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5335502" name="name1522680b81ff6c829"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341680b81ff6c82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1224707" name="name6954680b81ff7ec3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554680b81ff7ec3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9013732" name="name5281680b81ff8d83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159680b81ff8d836"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623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050680b81ff8ed6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623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997988" name="name7550680b81ff999b6"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4389680b81ff999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596550" name="name5271680b81ffa46b3"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2468680b81ffa46a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657251" name="name4520680b81ffaf94f"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350680b81ffaf9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98834" name="name2384680b81ffb4d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69680b81ffb4d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Refer to </w:t>
            </w:r>
            <w:hyperlink r:id="rId3908680b81ffb546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224879" name="name9049680b81ffc1d3c"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4529680b81ffc1d3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8501356" name="name8439680b81ffca939"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3848680b81ffca93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695266" name="name6284680b81ffd2f11"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4728680b81ffd2f0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4845365" name="name2966680b81ffda7fe"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2890680b81ffda7f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4648351" name="name3827680b81ffe55f1"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4119680b81ffe55e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967680b81ffe79db"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889680b81ffe8129"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623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623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623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623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623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024622" name="name4006680b820002437"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2782680b82000243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16592561" name="name6131680b82000b865"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6453680b82000b862"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63336" name="name7202680b8200109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04680b8200109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7986680b82001183f"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0362372" name="name9393680b82001904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8004680b82001904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623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623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231467" name="name4872680b8200238c0"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3182680b8200238b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623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623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623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532991" name="name4114680b82002f8e6"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175680b82002f8e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623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174981" name="name7907680b82003ae7c"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497680b82003ae7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623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9905478" name="name4305680b820045d2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157680b820045d1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583341" name="name9156680b82004e7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81680b82004e7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93184067" name="name5324680b820061564"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6194680b820061560"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6240"/>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6241"/>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16241"/>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16241"/>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16241"/>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16241"/>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4815551" name="name3087680b820072dd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628680b820072dc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16230"/>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89246459" name="name1496680b82008c735"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712680b82008c731"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241">
    <w:multiLevelType w:val="hybridMultilevel"/>
    <w:lvl w:ilvl="0" w:tplc="82161289">
      <w:start w:val="1"/>
      <w:numFmt w:val="decimal"/>
      <w:lvlText w:val="%1."/>
      <w:lvlJc w:val="left"/>
      <w:pPr>
        <w:ind w:left="720" w:hanging="360"/>
      </w:pPr>
    </w:lvl>
    <w:lvl w:ilvl="1" w:tplc="82161289" w:tentative="1">
      <w:start w:val="1"/>
      <w:numFmt w:val="lowerLetter"/>
      <w:lvlText w:val="%2."/>
      <w:lvlJc w:val="left"/>
      <w:pPr>
        <w:ind w:left="1440" w:hanging="360"/>
      </w:pPr>
    </w:lvl>
    <w:lvl w:ilvl="2" w:tplc="82161289" w:tentative="1">
      <w:start w:val="1"/>
      <w:numFmt w:val="lowerRoman"/>
      <w:lvlText w:val="%3."/>
      <w:lvlJc w:val="right"/>
      <w:pPr>
        <w:ind w:left="2160" w:hanging="180"/>
      </w:pPr>
    </w:lvl>
    <w:lvl w:ilvl="3" w:tplc="82161289" w:tentative="1">
      <w:start w:val="1"/>
      <w:numFmt w:val="decimal"/>
      <w:lvlText w:val="%4."/>
      <w:lvlJc w:val="left"/>
      <w:pPr>
        <w:ind w:left="2880" w:hanging="360"/>
      </w:pPr>
    </w:lvl>
    <w:lvl w:ilvl="4" w:tplc="82161289" w:tentative="1">
      <w:start w:val="1"/>
      <w:numFmt w:val="lowerLetter"/>
      <w:lvlText w:val="%5."/>
      <w:lvlJc w:val="left"/>
      <w:pPr>
        <w:ind w:left="3600" w:hanging="360"/>
      </w:pPr>
    </w:lvl>
    <w:lvl w:ilvl="5" w:tplc="82161289" w:tentative="1">
      <w:start w:val="1"/>
      <w:numFmt w:val="lowerRoman"/>
      <w:lvlText w:val="%6."/>
      <w:lvlJc w:val="right"/>
      <w:pPr>
        <w:ind w:left="4320" w:hanging="180"/>
      </w:pPr>
    </w:lvl>
    <w:lvl w:ilvl="6" w:tplc="82161289" w:tentative="1">
      <w:start w:val="1"/>
      <w:numFmt w:val="decimal"/>
      <w:lvlText w:val="%7."/>
      <w:lvlJc w:val="left"/>
      <w:pPr>
        <w:ind w:left="5040" w:hanging="360"/>
      </w:pPr>
    </w:lvl>
    <w:lvl w:ilvl="7" w:tplc="82161289" w:tentative="1">
      <w:start w:val="1"/>
      <w:numFmt w:val="lowerLetter"/>
      <w:lvlText w:val="%8."/>
      <w:lvlJc w:val="left"/>
      <w:pPr>
        <w:ind w:left="5760" w:hanging="360"/>
      </w:pPr>
    </w:lvl>
    <w:lvl w:ilvl="8" w:tplc="82161289" w:tentative="1">
      <w:start w:val="1"/>
      <w:numFmt w:val="lowerRoman"/>
      <w:lvlText w:val="%9."/>
      <w:lvlJc w:val="right"/>
      <w:pPr>
        <w:ind w:left="6480" w:hanging="180"/>
      </w:pPr>
    </w:lvl>
  </w:abstractNum>
  <w:abstractNum w:abstractNumId="16240">
    <w:multiLevelType w:val="hybridMultilevel"/>
    <w:lvl w:ilvl="0" w:tplc="91972062">
      <w:start w:val="1"/>
      <w:numFmt w:val="decimal"/>
      <w:lvlText w:val="%1."/>
      <w:lvlJc w:val="left"/>
      <w:pPr>
        <w:ind w:left="720" w:hanging="360"/>
      </w:pPr>
    </w:lvl>
    <w:lvl w:ilvl="1" w:tplc="91972062" w:tentative="1">
      <w:start w:val="1"/>
      <w:numFmt w:val="lowerLetter"/>
      <w:lvlText w:val="%2."/>
      <w:lvlJc w:val="left"/>
      <w:pPr>
        <w:ind w:left="1440" w:hanging="360"/>
      </w:pPr>
    </w:lvl>
    <w:lvl w:ilvl="2" w:tplc="91972062" w:tentative="1">
      <w:start w:val="1"/>
      <w:numFmt w:val="lowerRoman"/>
      <w:lvlText w:val="%3."/>
      <w:lvlJc w:val="right"/>
      <w:pPr>
        <w:ind w:left="2160" w:hanging="180"/>
      </w:pPr>
    </w:lvl>
    <w:lvl w:ilvl="3" w:tplc="91972062" w:tentative="1">
      <w:start w:val="1"/>
      <w:numFmt w:val="decimal"/>
      <w:lvlText w:val="%4."/>
      <w:lvlJc w:val="left"/>
      <w:pPr>
        <w:ind w:left="2880" w:hanging="360"/>
      </w:pPr>
    </w:lvl>
    <w:lvl w:ilvl="4" w:tplc="91972062" w:tentative="1">
      <w:start w:val="1"/>
      <w:numFmt w:val="lowerLetter"/>
      <w:lvlText w:val="%5."/>
      <w:lvlJc w:val="left"/>
      <w:pPr>
        <w:ind w:left="3600" w:hanging="360"/>
      </w:pPr>
    </w:lvl>
    <w:lvl w:ilvl="5" w:tplc="91972062" w:tentative="1">
      <w:start w:val="1"/>
      <w:numFmt w:val="lowerRoman"/>
      <w:lvlText w:val="%6."/>
      <w:lvlJc w:val="right"/>
      <w:pPr>
        <w:ind w:left="4320" w:hanging="180"/>
      </w:pPr>
    </w:lvl>
    <w:lvl w:ilvl="6" w:tplc="91972062" w:tentative="1">
      <w:start w:val="1"/>
      <w:numFmt w:val="decimal"/>
      <w:lvlText w:val="%7."/>
      <w:lvlJc w:val="left"/>
      <w:pPr>
        <w:ind w:left="5040" w:hanging="360"/>
      </w:pPr>
    </w:lvl>
    <w:lvl w:ilvl="7" w:tplc="91972062" w:tentative="1">
      <w:start w:val="1"/>
      <w:numFmt w:val="lowerLetter"/>
      <w:lvlText w:val="%8."/>
      <w:lvlJc w:val="left"/>
      <w:pPr>
        <w:ind w:left="5760" w:hanging="360"/>
      </w:pPr>
    </w:lvl>
    <w:lvl w:ilvl="8" w:tplc="91972062" w:tentative="1">
      <w:start w:val="1"/>
      <w:numFmt w:val="lowerRoman"/>
      <w:lvlText w:val="%9."/>
      <w:lvlJc w:val="right"/>
      <w:pPr>
        <w:ind w:left="6480" w:hanging="180"/>
      </w:pPr>
    </w:lvl>
  </w:abstractNum>
  <w:abstractNum w:abstractNumId="16239">
    <w:multiLevelType w:val="hybridMultilevel"/>
    <w:lvl w:ilvl="0" w:tplc="95414547">
      <w:start w:val="1"/>
      <w:numFmt w:val="decimal"/>
      <w:lvlText w:val="%1."/>
      <w:lvlJc w:val="left"/>
      <w:pPr>
        <w:ind w:left="720" w:hanging="360"/>
      </w:pPr>
    </w:lvl>
    <w:lvl w:ilvl="1" w:tplc="95414547" w:tentative="1">
      <w:start w:val="1"/>
      <w:numFmt w:val="lowerLetter"/>
      <w:lvlText w:val="%2."/>
      <w:lvlJc w:val="left"/>
      <w:pPr>
        <w:ind w:left="1440" w:hanging="360"/>
      </w:pPr>
    </w:lvl>
    <w:lvl w:ilvl="2" w:tplc="95414547" w:tentative="1">
      <w:start w:val="1"/>
      <w:numFmt w:val="lowerRoman"/>
      <w:lvlText w:val="%3."/>
      <w:lvlJc w:val="right"/>
      <w:pPr>
        <w:ind w:left="2160" w:hanging="180"/>
      </w:pPr>
    </w:lvl>
    <w:lvl w:ilvl="3" w:tplc="95414547" w:tentative="1">
      <w:start w:val="1"/>
      <w:numFmt w:val="decimal"/>
      <w:lvlText w:val="%4."/>
      <w:lvlJc w:val="left"/>
      <w:pPr>
        <w:ind w:left="2880" w:hanging="360"/>
      </w:pPr>
    </w:lvl>
    <w:lvl w:ilvl="4" w:tplc="95414547" w:tentative="1">
      <w:start w:val="1"/>
      <w:numFmt w:val="lowerLetter"/>
      <w:lvlText w:val="%5."/>
      <w:lvlJc w:val="left"/>
      <w:pPr>
        <w:ind w:left="3600" w:hanging="360"/>
      </w:pPr>
    </w:lvl>
    <w:lvl w:ilvl="5" w:tplc="95414547" w:tentative="1">
      <w:start w:val="1"/>
      <w:numFmt w:val="lowerRoman"/>
      <w:lvlText w:val="%6."/>
      <w:lvlJc w:val="right"/>
      <w:pPr>
        <w:ind w:left="4320" w:hanging="180"/>
      </w:pPr>
    </w:lvl>
    <w:lvl w:ilvl="6" w:tplc="95414547" w:tentative="1">
      <w:start w:val="1"/>
      <w:numFmt w:val="decimal"/>
      <w:lvlText w:val="%7."/>
      <w:lvlJc w:val="left"/>
      <w:pPr>
        <w:ind w:left="5040" w:hanging="360"/>
      </w:pPr>
    </w:lvl>
    <w:lvl w:ilvl="7" w:tplc="95414547" w:tentative="1">
      <w:start w:val="1"/>
      <w:numFmt w:val="lowerLetter"/>
      <w:lvlText w:val="%8."/>
      <w:lvlJc w:val="left"/>
      <w:pPr>
        <w:ind w:left="5760" w:hanging="360"/>
      </w:pPr>
    </w:lvl>
    <w:lvl w:ilvl="8" w:tplc="95414547" w:tentative="1">
      <w:start w:val="1"/>
      <w:numFmt w:val="lowerRoman"/>
      <w:lvlText w:val="%9."/>
      <w:lvlJc w:val="right"/>
      <w:pPr>
        <w:ind w:left="6480" w:hanging="180"/>
      </w:pPr>
    </w:lvl>
  </w:abstractNum>
  <w:abstractNum w:abstractNumId="16238">
    <w:multiLevelType w:val="hybridMultilevel"/>
    <w:lvl w:ilvl="0" w:tplc="17929593">
      <w:start w:val="1"/>
      <w:numFmt w:val="decimal"/>
      <w:lvlText w:val="%1."/>
      <w:lvlJc w:val="left"/>
      <w:pPr>
        <w:ind w:left="720" w:hanging="360"/>
      </w:pPr>
    </w:lvl>
    <w:lvl w:ilvl="1" w:tplc="17929593" w:tentative="1">
      <w:start w:val="1"/>
      <w:numFmt w:val="lowerLetter"/>
      <w:lvlText w:val="%2."/>
      <w:lvlJc w:val="left"/>
      <w:pPr>
        <w:ind w:left="1440" w:hanging="360"/>
      </w:pPr>
    </w:lvl>
    <w:lvl w:ilvl="2" w:tplc="17929593" w:tentative="1">
      <w:start w:val="1"/>
      <w:numFmt w:val="lowerRoman"/>
      <w:lvlText w:val="%3."/>
      <w:lvlJc w:val="right"/>
      <w:pPr>
        <w:ind w:left="2160" w:hanging="180"/>
      </w:pPr>
    </w:lvl>
    <w:lvl w:ilvl="3" w:tplc="17929593" w:tentative="1">
      <w:start w:val="1"/>
      <w:numFmt w:val="decimal"/>
      <w:lvlText w:val="%4."/>
      <w:lvlJc w:val="left"/>
      <w:pPr>
        <w:ind w:left="2880" w:hanging="360"/>
      </w:pPr>
    </w:lvl>
    <w:lvl w:ilvl="4" w:tplc="17929593" w:tentative="1">
      <w:start w:val="1"/>
      <w:numFmt w:val="lowerLetter"/>
      <w:lvlText w:val="%5."/>
      <w:lvlJc w:val="left"/>
      <w:pPr>
        <w:ind w:left="3600" w:hanging="360"/>
      </w:pPr>
    </w:lvl>
    <w:lvl w:ilvl="5" w:tplc="17929593" w:tentative="1">
      <w:start w:val="1"/>
      <w:numFmt w:val="lowerRoman"/>
      <w:lvlText w:val="%6."/>
      <w:lvlJc w:val="right"/>
      <w:pPr>
        <w:ind w:left="4320" w:hanging="180"/>
      </w:pPr>
    </w:lvl>
    <w:lvl w:ilvl="6" w:tplc="17929593" w:tentative="1">
      <w:start w:val="1"/>
      <w:numFmt w:val="decimal"/>
      <w:lvlText w:val="%7."/>
      <w:lvlJc w:val="left"/>
      <w:pPr>
        <w:ind w:left="5040" w:hanging="360"/>
      </w:pPr>
    </w:lvl>
    <w:lvl w:ilvl="7" w:tplc="17929593" w:tentative="1">
      <w:start w:val="1"/>
      <w:numFmt w:val="lowerLetter"/>
      <w:lvlText w:val="%8."/>
      <w:lvlJc w:val="left"/>
      <w:pPr>
        <w:ind w:left="5760" w:hanging="360"/>
      </w:pPr>
    </w:lvl>
    <w:lvl w:ilvl="8" w:tplc="17929593" w:tentative="1">
      <w:start w:val="1"/>
      <w:numFmt w:val="lowerRoman"/>
      <w:lvlText w:val="%9."/>
      <w:lvlJc w:val="right"/>
      <w:pPr>
        <w:ind w:left="6480" w:hanging="180"/>
      </w:pPr>
    </w:lvl>
  </w:abstractNum>
  <w:abstractNum w:abstractNumId="16237">
    <w:multiLevelType w:val="hybridMultilevel"/>
    <w:lvl w:ilvl="0" w:tplc="46793104">
      <w:start w:val="1"/>
      <w:numFmt w:val="decimal"/>
      <w:lvlText w:val="%1."/>
      <w:lvlJc w:val="left"/>
      <w:pPr>
        <w:ind w:left="720" w:hanging="360"/>
      </w:pPr>
    </w:lvl>
    <w:lvl w:ilvl="1" w:tplc="46793104" w:tentative="1">
      <w:start w:val="1"/>
      <w:numFmt w:val="lowerLetter"/>
      <w:lvlText w:val="%2."/>
      <w:lvlJc w:val="left"/>
      <w:pPr>
        <w:ind w:left="1440" w:hanging="360"/>
      </w:pPr>
    </w:lvl>
    <w:lvl w:ilvl="2" w:tplc="46793104" w:tentative="1">
      <w:start w:val="1"/>
      <w:numFmt w:val="lowerRoman"/>
      <w:lvlText w:val="%3."/>
      <w:lvlJc w:val="right"/>
      <w:pPr>
        <w:ind w:left="2160" w:hanging="180"/>
      </w:pPr>
    </w:lvl>
    <w:lvl w:ilvl="3" w:tplc="46793104" w:tentative="1">
      <w:start w:val="1"/>
      <w:numFmt w:val="decimal"/>
      <w:lvlText w:val="%4."/>
      <w:lvlJc w:val="left"/>
      <w:pPr>
        <w:ind w:left="2880" w:hanging="360"/>
      </w:pPr>
    </w:lvl>
    <w:lvl w:ilvl="4" w:tplc="46793104" w:tentative="1">
      <w:start w:val="1"/>
      <w:numFmt w:val="lowerLetter"/>
      <w:lvlText w:val="%5."/>
      <w:lvlJc w:val="left"/>
      <w:pPr>
        <w:ind w:left="3600" w:hanging="360"/>
      </w:pPr>
    </w:lvl>
    <w:lvl w:ilvl="5" w:tplc="46793104" w:tentative="1">
      <w:start w:val="1"/>
      <w:numFmt w:val="lowerRoman"/>
      <w:lvlText w:val="%6."/>
      <w:lvlJc w:val="right"/>
      <w:pPr>
        <w:ind w:left="4320" w:hanging="180"/>
      </w:pPr>
    </w:lvl>
    <w:lvl w:ilvl="6" w:tplc="46793104" w:tentative="1">
      <w:start w:val="1"/>
      <w:numFmt w:val="decimal"/>
      <w:lvlText w:val="%7."/>
      <w:lvlJc w:val="left"/>
      <w:pPr>
        <w:ind w:left="5040" w:hanging="360"/>
      </w:pPr>
    </w:lvl>
    <w:lvl w:ilvl="7" w:tplc="46793104" w:tentative="1">
      <w:start w:val="1"/>
      <w:numFmt w:val="lowerLetter"/>
      <w:lvlText w:val="%8."/>
      <w:lvlJc w:val="left"/>
      <w:pPr>
        <w:ind w:left="5760" w:hanging="360"/>
      </w:pPr>
    </w:lvl>
    <w:lvl w:ilvl="8" w:tplc="46793104" w:tentative="1">
      <w:start w:val="1"/>
      <w:numFmt w:val="lowerRoman"/>
      <w:lvlText w:val="%9."/>
      <w:lvlJc w:val="right"/>
      <w:pPr>
        <w:ind w:left="6480" w:hanging="180"/>
      </w:pPr>
    </w:lvl>
  </w:abstractNum>
  <w:abstractNum w:abstractNumId="16236">
    <w:multiLevelType w:val="hybridMultilevel"/>
    <w:lvl w:ilvl="0" w:tplc="13694217">
      <w:start w:val="1"/>
      <w:numFmt w:val="decimal"/>
      <w:lvlText w:val="%1."/>
      <w:lvlJc w:val="left"/>
      <w:pPr>
        <w:ind w:left="720" w:hanging="360"/>
      </w:pPr>
    </w:lvl>
    <w:lvl w:ilvl="1" w:tplc="13694217" w:tentative="1">
      <w:start w:val="1"/>
      <w:numFmt w:val="lowerLetter"/>
      <w:lvlText w:val="%2."/>
      <w:lvlJc w:val="left"/>
      <w:pPr>
        <w:ind w:left="1440" w:hanging="360"/>
      </w:pPr>
    </w:lvl>
    <w:lvl w:ilvl="2" w:tplc="13694217" w:tentative="1">
      <w:start w:val="1"/>
      <w:numFmt w:val="lowerRoman"/>
      <w:lvlText w:val="%3."/>
      <w:lvlJc w:val="right"/>
      <w:pPr>
        <w:ind w:left="2160" w:hanging="180"/>
      </w:pPr>
    </w:lvl>
    <w:lvl w:ilvl="3" w:tplc="13694217" w:tentative="1">
      <w:start w:val="1"/>
      <w:numFmt w:val="decimal"/>
      <w:lvlText w:val="%4."/>
      <w:lvlJc w:val="left"/>
      <w:pPr>
        <w:ind w:left="2880" w:hanging="360"/>
      </w:pPr>
    </w:lvl>
    <w:lvl w:ilvl="4" w:tplc="13694217" w:tentative="1">
      <w:start w:val="1"/>
      <w:numFmt w:val="lowerLetter"/>
      <w:lvlText w:val="%5."/>
      <w:lvlJc w:val="left"/>
      <w:pPr>
        <w:ind w:left="3600" w:hanging="360"/>
      </w:pPr>
    </w:lvl>
    <w:lvl w:ilvl="5" w:tplc="13694217" w:tentative="1">
      <w:start w:val="1"/>
      <w:numFmt w:val="lowerRoman"/>
      <w:lvlText w:val="%6."/>
      <w:lvlJc w:val="right"/>
      <w:pPr>
        <w:ind w:left="4320" w:hanging="180"/>
      </w:pPr>
    </w:lvl>
    <w:lvl w:ilvl="6" w:tplc="13694217" w:tentative="1">
      <w:start w:val="1"/>
      <w:numFmt w:val="decimal"/>
      <w:lvlText w:val="%7."/>
      <w:lvlJc w:val="left"/>
      <w:pPr>
        <w:ind w:left="5040" w:hanging="360"/>
      </w:pPr>
    </w:lvl>
    <w:lvl w:ilvl="7" w:tplc="13694217" w:tentative="1">
      <w:start w:val="1"/>
      <w:numFmt w:val="lowerLetter"/>
      <w:lvlText w:val="%8."/>
      <w:lvlJc w:val="left"/>
      <w:pPr>
        <w:ind w:left="5760" w:hanging="360"/>
      </w:pPr>
    </w:lvl>
    <w:lvl w:ilvl="8" w:tplc="13694217" w:tentative="1">
      <w:start w:val="1"/>
      <w:numFmt w:val="lowerRoman"/>
      <w:lvlText w:val="%9."/>
      <w:lvlJc w:val="right"/>
      <w:pPr>
        <w:ind w:left="6480" w:hanging="180"/>
      </w:pPr>
    </w:lvl>
  </w:abstractNum>
  <w:abstractNum w:abstractNumId="16235">
    <w:multiLevelType w:val="hybridMultilevel"/>
    <w:lvl w:ilvl="0" w:tplc="80687734">
      <w:start w:val="1"/>
      <w:numFmt w:val="decimal"/>
      <w:lvlText w:val="%1."/>
      <w:lvlJc w:val="left"/>
      <w:pPr>
        <w:ind w:left="720" w:hanging="360"/>
      </w:pPr>
    </w:lvl>
    <w:lvl w:ilvl="1" w:tplc="80687734" w:tentative="1">
      <w:start w:val="1"/>
      <w:numFmt w:val="lowerLetter"/>
      <w:lvlText w:val="%2."/>
      <w:lvlJc w:val="left"/>
      <w:pPr>
        <w:ind w:left="1440" w:hanging="360"/>
      </w:pPr>
    </w:lvl>
    <w:lvl w:ilvl="2" w:tplc="80687734" w:tentative="1">
      <w:start w:val="1"/>
      <w:numFmt w:val="lowerRoman"/>
      <w:lvlText w:val="%3."/>
      <w:lvlJc w:val="right"/>
      <w:pPr>
        <w:ind w:left="2160" w:hanging="180"/>
      </w:pPr>
    </w:lvl>
    <w:lvl w:ilvl="3" w:tplc="80687734" w:tentative="1">
      <w:start w:val="1"/>
      <w:numFmt w:val="decimal"/>
      <w:lvlText w:val="%4."/>
      <w:lvlJc w:val="left"/>
      <w:pPr>
        <w:ind w:left="2880" w:hanging="360"/>
      </w:pPr>
    </w:lvl>
    <w:lvl w:ilvl="4" w:tplc="80687734" w:tentative="1">
      <w:start w:val="1"/>
      <w:numFmt w:val="lowerLetter"/>
      <w:lvlText w:val="%5."/>
      <w:lvlJc w:val="left"/>
      <w:pPr>
        <w:ind w:left="3600" w:hanging="360"/>
      </w:pPr>
    </w:lvl>
    <w:lvl w:ilvl="5" w:tplc="80687734" w:tentative="1">
      <w:start w:val="1"/>
      <w:numFmt w:val="lowerRoman"/>
      <w:lvlText w:val="%6."/>
      <w:lvlJc w:val="right"/>
      <w:pPr>
        <w:ind w:left="4320" w:hanging="180"/>
      </w:pPr>
    </w:lvl>
    <w:lvl w:ilvl="6" w:tplc="80687734" w:tentative="1">
      <w:start w:val="1"/>
      <w:numFmt w:val="decimal"/>
      <w:lvlText w:val="%7."/>
      <w:lvlJc w:val="left"/>
      <w:pPr>
        <w:ind w:left="5040" w:hanging="360"/>
      </w:pPr>
    </w:lvl>
    <w:lvl w:ilvl="7" w:tplc="80687734" w:tentative="1">
      <w:start w:val="1"/>
      <w:numFmt w:val="lowerLetter"/>
      <w:lvlText w:val="%8."/>
      <w:lvlJc w:val="left"/>
      <w:pPr>
        <w:ind w:left="5760" w:hanging="360"/>
      </w:pPr>
    </w:lvl>
    <w:lvl w:ilvl="8" w:tplc="80687734" w:tentative="1">
      <w:start w:val="1"/>
      <w:numFmt w:val="lowerRoman"/>
      <w:lvlText w:val="%9."/>
      <w:lvlJc w:val="right"/>
      <w:pPr>
        <w:ind w:left="6480" w:hanging="180"/>
      </w:pPr>
    </w:lvl>
  </w:abstractNum>
  <w:abstractNum w:abstractNumId="16234">
    <w:multiLevelType w:val="hybridMultilevel"/>
    <w:lvl w:ilvl="0" w:tplc="41593107">
      <w:start w:val="1"/>
      <w:numFmt w:val="decimal"/>
      <w:lvlText w:val="%1."/>
      <w:lvlJc w:val="left"/>
      <w:pPr>
        <w:ind w:left="720" w:hanging="360"/>
      </w:pPr>
    </w:lvl>
    <w:lvl w:ilvl="1" w:tplc="41593107" w:tentative="1">
      <w:start w:val="1"/>
      <w:numFmt w:val="lowerLetter"/>
      <w:lvlText w:val="%2."/>
      <w:lvlJc w:val="left"/>
      <w:pPr>
        <w:ind w:left="1440" w:hanging="360"/>
      </w:pPr>
    </w:lvl>
    <w:lvl w:ilvl="2" w:tplc="41593107" w:tentative="1">
      <w:start w:val="1"/>
      <w:numFmt w:val="lowerRoman"/>
      <w:lvlText w:val="%3."/>
      <w:lvlJc w:val="right"/>
      <w:pPr>
        <w:ind w:left="2160" w:hanging="180"/>
      </w:pPr>
    </w:lvl>
    <w:lvl w:ilvl="3" w:tplc="41593107" w:tentative="1">
      <w:start w:val="1"/>
      <w:numFmt w:val="decimal"/>
      <w:lvlText w:val="%4."/>
      <w:lvlJc w:val="left"/>
      <w:pPr>
        <w:ind w:left="2880" w:hanging="360"/>
      </w:pPr>
    </w:lvl>
    <w:lvl w:ilvl="4" w:tplc="41593107" w:tentative="1">
      <w:start w:val="1"/>
      <w:numFmt w:val="lowerLetter"/>
      <w:lvlText w:val="%5."/>
      <w:lvlJc w:val="left"/>
      <w:pPr>
        <w:ind w:left="3600" w:hanging="360"/>
      </w:pPr>
    </w:lvl>
    <w:lvl w:ilvl="5" w:tplc="41593107" w:tentative="1">
      <w:start w:val="1"/>
      <w:numFmt w:val="lowerRoman"/>
      <w:lvlText w:val="%6."/>
      <w:lvlJc w:val="right"/>
      <w:pPr>
        <w:ind w:left="4320" w:hanging="180"/>
      </w:pPr>
    </w:lvl>
    <w:lvl w:ilvl="6" w:tplc="41593107" w:tentative="1">
      <w:start w:val="1"/>
      <w:numFmt w:val="decimal"/>
      <w:lvlText w:val="%7."/>
      <w:lvlJc w:val="left"/>
      <w:pPr>
        <w:ind w:left="5040" w:hanging="360"/>
      </w:pPr>
    </w:lvl>
    <w:lvl w:ilvl="7" w:tplc="41593107" w:tentative="1">
      <w:start w:val="1"/>
      <w:numFmt w:val="lowerLetter"/>
      <w:lvlText w:val="%8."/>
      <w:lvlJc w:val="left"/>
      <w:pPr>
        <w:ind w:left="5760" w:hanging="360"/>
      </w:pPr>
    </w:lvl>
    <w:lvl w:ilvl="8" w:tplc="41593107" w:tentative="1">
      <w:start w:val="1"/>
      <w:numFmt w:val="lowerRoman"/>
      <w:lvlText w:val="%9."/>
      <w:lvlJc w:val="right"/>
      <w:pPr>
        <w:ind w:left="6480" w:hanging="180"/>
      </w:pPr>
    </w:lvl>
  </w:abstractNum>
  <w:abstractNum w:abstractNumId="16233">
    <w:multiLevelType w:val="hybridMultilevel"/>
    <w:lvl w:ilvl="0" w:tplc="48760659">
      <w:start w:val="1"/>
      <w:numFmt w:val="decimal"/>
      <w:lvlText w:val="%1."/>
      <w:lvlJc w:val="left"/>
      <w:pPr>
        <w:ind w:left="720" w:hanging="360"/>
      </w:pPr>
    </w:lvl>
    <w:lvl w:ilvl="1" w:tplc="48760659" w:tentative="1">
      <w:start w:val="1"/>
      <w:numFmt w:val="lowerLetter"/>
      <w:lvlText w:val="%2."/>
      <w:lvlJc w:val="left"/>
      <w:pPr>
        <w:ind w:left="1440" w:hanging="360"/>
      </w:pPr>
    </w:lvl>
    <w:lvl w:ilvl="2" w:tplc="48760659" w:tentative="1">
      <w:start w:val="1"/>
      <w:numFmt w:val="lowerRoman"/>
      <w:lvlText w:val="%3."/>
      <w:lvlJc w:val="right"/>
      <w:pPr>
        <w:ind w:left="2160" w:hanging="180"/>
      </w:pPr>
    </w:lvl>
    <w:lvl w:ilvl="3" w:tplc="48760659" w:tentative="1">
      <w:start w:val="1"/>
      <w:numFmt w:val="decimal"/>
      <w:lvlText w:val="%4."/>
      <w:lvlJc w:val="left"/>
      <w:pPr>
        <w:ind w:left="2880" w:hanging="360"/>
      </w:pPr>
    </w:lvl>
    <w:lvl w:ilvl="4" w:tplc="48760659" w:tentative="1">
      <w:start w:val="1"/>
      <w:numFmt w:val="lowerLetter"/>
      <w:lvlText w:val="%5."/>
      <w:lvlJc w:val="left"/>
      <w:pPr>
        <w:ind w:left="3600" w:hanging="360"/>
      </w:pPr>
    </w:lvl>
    <w:lvl w:ilvl="5" w:tplc="48760659" w:tentative="1">
      <w:start w:val="1"/>
      <w:numFmt w:val="lowerRoman"/>
      <w:lvlText w:val="%6."/>
      <w:lvlJc w:val="right"/>
      <w:pPr>
        <w:ind w:left="4320" w:hanging="180"/>
      </w:pPr>
    </w:lvl>
    <w:lvl w:ilvl="6" w:tplc="48760659" w:tentative="1">
      <w:start w:val="1"/>
      <w:numFmt w:val="decimal"/>
      <w:lvlText w:val="%7."/>
      <w:lvlJc w:val="left"/>
      <w:pPr>
        <w:ind w:left="5040" w:hanging="360"/>
      </w:pPr>
    </w:lvl>
    <w:lvl w:ilvl="7" w:tplc="48760659" w:tentative="1">
      <w:start w:val="1"/>
      <w:numFmt w:val="lowerLetter"/>
      <w:lvlText w:val="%8."/>
      <w:lvlJc w:val="left"/>
      <w:pPr>
        <w:ind w:left="5760" w:hanging="360"/>
      </w:pPr>
    </w:lvl>
    <w:lvl w:ilvl="8" w:tplc="48760659" w:tentative="1">
      <w:start w:val="1"/>
      <w:numFmt w:val="lowerRoman"/>
      <w:lvlText w:val="%9."/>
      <w:lvlJc w:val="right"/>
      <w:pPr>
        <w:ind w:left="6480" w:hanging="180"/>
      </w:pPr>
    </w:lvl>
  </w:abstractNum>
  <w:abstractNum w:abstractNumId="16232">
    <w:multiLevelType w:val="hybridMultilevel"/>
    <w:lvl w:ilvl="0" w:tplc="41967429">
      <w:start w:val="1"/>
      <w:numFmt w:val="decimal"/>
      <w:lvlText w:val="%1."/>
      <w:lvlJc w:val="left"/>
      <w:pPr>
        <w:ind w:left="720" w:hanging="360"/>
      </w:pPr>
    </w:lvl>
    <w:lvl w:ilvl="1" w:tplc="41967429" w:tentative="1">
      <w:start w:val="1"/>
      <w:numFmt w:val="lowerLetter"/>
      <w:lvlText w:val="%2."/>
      <w:lvlJc w:val="left"/>
      <w:pPr>
        <w:ind w:left="1440" w:hanging="360"/>
      </w:pPr>
    </w:lvl>
    <w:lvl w:ilvl="2" w:tplc="41967429" w:tentative="1">
      <w:start w:val="1"/>
      <w:numFmt w:val="lowerRoman"/>
      <w:lvlText w:val="%3."/>
      <w:lvlJc w:val="right"/>
      <w:pPr>
        <w:ind w:left="2160" w:hanging="180"/>
      </w:pPr>
    </w:lvl>
    <w:lvl w:ilvl="3" w:tplc="41967429" w:tentative="1">
      <w:start w:val="1"/>
      <w:numFmt w:val="decimal"/>
      <w:lvlText w:val="%4."/>
      <w:lvlJc w:val="left"/>
      <w:pPr>
        <w:ind w:left="2880" w:hanging="360"/>
      </w:pPr>
    </w:lvl>
    <w:lvl w:ilvl="4" w:tplc="41967429" w:tentative="1">
      <w:start w:val="1"/>
      <w:numFmt w:val="lowerLetter"/>
      <w:lvlText w:val="%5."/>
      <w:lvlJc w:val="left"/>
      <w:pPr>
        <w:ind w:left="3600" w:hanging="360"/>
      </w:pPr>
    </w:lvl>
    <w:lvl w:ilvl="5" w:tplc="41967429" w:tentative="1">
      <w:start w:val="1"/>
      <w:numFmt w:val="lowerRoman"/>
      <w:lvlText w:val="%6."/>
      <w:lvlJc w:val="right"/>
      <w:pPr>
        <w:ind w:left="4320" w:hanging="180"/>
      </w:pPr>
    </w:lvl>
    <w:lvl w:ilvl="6" w:tplc="41967429" w:tentative="1">
      <w:start w:val="1"/>
      <w:numFmt w:val="decimal"/>
      <w:lvlText w:val="%7."/>
      <w:lvlJc w:val="left"/>
      <w:pPr>
        <w:ind w:left="5040" w:hanging="360"/>
      </w:pPr>
    </w:lvl>
    <w:lvl w:ilvl="7" w:tplc="41967429" w:tentative="1">
      <w:start w:val="1"/>
      <w:numFmt w:val="lowerLetter"/>
      <w:lvlText w:val="%8."/>
      <w:lvlJc w:val="left"/>
      <w:pPr>
        <w:ind w:left="5760" w:hanging="360"/>
      </w:pPr>
    </w:lvl>
    <w:lvl w:ilvl="8" w:tplc="41967429" w:tentative="1">
      <w:start w:val="1"/>
      <w:numFmt w:val="lowerRoman"/>
      <w:lvlText w:val="%9."/>
      <w:lvlJc w:val="right"/>
      <w:pPr>
        <w:ind w:left="6480" w:hanging="180"/>
      </w:pPr>
    </w:lvl>
  </w:abstractNum>
  <w:abstractNum w:abstractNumId="16231">
    <w:multiLevelType w:val="hybridMultilevel"/>
    <w:lvl w:ilvl="0" w:tplc="92737477">
      <w:start w:val="1"/>
      <w:numFmt w:val="decimal"/>
      <w:lvlText w:val="%1."/>
      <w:lvlJc w:val="left"/>
      <w:pPr>
        <w:ind w:left="720" w:hanging="360"/>
      </w:pPr>
    </w:lvl>
    <w:lvl w:ilvl="1" w:tplc="92737477" w:tentative="1">
      <w:start w:val="1"/>
      <w:numFmt w:val="lowerLetter"/>
      <w:lvlText w:val="%2."/>
      <w:lvlJc w:val="left"/>
      <w:pPr>
        <w:ind w:left="1440" w:hanging="360"/>
      </w:pPr>
    </w:lvl>
    <w:lvl w:ilvl="2" w:tplc="92737477" w:tentative="1">
      <w:start w:val="1"/>
      <w:numFmt w:val="lowerRoman"/>
      <w:lvlText w:val="%3."/>
      <w:lvlJc w:val="right"/>
      <w:pPr>
        <w:ind w:left="2160" w:hanging="180"/>
      </w:pPr>
    </w:lvl>
    <w:lvl w:ilvl="3" w:tplc="92737477" w:tentative="1">
      <w:start w:val="1"/>
      <w:numFmt w:val="decimal"/>
      <w:lvlText w:val="%4."/>
      <w:lvlJc w:val="left"/>
      <w:pPr>
        <w:ind w:left="2880" w:hanging="360"/>
      </w:pPr>
    </w:lvl>
    <w:lvl w:ilvl="4" w:tplc="92737477" w:tentative="1">
      <w:start w:val="1"/>
      <w:numFmt w:val="lowerLetter"/>
      <w:lvlText w:val="%5."/>
      <w:lvlJc w:val="left"/>
      <w:pPr>
        <w:ind w:left="3600" w:hanging="360"/>
      </w:pPr>
    </w:lvl>
    <w:lvl w:ilvl="5" w:tplc="92737477" w:tentative="1">
      <w:start w:val="1"/>
      <w:numFmt w:val="lowerRoman"/>
      <w:lvlText w:val="%6."/>
      <w:lvlJc w:val="right"/>
      <w:pPr>
        <w:ind w:left="4320" w:hanging="180"/>
      </w:pPr>
    </w:lvl>
    <w:lvl w:ilvl="6" w:tplc="92737477" w:tentative="1">
      <w:start w:val="1"/>
      <w:numFmt w:val="decimal"/>
      <w:lvlText w:val="%7."/>
      <w:lvlJc w:val="left"/>
      <w:pPr>
        <w:ind w:left="5040" w:hanging="360"/>
      </w:pPr>
    </w:lvl>
    <w:lvl w:ilvl="7" w:tplc="92737477" w:tentative="1">
      <w:start w:val="1"/>
      <w:numFmt w:val="lowerLetter"/>
      <w:lvlText w:val="%8."/>
      <w:lvlJc w:val="left"/>
      <w:pPr>
        <w:ind w:left="5760" w:hanging="360"/>
      </w:pPr>
    </w:lvl>
    <w:lvl w:ilvl="8" w:tplc="92737477" w:tentative="1">
      <w:start w:val="1"/>
      <w:numFmt w:val="lowerRoman"/>
      <w:lvlText w:val="%9."/>
      <w:lvlJc w:val="right"/>
      <w:pPr>
        <w:ind w:left="6480" w:hanging="180"/>
      </w:pPr>
    </w:lvl>
  </w:abstractNum>
  <w:abstractNum w:abstractNumId="16230">
    <w:multiLevelType w:val="hybridMultilevel"/>
    <w:lvl w:ilvl="0" w:tplc="215596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230">
    <w:abstractNumId w:val="16230"/>
  </w:num>
  <w:num w:numId="16231">
    <w:abstractNumId w:val="16231"/>
  </w:num>
  <w:num w:numId="16232">
    <w:abstractNumId w:val="16232"/>
  </w:num>
  <w:num w:numId="16233">
    <w:abstractNumId w:val="16233"/>
  </w:num>
  <w:num w:numId="16234">
    <w:abstractNumId w:val="16234"/>
  </w:num>
  <w:num w:numId="16235">
    <w:abstractNumId w:val="16235"/>
  </w:num>
  <w:num w:numId="16236">
    <w:abstractNumId w:val="16236"/>
  </w:num>
  <w:num w:numId="16237">
    <w:abstractNumId w:val="16237"/>
  </w:num>
  <w:num w:numId="16238">
    <w:abstractNumId w:val="16238"/>
  </w:num>
  <w:num w:numId="16239">
    <w:abstractNumId w:val="16239"/>
  </w:num>
  <w:num w:numId="16240">
    <w:abstractNumId w:val="16240"/>
  </w:num>
  <w:num w:numId="16241">
    <w:abstractNumId w:val="16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2839271" Type="http://schemas.openxmlformats.org/officeDocument/2006/relationships/comments" Target="comments.xml"/><Relationship Id="rId482626251" Type="http://schemas.microsoft.com/office/2011/relationships/commentsExtended" Target="commentsExtended.xml"/><Relationship Id="rId97696987" Type="http://schemas.openxmlformats.org/officeDocument/2006/relationships/image" Target="media/imgrId97696987.jpg"/><Relationship Id="rId5049680b81f6707ed" Type="http://schemas.openxmlformats.org/officeDocument/2006/relationships/hyperlink" Target="https://iservice.lombardini.it/jsp/Template2/manuale.jsp?id=101&amp;parent=1000" TargetMode="External"/><Relationship Id="rId3604680b81f673957" Type="http://schemas.openxmlformats.org/officeDocument/2006/relationships/hyperlink" Target="https://iservice.lombardini.it/jsp/Template2/manuale.jsp?id=195&amp;parent=1000" TargetMode="External"/><Relationship Id="rId9906680b81f75617a" Type="http://schemas.openxmlformats.org/officeDocument/2006/relationships/hyperlink" Target="https://iservice.lombardini.it/jsp/Template2/manuale.jsp?id=638&amp;parent=1273" TargetMode="External"/><Relationship Id="rId4701680b81f778e61" Type="http://schemas.openxmlformats.org/officeDocument/2006/relationships/hyperlink" Target="https://iservice.lombardini.it/jsp/Template2/manuale.jsp?id=573&amp;parent=1273" TargetMode="External"/><Relationship Id="rId5808680b81f7ccda9" Type="http://schemas.openxmlformats.org/officeDocument/2006/relationships/hyperlink" Target="https://iservice.lombardini.it/jsp/Template2/manuale.jsp?id=573&amp;parent=1273" TargetMode="External"/><Relationship Id="rId8745680b81f7cd6b8" Type="http://schemas.openxmlformats.org/officeDocument/2006/relationships/hyperlink" Target="https://iservice.lombardini.it/jsp/Template2/manuale.jsp?id=573&amp;parent=1273" TargetMode="External"/><Relationship Id="rId3159680b81f81af3e" Type="http://schemas.openxmlformats.org/officeDocument/2006/relationships/hyperlink" Target="https://www.youtube.com/embed/rtTjmWlZ1cc?rel=0&amp;showinfo=0" TargetMode="External"/><Relationship Id="rId8445680b81f9b23f9" Type="http://schemas.openxmlformats.org/officeDocument/2006/relationships/hyperlink" Target="https://iservice.lombardini.it/jsp/Template2/manuale.jsp?id=637&amp;parent=1273" TargetMode="External"/><Relationship Id="rId4442680b81fbcf188" Type="http://schemas.openxmlformats.org/officeDocument/2006/relationships/hyperlink" Target="https://www.youtube.com/embed/6-0TbYG2EkY?showinfo=0&amp;rel=0" TargetMode="External"/><Relationship Id="rId6001680b81fd2721c" Type="http://schemas.openxmlformats.org/officeDocument/2006/relationships/hyperlink" Target="https://iservice.lombardini.it/jsp/Template2/manuale.jsp?id=619&amp;parent=1273" TargetMode="External"/><Relationship Id="rId1806680b81fd56ce8" Type="http://schemas.openxmlformats.org/officeDocument/2006/relationships/hyperlink" Target="https://iservice.lombardini.it/jsp/Template2/manuale.jsp?id=560&amp;parent=1273" TargetMode="External"/><Relationship Id="rId8273680b81fd7577d" Type="http://schemas.openxmlformats.org/officeDocument/2006/relationships/hyperlink" Target="https://iservice.lombardini.it/jsp/Template2/manuale.jsp?id=560&amp;parent=1273" TargetMode="External"/><Relationship Id="rId7014680b81fe440b4" Type="http://schemas.openxmlformats.org/officeDocument/2006/relationships/hyperlink" Target="https://iservice.lombardini.it/jsp/Template2/manuale.jsp?id=560&amp;parent=1273" TargetMode="External"/><Relationship Id="rId2050680b81ff8ed66" Type="http://schemas.openxmlformats.org/officeDocument/2006/relationships/hyperlink" Target="https://iservice.lombardini.it/jsp/Template2/manuale.jsp?id=101&amp;parent=1273" TargetMode="External"/><Relationship Id="rId3908680b81ffb546a" Type="http://schemas.openxmlformats.org/officeDocument/2006/relationships/hyperlink" Target="https://iservice.lombardini.it/jsp/Template2/manuale.jsp?id=637&amp;parent=1273" TargetMode="External"/><Relationship Id="rId7967680b81ffe79db" Type="http://schemas.openxmlformats.org/officeDocument/2006/relationships/hyperlink" Target="https://iservice.lombardini.it/jsp/Template2/manuale.jsp?id=101&amp;parent=1273" TargetMode="External"/><Relationship Id="rId5889680b81ffe8129" Type="http://schemas.openxmlformats.org/officeDocument/2006/relationships/hyperlink" Target="https://iservice.lombardini.it/jsp/Template2/manuale.jsp?id=635&amp;parent=1273" TargetMode="External"/><Relationship Id="rId7986680b82001183f" Type="http://schemas.openxmlformats.org/officeDocument/2006/relationships/hyperlink" Target="https://iservice.lombardini.it/jsp/Template2/manuale.jsp?id=638&amp;parent=1273" TargetMode="External"/><Relationship Id="rId4009680b81f68a143" Type="http://schemas.openxmlformats.org/officeDocument/2006/relationships/image" Target="media/imgrId4009680b81f68a143.jpg"/><Relationship Id="rId7913680b81f69b88e" Type="http://schemas.openxmlformats.org/officeDocument/2006/relationships/image" Target="media/imgrId7913680b81f69b88e.jpg"/><Relationship Id="rId3341680b81f6a5e53" Type="http://schemas.openxmlformats.org/officeDocument/2006/relationships/image" Target="media/imgrId3341680b81f6a5e53.jpg"/><Relationship Id="rId6951680b81f6ab78c" Type="http://schemas.openxmlformats.org/officeDocument/2006/relationships/image" Target="media/imgrId6951680b81f6ab78c.jpg"/><Relationship Id="rId5034680b81f6b158c" Type="http://schemas.openxmlformats.org/officeDocument/2006/relationships/image" Target="media/imgrId5034680b81f6b158c.jpg"/><Relationship Id="rId5357680b81f6bbfec" Type="http://schemas.openxmlformats.org/officeDocument/2006/relationships/image" Target="media/imgrId5357680b81f6bbfec.jpg"/><Relationship Id="rId3931680b81f6c7d28" Type="http://schemas.openxmlformats.org/officeDocument/2006/relationships/image" Target="media/imgrId3931680b81f6c7d28.jpg"/><Relationship Id="rId3254680b81f6d2bfe" Type="http://schemas.openxmlformats.org/officeDocument/2006/relationships/image" Target="media/imgrId3254680b81f6d2bfe.jpg"/><Relationship Id="rId3683680b81f6def28" Type="http://schemas.openxmlformats.org/officeDocument/2006/relationships/image" Target="media/imgrId3683680b81f6def28.jpg"/><Relationship Id="rId2851680b81f6e65a0" Type="http://schemas.openxmlformats.org/officeDocument/2006/relationships/image" Target="media/imgrId2851680b81f6e65a0.jpg"/><Relationship Id="rId4482680b81f704d41" Type="http://schemas.openxmlformats.org/officeDocument/2006/relationships/image" Target="media/imgrId4482680b81f704d41.jpg"/><Relationship Id="rId3429680b81f70e79c" Type="http://schemas.openxmlformats.org/officeDocument/2006/relationships/image" Target="media/imgrId3429680b81f70e79c.png"/><Relationship Id="rId9725680b81f72f4f3" Type="http://schemas.openxmlformats.org/officeDocument/2006/relationships/image" Target="media/imgrId9725680b81f72f4f3.jpg"/><Relationship Id="rId3353680b81f7416a6" Type="http://schemas.openxmlformats.org/officeDocument/2006/relationships/image" Target="media/imgrId3353680b81f7416a6.png"/><Relationship Id="rId8692680b81f74f8c8" Type="http://schemas.openxmlformats.org/officeDocument/2006/relationships/image" Target="media/imgrId8692680b81f74f8c8.png"/><Relationship Id="rId8815680b81f755930" Type="http://schemas.openxmlformats.org/officeDocument/2006/relationships/image" Target="media/imgrId8815680b81f755930.jpg"/><Relationship Id="rId7438680b81f7644fc" Type="http://schemas.openxmlformats.org/officeDocument/2006/relationships/image" Target="media/imgrId7438680b81f7644fc.jpg"/><Relationship Id="rId4399680b81f771c61" Type="http://schemas.openxmlformats.org/officeDocument/2006/relationships/image" Target="media/imgrId4399680b81f771c61.png"/><Relationship Id="rId4926680b81f777e97" Type="http://schemas.openxmlformats.org/officeDocument/2006/relationships/image" Target="media/imgrId4926680b81f777e97.jpg"/><Relationship Id="rId7267680b81f783bdc" Type="http://schemas.openxmlformats.org/officeDocument/2006/relationships/image" Target="media/imgrId7267680b81f783bdc.jpg"/><Relationship Id="rId8060680b81f78eb07" Type="http://schemas.openxmlformats.org/officeDocument/2006/relationships/image" Target="media/imgrId8060680b81f78eb07.jpg"/><Relationship Id="rId6391680b81f799da3" Type="http://schemas.openxmlformats.org/officeDocument/2006/relationships/image" Target="media/imgrId6391680b81f799da3.jpg"/><Relationship Id="rId5477680b81f7aca5d" Type="http://schemas.openxmlformats.org/officeDocument/2006/relationships/image" Target="media/imgrId5477680b81f7aca5d.jpg"/><Relationship Id="rId8491680b81f7bf28c" Type="http://schemas.openxmlformats.org/officeDocument/2006/relationships/image" Target="media/imgrId8491680b81f7bf28c.jpg"/><Relationship Id="rId6829680b81f7cbfa4" Type="http://schemas.openxmlformats.org/officeDocument/2006/relationships/image" Target="media/imgrId6829680b81f7cbfa4.jpg"/><Relationship Id="rId4892680b81f7d3655" Type="http://schemas.openxmlformats.org/officeDocument/2006/relationships/image" Target="media/imgrId4892680b81f7d3655.jpg"/><Relationship Id="rId6849680b81f7ddfd3" Type="http://schemas.openxmlformats.org/officeDocument/2006/relationships/image" Target="media/imgrId6849680b81f7ddfd3.jpg"/><Relationship Id="rId3810680b81f7e5402" Type="http://schemas.openxmlformats.org/officeDocument/2006/relationships/image" Target="media/imgrId3810680b81f7e5402.jpg"/><Relationship Id="rId1991680b81f7ecc62" Type="http://schemas.openxmlformats.org/officeDocument/2006/relationships/image" Target="media/imgrId1991680b81f7ecc62.jpg"/><Relationship Id="rId6059680b81f80db67" Type="http://schemas.openxmlformats.org/officeDocument/2006/relationships/image" Target="media/imgrId6059680b81f80db67.png"/><Relationship Id="rId3481680b81f81a854" Type="http://schemas.openxmlformats.org/officeDocument/2006/relationships/image" Target="media/imgrId3481680b81f81a854.png"/><Relationship Id="rId6115680b81f828d5b" Type="http://schemas.openxmlformats.org/officeDocument/2006/relationships/image" Target="media/imgrId6115680b81f828d5b.png"/><Relationship Id="rId6597680b81f836d4b" Type="http://schemas.openxmlformats.org/officeDocument/2006/relationships/image" Target="media/imgrId6597680b81f836d4b.png"/><Relationship Id="rId8581680b81f8a4130" Type="http://schemas.openxmlformats.org/officeDocument/2006/relationships/image" Target="media/imgrId8581680b81f8a4130.png"/><Relationship Id="rId3870680b81f8bd620" Type="http://schemas.openxmlformats.org/officeDocument/2006/relationships/image" Target="media/imgrId3870680b81f8bd620.png"/><Relationship Id="rId6704680b81f8d4cfb" Type="http://schemas.openxmlformats.org/officeDocument/2006/relationships/image" Target="media/imgrId6704680b81f8d4cfb.png"/><Relationship Id="rId3319680b81f94e420" Type="http://schemas.openxmlformats.org/officeDocument/2006/relationships/image" Target="media/imgrId3319680b81f94e420.png"/><Relationship Id="rId4488680b81f95fa74" Type="http://schemas.openxmlformats.org/officeDocument/2006/relationships/image" Target="media/imgrId4488680b81f95fa74.jpg"/><Relationship Id="rId6975680b81f96ec4b" Type="http://schemas.openxmlformats.org/officeDocument/2006/relationships/image" Target="media/imgrId6975680b81f96ec4b.jpg"/><Relationship Id="rId5421680b81f97ee88" Type="http://schemas.openxmlformats.org/officeDocument/2006/relationships/image" Target="media/imgrId5421680b81f97ee88.png"/><Relationship Id="rId6699680b81f98d051" Type="http://schemas.openxmlformats.org/officeDocument/2006/relationships/image" Target="media/imgrId6699680b81f98d051.png"/><Relationship Id="rId1317680b81f99cd5f" Type="http://schemas.openxmlformats.org/officeDocument/2006/relationships/image" Target="media/imgrId1317680b81f99cd5f.png"/><Relationship Id="rId1313680b81f9a8faf" Type="http://schemas.openxmlformats.org/officeDocument/2006/relationships/image" Target="media/imgrId1313680b81f9a8faf.png"/><Relationship Id="rId7209680b81f9b1c9f" Type="http://schemas.openxmlformats.org/officeDocument/2006/relationships/image" Target="media/imgrId7209680b81f9b1c9f.jpg"/><Relationship Id="rId9856680b81f9c4bd7" Type="http://schemas.openxmlformats.org/officeDocument/2006/relationships/image" Target="media/imgrId9856680b81f9c4bd7.jpg"/><Relationship Id="rId5833680b81fa52fe4" Type="http://schemas.openxmlformats.org/officeDocument/2006/relationships/image" Target="media/imgrId5833680b81fa52fe4.jpg"/><Relationship Id="rId3961680b81fac50cf" Type="http://schemas.openxmlformats.org/officeDocument/2006/relationships/image" Target="media/imgrId3961680b81fac50cf.jpg"/><Relationship Id="rId9148680b81fad1130" Type="http://schemas.openxmlformats.org/officeDocument/2006/relationships/image" Target="media/imgrId9148680b81fad1130.jpg"/><Relationship Id="rId4474680b81fae4093" Type="http://schemas.openxmlformats.org/officeDocument/2006/relationships/image" Target="media/imgrId4474680b81fae4093.jpg"/><Relationship Id="rId3706680b81faf33e6" Type="http://schemas.openxmlformats.org/officeDocument/2006/relationships/image" Target="media/imgrId3706680b81faf33e6.jpg"/><Relationship Id="rId7504680b81fb0fa32" Type="http://schemas.openxmlformats.org/officeDocument/2006/relationships/image" Target="media/imgrId7504680b81fb0fa32.png"/><Relationship Id="rId2709680b81fb21fd8" Type="http://schemas.openxmlformats.org/officeDocument/2006/relationships/image" Target="media/imgrId2709680b81fb21fd8.png"/><Relationship Id="rId3059680b81fb3db6a" Type="http://schemas.openxmlformats.org/officeDocument/2006/relationships/image" Target="media/imgrId3059680b81fb3db6a.png"/><Relationship Id="rId6730680b81fb4ebcd" Type="http://schemas.openxmlformats.org/officeDocument/2006/relationships/image" Target="media/imgrId6730680b81fb4ebcd.png"/><Relationship Id="rId5864680b81fb5bf36" Type="http://schemas.openxmlformats.org/officeDocument/2006/relationships/image" Target="media/imgrId5864680b81fb5bf36.jpg"/><Relationship Id="rId4126680b81fb65e39" Type="http://schemas.openxmlformats.org/officeDocument/2006/relationships/image" Target="media/imgrId4126680b81fb65e39.png"/><Relationship Id="rId1245680b81fb7a714" Type="http://schemas.openxmlformats.org/officeDocument/2006/relationships/image" Target="media/imgrId1245680b81fb7a714.jpg"/><Relationship Id="rId4725680b81fb89c14" Type="http://schemas.openxmlformats.org/officeDocument/2006/relationships/image" Target="media/imgrId4725680b81fb89c14.jpg"/><Relationship Id="rId3411680b81fb9cc11" Type="http://schemas.openxmlformats.org/officeDocument/2006/relationships/image" Target="media/imgrId3411680b81fb9cc11.jpg"/><Relationship Id="rId7661680b81fba56ad" Type="http://schemas.openxmlformats.org/officeDocument/2006/relationships/image" Target="media/imgrId7661680b81fba56ad.jpg"/><Relationship Id="rId6121680b81fbb194e" Type="http://schemas.openxmlformats.org/officeDocument/2006/relationships/image" Target="media/imgrId6121680b81fbb194e.png"/><Relationship Id="rId7596680b81fbc3f63" Type="http://schemas.openxmlformats.org/officeDocument/2006/relationships/image" Target="media/imgrId7596680b81fbc3f63.jpg"/><Relationship Id="rId2581680b81fbce9f3" Type="http://schemas.openxmlformats.org/officeDocument/2006/relationships/image" Target="media/imgrId2581680b81fbce9f3.jpg"/><Relationship Id="rId4829680b81fbdaaa4" Type="http://schemas.openxmlformats.org/officeDocument/2006/relationships/image" Target="media/imgrId4829680b81fbdaaa4.jpg"/><Relationship Id="rId3365680b81fbe688e" Type="http://schemas.openxmlformats.org/officeDocument/2006/relationships/image" Target="media/imgrId3365680b81fbe688e.jpg"/><Relationship Id="rId6697680b81fbf2288" Type="http://schemas.openxmlformats.org/officeDocument/2006/relationships/image" Target="media/imgrId6697680b81fbf2288.jpg"/><Relationship Id="rId2208680b81fc09961" Type="http://schemas.openxmlformats.org/officeDocument/2006/relationships/image" Target="media/imgrId2208680b81fc09961.jpg"/><Relationship Id="rId4748680b81fc19636" Type="http://schemas.openxmlformats.org/officeDocument/2006/relationships/image" Target="media/imgrId4748680b81fc19636.jpg"/><Relationship Id="rId1523680b81fc2528a" Type="http://schemas.openxmlformats.org/officeDocument/2006/relationships/image" Target="media/imgrId1523680b81fc2528a.jpg"/><Relationship Id="rId9010680b81fc2fdb9" Type="http://schemas.openxmlformats.org/officeDocument/2006/relationships/image" Target="media/imgrId9010680b81fc2fdb9.jpg"/><Relationship Id="rId7698680b81fc3ad72" Type="http://schemas.openxmlformats.org/officeDocument/2006/relationships/image" Target="media/imgrId7698680b81fc3ad72.jpg"/><Relationship Id="rId7269680b81fc47041" Type="http://schemas.openxmlformats.org/officeDocument/2006/relationships/image" Target="media/imgrId7269680b81fc47041.jpg"/><Relationship Id="rId5856680b81fc5268c" Type="http://schemas.openxmlformats.org/officeDocument/2006/relationships/image" Target="media/imgrId5856680b81fc5268c.jpg"/><Relationship Id="rId6477680b81fc5dc82" Type="http://schemas.openxmlformats.org/officeDocument/2006/relationships/image" Target="media/imgrId6477680b81fc5dc82.jpg"/><Relationship Id="rId7198680b81fc69a47" Type="http://schemas.openxmlformats.org/officeDocument/2006/relationships/image" Target="media/imgrId7198680b81fc69a47.jpg"/><Relationship Id="rId7066680b81fc746b2" Type="http://schemas.openxmlformats.org/officeDocument/2006/relationships/image" Target="media/imgrId7066680b81fc746b2.jpg"/><Relationship Id="rId7835680b81fc802ad" Type="http://schemas.openxmlformats.org/officeDocument/2006/relationships/image" Target="media/imgrId7835680b81fc802ad.jpg"/><Relationship Id="rId4120680b81fc8b1f7" Type="http://schemas.openxmlformats.org/officeDocument/2006/relationships/image" Target="media/imgrId4120680b81fc8b1f7.png"/><Relationship Id="rId3173680b81fc9c87a" Type="http://schemas.openxmlformats.org/officeDocument/2006/relationships/image" Target="media/imgrId3173680b81fc9c87a.jpg"/><Relationship Id="rId4367680b81fca62da" Type="http://schemas.openxmlformats.org/officeDocument/2006/relationships/image" Target="media/imgrId4367680b81fca62da.jpg"/><Relationship Id="rId8622680b81fcb1ce2" Type="http://schemas.openxmlformats.org/officeDocument/2006/relationships/image" Target="media/imgrId8622680b81fcb1ce2.jpg"/><Relationship Id="rId9394680b81fcbd50e" Type="http://schemas.openxmlformats.org/officeDocument/2006/relationships/image" Target="media/imgrId9394680b81fcbd50e.jpg"/><Relationship Id="rId5179680b81fcc8bce" Type="http://schemas.openxmlformats.org/officeDocument/2006/relationships/image" Target="media/imgrId5179680b81fcc8bce.jpg"/><Relationship Id="rId9100680b81fcd346a" Type="http://schemas.openxmlformats.org/officeDocument/2006/relationships/image" Target="media/imgrId9100680b81fcd346a.jpg"/><Relationship Id="rId5357680b81fcdf3d1" Type="http://schemas.openxmlformats.org/officeDocument/2006/relationships/image" Target="media/imgrId5357680b81fcdf3d1.jpg"/><Relationship Id="rId4603680b81fceed9c" Type="http://schemas.openxmlformats.org/officeDocument/2006/relationships/image" Target="media/imgrId4603680b81fceed9c.jpg"/><Relationship Id="rId5431680b81fd09393" Type="http://schemas.openxmlformats.org/officeDocument/2006/relationships/image" Target="media/imgrId5431680b81fd09393.jpg"/><Relationship Id="rId6419680b81fd17d1b" Type="http://schemas.openxmlformats.org/officeDocument/2006/relationships/image" Target="media/imgrId6419680b81fd17d1b.jpg"/><Relationship Id="rId5583680b81fd250dd" Type="http://schemas.openxmlformats.org/officeDocument/2006/relationships/image" Target="media/imgrId5583680b81fd250dd.jpg"/><Relationship Id="rId5416680b81fd3488d" Type="http://schemas.openxmlformats.org/officeDocument/2006/relationships/image" Target="media/imgrId5416680b81fd3488d.jpg"/><Relationship Id="rId5571680b81fd40972" Type="http://schemas.openxmlformats.org/officeDocument/2006/relationships/image" Target="media/imgrId5571680b81fd40972.jpg"/><Relationship Id="rId7910680b81fd4f8b5" Type="http://schemas.openxmlformats.org/officeDocument/2006/relationships/image" Target="media/imgrId7910680b81fd4f8b5.jpg"/><Relationship Id="rId1285680b81fd56414" Type="http://schemas.openxmlformats.org/officeDocument/2006/relationships/image" Target="media/imgrId1285680b81fd56414.jpg"/><Relationship Id="rId2241680b81fd62d91" Type="http://schemas.openxmlformats.org/officeDocument/2006/relationships/image" Target="media/imgrId2241680b81fd62d91.jpg"/><Relationship Id="rId3558680b81fd6e51a" Type="http://schemas.openxmlformats.org/officeDocument/2006/relationships/image" Target="media/imgrId3558680b81fd6e51a.jpg"/><Relationship Id="rId9064680b81fd74fe7" Type="http://schemas.openxmlformats.org/officeDocument/2006/relationships/image" Target="media/imgrId9064680b81fd74fe7.jpg"/><Relationship Id="rId6864680b81fd8894d" Type="http://schemas.openxmlformats.org/officeDocument/2006/relationships/image" Target="media/imgrId6864680b81fd8894d.jpg"/><Relationship Id="rId9562680b81fd948b0" Type="http://schemas.openxmlformats.org/officeDocument/2006/relationships/image" Target="media/imgrId9562680b81fd948b0.jpg"/><Relationship Id="rId6312680b81fda2cd5" Type="http://schemas.openxmlformats.org/officeDocument/2006/relationships/image" Target="media/imgrId6312680b81fda2cd5.jpg"/><Relationship Id="rId9120680b81fdb636f" Type="http://schemas.openxmlformats.org/officeDocument/2006/relationships/image" Target="media/imgrId9120680b81fdb636f.jpg"/><Relationship Id="rId9049680b81fdc1830" Type="http://schemas.openxmlformats.org/officeDocument/2006/relationships/image" Target="media/imgrId9049680b81fdc1830.jpg"/><Relationship Id="rId8625680b81fdcec74" Type="http://schemas.openxmlformats.org/officeDocument/2006/relationships/image" Target="media/imgrId8625680b81fdcec74.jpg"/><Relationship Id="rId9626680b81fddcc6e" Type="http://schemas.openxmlformats.org/officeDocument/2006/relationships/image" Target="media/imgrId9626680b81fddcc6e.jpg"/><Relationship Id="rId4912680b81fde731a" Type="http://schemas.openxmlformats.org/officeDocument/2006/relationships/image" Target="media/imgrId4912680b81fde731a.jpg"/><Relationship Id="rId9271680b81fdf3d8e" Type="http://schemas.openxmlformats.org/officeDocument/2006/relationships/image" Target="media/imgrId9271680b81fdf3d8e.jpg"/><Relationship Id="rId7749680b81fe0d41d" Type="http://schemas.openxmlformats.org/officeDocument/2006/relationships/image" Target="media/imgrId7749680b81fe0d41d.png"/><Relationship Id="rId8336680b81fe1a60a" Type="http://schemas.openxmlformats.org/officeDocument/2006/relationships/image" Target="media/imgrId8336680b81fe1a60a.jpg"/><Relationship Id="rId6792680b81fe25761" Type="http://schemas.openxmlformats.org/officeDocument/2006/relationships/image" Target="media/imgrId6792680b81fe25761.jpg"/><Relationship Id="rId3502680b81fe31c74" Type="http://schemas.openxmlformats.org/officeDocument/2006/relationships/image" Target="media/imgrId3502680b81fe31c74.jpg"/><Relationship Id="rId4374680b81fe3cd9e" Type="http://schemas.openxmlformats.org/officeDocument/2006/relationships/image" Target="media/imgrId4374680b81fe3cd9e.jpg"/><Relationship Id="rId7027680b81fe4398b" Type="http://schemas.openxmlformats.org/officeDocument/2006/relationships/image" Target="media/imgrId7027680b81fe4398b.jpg"/><Relationship Id="rId9786680b81fe9d44f" Type="http://schemas.openxmlformats.org/officeDocument/2006/relationships/image" Target="media/imgrId9786680b81fe9d44f.jpg"/><Relationship Id="rId9804680b81feab1a5" Type="http://schemas.openxmlformats.org/officeDocument/2006/relationships/image" Target="media/imgrId9804680b81feab1a5.jpg"/><Relationship Id="rId6507680b81feb6d0f" Type="http://schemas.openxmlformats.org/officeDocument/2006/relationships/image" Target="media/imgrId6507680b81feb6d0f.jpg"/><Relationship Id="rId1211680b81fec1beb" Type="http://schemas.openxmlformats.org/officeDocument/2006/relationships/image" Target="media/imgrId1211680b81fec1beb.jpg"/><Relationship Id="rId3327680b81fecbf28" Type="http://schemas.openxmlformats.org/officeDocument/2006/relationships/image" Target="media/imgrId3327680b81fecbf28.jpg"/><Relationship Id="rId4338680b81fed982f" Type="http://schemas.openxmlformats.org/officeDocument/2006/relationships/image" Target="media/imgrId4338680b81fed982f.jpg"/><Relationship Id="rId7075680b81fee34fa" Type="http://schemas.openxmlformats.org/officeDocument/2006/relationships/image" Target="media/imgrId7075680b81fee34fa.jpg"/><Relationship Id="rId6312680b81ff06b6d" Type="http://schemas.openxmlformats.org/officeDocument/2006/relationships/image" Target="media/imgrId6312680b81ff06b6d.png"/><Relationship Id="rId6212680b81ff1214d" Type="http://schemas.openxmlformats.org/officeDocument/2006/relationships/image" Target="media/imgrId6212680b81ff1214d.png"/><Relationship Id="rId6289680b81ff1d3e3" Type="http://schemas.openxmlformats.org/officeDocument/2006/relationships/image" Target="media/imgrId6289680b81ff1d3e3.png"/><Relationship Id="rId1916680b81ff2525c" Type="http://schemas.openxmlformats.org/officeDocument/2006/relationships/image" Target="media/imgrId1916680b81ff2525c.png"/><Relationship Id="rId1518680b81ff34065" Type="http://schemas.openxmlformats.org/officeDocument/2006/relationships/image" Target="media/imgrId1518680b81ff34065.png"/><Relationship Id="rId6246680b81ff3f190" Type="http://schemas.openxmlformats.org/officeDocument/2006/relationships/image" Target="media/imgrId6246680b81ff3f190.jpg"/><Relationship Id="rId6154680b81ff4e50c" Type="http://schemas.openxmlformats.org/officeDocument/2006/relationships/image" Target="media/imgrId6154680b81ff4e50c.jpg"/><Relationship Id="rId2506680b81ff5a459" Type="http://schemas.openxmlformats.org/officeDocument/2006/relationships/image" Target="media/imgrId2506680b81ff5a459.jpg"/><Relationship Id="rId2341680b81ff6c826" Type="http://schemas.openxmlformats.org/officeDocument/2006/relationships/image" Target="media/imgrId2341680b81ff6c826.jpg"/><Relationship Id="rId6554680b81ff7ec30" Type="http://schemas.openxmlformats.org/officeDocument/2006/relationships/image" Target="media/imgrId6554680b81ff7ec30.jpg"/><Relationship Id="rId5159680b81ff8d836" Type="http://schemas.openxmlformats.org/officeDocument/2006/relationships/image" Target="media/imgrId5159680b81ff8d836.jpg"/><Relationship Id="rId4389680b81ff999b3" Type="http://schemas.openxmlformats.org/officeDocument/2006/relationships/image" Target="media/imgrId4389680b81ff999b3.jpg"/><Relationship Id="rId2468680b81ffa46af" Type="http://schemas.openxmlformats.org/officeDocument/2006/relationships/image" Target="media/imgrId2468680b81ffa46af.jpg"/><Relationship Id="rId3350680b81ffaf94b" Type="http://schemas.openxmlformats.org/officeDocument/2006/relationships/image" Target="media/imgrId3350680b81ffaf94b.jpg"/><Relationship Id="rId4669680b81ffb4d3a" Type="http://schemas.openxmlformats.org/officeDocument/2006/relationships/image" Target="media/imgrId4669680b81ffb4d3a.jpg"/><Relationship Id="rId4529680b81ffc1d39" Type="http://schemas.openxmlformats.org/officeDocument/2006/relationships/image" Target="media/imgrId4529680b81ffc1d39.jpg"/><Relationship Id="rId3848680b81ffca936" Type="http://schemas.openxmlformats.org/officeDocument/2006/relationships/image" Target="media/imgrId3848680b81ffca936.png"/><Relationship Id="rId4728680b81ffd2f0e" Type="http://schemas.openxmlformats.org/officeDocument/2006/relationships/image" Target="media/imgrId4728680b81ffd2f0e.png"/><Relationship Id="rId2890680b81ffda7fa" Type="http://schemas.openxmlformats.org/officeDocument/2006/relationships/image" Target="media/imgrId2890680b81ffda7fa.png"/><Relationship Id="rId4119680b81ffe55ed" Type="http://schemas.openxmlformats.org/officeDocument/2006/relationships/image" Target="media/imgrId4119680b81ffe55ed.png"/><Relationship Id="rId2782680b820002431" Type="http://schemas.openxmlformats.org/officeDocument/2006/relationships/image" Target="media/imgrId2782680b820002431.jpg"/><Relationship Id="rId6453680b82000b862" Type="http://schemas.openxmlformats.org/officeDocument/2006/relationships/image" Target="media/imgrId6453680b82000b862.jpg"/><Relationship Id="rId2504680b8200109c8" Type="http://schemas.openxmlformats.org/officeDocument/2006/relationships/image" Target="media/imgrId2504680b8200109c8.jpg"/><Relationship Id="rId8004680b820019048" Type="http://schemas.openxmlformats.org/officeDocument/2006/relationships/image" Target="media/imgrId8004680b820019048.jpg"/><Relationship Id="rId3182680b8200238bd" Type="http://schemas.openxmlformats.org/officeDocument/2006/relationships/image" Target="media/imgrId3182680b8200238bd.jpg"/><Relationship Id="rId2175680b82002f8e2" Type="http://schemas.openxmlformats.org/officeDocument/2006/relationships/image" Target="media/imgrId2175680b82002f8e2.jpg"/><Relationship Id="rId7497680b82003ae78" Type="http://schemas.openxmlformats.org/officeDocument/2006/relationships/image" Target="media/imgrId7497680b82003ae78.jpg"/><Relationship Id="rId6157680b820045d1e" Type="http://schemas.openxmlformats.org/officeDocument/2006/relationships/image" Target="media/imgrId6157680b820045d1e.jpg"/><Relationship Id="rId5081680b82004e7c6" Type="http://schemas.openxmlformats.org/officeDocument/2006/relationships/image" Target="media/imgrId5081680b82004e7c6.jpg"/><Relationship Id="rId6194680b820061560" Type="http://schemas.openxmlformats.org/officeDocument/2006/relationships/image" Target="media/imgrId6194680b820061560.jpg"/><Relationship Id="rId4628680b820072dce" Type="http://schemas.openxmlformats.org/officeDocument/2006/relationships/image" Target="media/imgrId4628680b820072dce.png"/><Relationship Id="rId4712680b82008c731" Type="http://schemas.openxmlformats.org/officeDocument/2006/relationships/image" Target="media/imgrId4712680b82008c73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7696987" Type="http://schemas.openxmlformats.org/officeDocument/2006/relationships/image" Target="media/imgrId976969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