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210274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3974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982208" w:name="ctxt"/>
    <w:bookmarkEnd w:id="6498220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545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45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628680c47b7bb1dc"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4629680c47b7bb3ab"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545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45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545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545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545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941680c47b7bd98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270680c47b7bdbcf"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545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545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545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47813866" name="name5375680c47b7c7fc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071680c47b7c7fc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545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545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545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6049680c47b7c908b"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7139968" name="name2585680c47b7d04b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701680c47b7d04b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82586240" name="name4078680c47b7d827e"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608680c47b7d827a"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277571" name="name2506680c47b7e88e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718680c47b7e88d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4644497" name="name7684680c47b8025d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43680c47b8025c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5714654" name="name3228680c47b812d5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295680c47b812d5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41281758" name="name7691680c47b81d8e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457680c47b81d8df"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8803440" name="name5299680c47b82633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63680c47b82633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010253" name="name6370680c47b82ac9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05680c47b82ac8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377587" name="name4411680c47b82f34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02680c47b82f34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809192" name="name2691680c47b8342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51680c47b83428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6697639" name="name3998680c47b83f80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127680c47b83f7f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53360913" name="name9291680c47b84782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193680c47b84782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5606755" name="name7526680c47b85821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413680c47b85820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779615" name="name9585680c47b867af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135680c47b867ae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981680c47b868377"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3893236" name="name3050680c47b880eb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198680c47b880e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2225683" name="name8046680c47b8914a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853680c47b8914a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0380992" name="name6359680c47b9082d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356680c47b9082c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452">
    <w:multiLevelType w:val="hybridMultilevel"/>
    <w:lvl w:ilvl="0" w:tplc="99535993">
      <w:start w:val="1"/>
      <w:numFmt w:val="decimal"/>
      <w:lvlText w:val="%1."/>
      <w:lvlJc w:val="left"/>
      <w:pPr>
        <w:ind w:left="720" w:hanging="360"/>
      </w:pPr>
    </w:lvl>
    <w:lvl w:ilvl="1" w:tplc="99535993" w:tentative="1">
      <w:start w:val="1"/>
      <w:numFmt w:val="lowerLetter"/>
      <w:lvlText w:val="%2."/>
      <w:lvlJc w:val="left"/>
      <w:pPr>
        <w:ind w:left="1440" w:hanging="360"/>
      </w:pPr>
    </w:lvl>
    <w:lvl w:ilvl="2" w:tplc="99535993" w:tentative="1">
      <w:start w:val="1"/>
      <w:numFmt w:val="lowerRoman"/>
      <w:lvlText w:val="%3."/>
      <w:lvlJc w:val="right"/>
      <w:pPr>
        <w:ind w:left="2160" w:hanging="180"/>
      </w:pPr>
    </w:lvl>
    <w:lvl w:ilvl="3" w:tplc="99535993" w:tentative="1">
      <w:start w:val="1"/>
      <w:numFmt w:val="decimal"/>
      <w:lvlText w:val="%4."/>
      <w:lvlJc w:val="left"/>
      <w:pPr>
        <w:ind w:left="2880" w:hanging="360"/>
      </w:pPr>
    </w:lvl>
    <w:lvl w:ilvl="4" w:tplc="99535993" w:tentative="1">
      <w:start w:val="1"/>
      <w:numFmt w:val="lowerLetter"/>
      <w:lvlText w:val="%5."/>
      <w:lvlJc w:val="left"/>
      <w:pPr>
        <w:ind w:left="3600" w:hanging="360"/>
      </w:pPr>
    </w:lvl>
    <w:lvl w:ilvl="5" w:tplc="99535993" w:tentative="1">
      <w:start w:val="1"/>
      <w:numFmt w:val="lowerRoman"/>
      <w:lvlText w:val="%6."/>
      <w:lvlJc w:val="right"/>
      <w:pPr>
        <w:ind w:left="4320" w:hanging="180"/>
      </w:pPr>
    </w:lvl>
    <w:lvl w:ilvl="6" w:tplc="99535993" w:tentative="1">
      <w:start w:val="1"/>
      <w:numFmt w:val="decimal"/>
      <w:lvlText w:val="%7."/>
      <w:lvlJc w:val="left"/>
      <w:pPr>
        <w:ind w:left="5040" w:hanging="360"/>
      </w:pPr>
    </w:lvl>
    <w:lvl w:ilvl="7" w:tplc="99535993" w:tentative="1">
      <w:start w:val="1"/>
      <w:numFmt w:val="lowerLetter"/>
      <w:lvlText w:val="%8."/>
      <w:lvlJc w:val="left"/>
      <w:pPr>
        <w:ind w:left="5760" w:hanging="360"/>
      </w:pPr>
    </w:lvl>
    <w:lvl w:ilvl="8" w:tplc="99535993" w:tentative="1">
      <w:start w:val="1"/>
      <w:numFmt w:val="lowerRoman"/>
      <w:lvlText w:val="%9."/>
      <w:lvlJc w:val="right"/>
      <w:pPr>
        <w:ind w:left="6480" w:hanging="180"/>
      </w:pPr>
    </w:lvl>
  </w:abstractNum>
  <w:abstractNum w:abstractNumId="5451">
    <w:multiLevelType w:val="hybridMultilevel"/>
    <w:lvl w:ilvl="0" w:tplc="179490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451">
    <w:abstractNumId w:val="5451"/>
  </w:num>
  <w:num w:numId="5452">
    <w:abstractNumId w:val="54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3262485" Type="http://schemas.openxmlformats.org/officeDocument/2006/relationships/comments" Target="comments.xml"/><Relationship Id="rId532040829" Type="http://schemas.microsoft.com/office/2011/relationships/commentsExtended" Target="commentsExtended.xml"/><Relationship Id="rId79397489" Type="http://schemas.openxmlformats.org/officeDocument/2006/relationships/image" Target="media/imgrId79397489.jpg"/><Relationship Id="rId5628680c47b7bb1dc" Type="http://schemas.openxmlformats.org/officeDocument/2006/relationships/hyperlink" Target="https://iservice.lombardini.it/jsp/Template2/manuale.jsp?id=96&amp;parent=1000" TargetMode="External"/><Relationship Id="rId4629680c47b7bb3ab" Type="http://schemas.openxmlformats.org/officeDocument/2006/relationships/hyperlink" Target="https://iservice.lombardini.it/jsp/Template2/manuale.jsp?id=97&amp;parent=1000" TargetMode="External"/><Relationship Id="rId1941680c47b7bd983" Type="http://schemas.openxmlformats.org/officeDocument/2006/relationships/hyperlink" Target="https://iservice.lombardini.it/jsp/Template2/manuale.jsp?id=193&amp;parent=1000" TargetMode="External"/><Relationship Id="rId6270680c47b7bdbcf" Type="http://schemas.openxmlformats.org/officeDocument/2006/relationships/hyperlink" Target="https://iservice.lombardini.it/jsp/Template2/manuale.jsp?id=193&amp;parent=1000" TargetMode="External"/><Relationship Id="rId6049680c47b7c908b" Type="http://schemas.openxmlformats.org/officeDocument/2006/relationships/hyperlink" Target="https://iservice.lombardini.it/jsp/Template2/manuale.jsp?id=114&amp;parent=1000" TargetMode="External"/><Relationship Id="rId2981680c47b868377" Type="http://schemas.openxmlformats.org/officeDocument/2006/relationships/hyperlink" Target="https://iservice.lombardini.it/jsp/Template2/manuale.jsp?id=176&amp;parent=1000" TargetMode="External"/><Relationship Id="rId8071680c47b7c7fc8" Type="http://schemas.openxmlformats.org/officeDocument/2006/relationships/image" Target="media/imgrId8071680c47b7c7fc8.gif"/><Relationship Id="rId5701680c47b7d04bc" Type="http://schemas.openxmlformats.org/officeDocument/2006/relationships/image" Target="media/imgrId5701680c47b7d04bc.jpg"/><Relationship Id="rId3608680c47b7d827a" Type="http://schemas.openxmlformats.org/officeDocument/2006/relationships/image" Target="media/imgrId3608680c47b7d827a.jpg"/><Relationship Id="rId8718680c47b7e88df" Type="http://schemas.openxmlformats.org/officeDocument/2006/relationships/image" Target="media/imgrId8718680c47b7e88df.jpg"/><Relationship Id="rId3543680c47b8025cf" Type="http://schemas.openxmlformats.org/officeDocument/2006/relationships/image" Target="media/imgrId3543680c47b8025cf.jpg"/><Relationship Id="rId8295680c47b812d5b" Type="http://schemas.openxmlformats.org/officeDocument/2006/relationships/image" Target="media/imgrId8295680c47b812d5b.jpg"/><Relationship Id="rId2457680c47b81d8df" Type="http://schemas.openxmlformats.org/officeDocument/2006/relationships/image" Target="media/imgrId2457680c47b81d8df.jpg"/><Relationship Id="rId2263680c47b826336" Type="http://schemas.openxmlformats.org/officeDocument/2006/relationships/image" Target="media/imgrId2263680c47b826336.gif"/><Relationship Id="rId4205680c47b82ac8e" Type="http://schemas.openxmlformats.org/officeDocument/2006/relationships/image" Target="media/imgrId4205680c47b82ac8e.gif"/><Relationship Id="rId1502680c47b82f341" Type="http://schemas.openxmlformats.org/officeDocument/2006/relationships/image" Target="media/imgrId1502680c47b82f341.gif"/><Relationship Id="rId5251680c47b834282" Type="http://schemas.openxmlformats.org/officeDocument/2006/relationships/image" Target="media/imgrId5251680c47b834282.gif"/><Relationship Id="rId7127680c47b83f7fc" Type="http://schemas.openxmlformats.org/officeDocument/2006/relationships/image" Target="media/imgrId7127680c47b83f7fc.jpg"/><Relationship Id="rId2193680c47b84782a" Type="http://schemas.openxmlformats.org/officeDocument/2006/relationships/image" Target="media/imgrId2193680c47b84782a.jpg"/><Relationship Id="rId4413680c47b85820d" Type="http://schemas.openxmlformats.org/officeDocument/2006/relationships/image" Target="media/imgrId4413680c47b85820d.png"/><Relationship Id="rId5135680c47b867aef" Type="http://schemas.openxmlformats.org/officeDocument/2006/relationships/image" Target="media/imgrId5135680c47b867aef.png"/><Relationship Id="rId2198680c47b880eb8" Type="http://schemas.openxmlformats.org/officeDocument/2006/relationships/image" Target="media/imgrId2198680c47b880eb8.png"/><Relationship Id="rId9853680c47b8914a6" Type="http://schemas.openxmlformats.org/officeDocument/2006/relationships/image" Target="media/imgrId9853680c47b8914a6.png"/><Relationship Id="rId3356680c47b9082cd" Type="http://schemas.openxmlformats.org/officeDocument/2006/relationships/image" Target="media/imgrId3356680c47b9082c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397489" Type="http://schemas.openxmlformats.org/officeDocument/2006/relationships/image" Target="media/imgrId793974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