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541591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3350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336677" w:name="ctxt"/>
    <w:bookmarkEnd w:id="46336677"/>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4484"/>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4484"/>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6819680c47e250b27"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5710680c47e250ce6"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14484"/>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44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4484"/>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4484"/>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4484"/>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2731680c47e2532fc"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5790680c47e25354a"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4484"/>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4484"/>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4484"/>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75771679" name="name7294680c47e25885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228680c47e25885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4484"/>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4484"/>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4484"/>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1532680c47e2598a1"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78797313" name="name2656680c47e26284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892680c47e26284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27291602" name="name6585680c47e26a92d"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9927680c47e26a929"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1388595" name="name9392680c47e27bb3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008680c47e27bb3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5066862" name="name8312680c47e28ce0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651680c47e28ce0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1421565" name="name7214680c47e29cfb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695680c47e29cfb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93864391" name="name5457680c47e2a7ca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744680c47e2a7ca0"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9483402" name="name7646680c47e2b010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84680c47e2b010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5214105" name="name5763680c47e2b494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65680c47e2b493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8830843" name="name6640680c47e2bbb4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95680c47e2bbb4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5181733" name="name5657680c47e2c302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03680c47e2c302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98518242" name="name8488680c47e2d1379"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782680c47e2d137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82671496" name="name1890680c47e2d9231"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913680c47e2d922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8668512" name="name6905680c47e2ea37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233680c47e2ea37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43734592" name="name2835680c47e3054b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174680c47e3054b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6657680c47e305d4e"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67542121" name="name1394680c47e31e0a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030680c47e31e0a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0469961" name="name6716680c47e32ec7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357680c47e32ec7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939826" name="name2172680c47e343d3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875680c47e343d3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485">
    <w:multiLevelType w:val="hybridMultilevel"/>
    <w:lvl w:ilvl="0" w:tplc="32334876">
      <w:start w:val="1"/>
      <w:numFmt w:val="decimal"/>
      <w:lvlText w:val="%1."/>
      <w:lvlJc w:val="left"/>
      <w:pPr>
        <w:ind w:left="720" w:hanging="360"/>
      </w:pPr>
    </w:lvl>
    <w:lvl w:ilvl="1" w:tplc="32334876" w:tentative="1">
      <w:start w:val="1"/>
      <w:numFmt w:val="lowerLetter"/>
      <w:lvlText w:val="%2."/>
      <w:lvlJc w:val="left"/>
      <w:pPr>
        <w:ind w:left="1440" w:hanging="360"/>
      </w:pPr>
    </w:lvl>
    <w:lvl w:ilvl="2" w:tplc="32334876" w:tentative="1">
      <w:start w:val="1"/>
      <w:numFmt w:val="lowerRoman"/>
      <w:lvlText w:val="%3."/>
      <w:lvlJc w:val="right"/>
      <w:pPr>
        <w:ind w:left="2160" w:hanging="180"/>
      </w:pPr>
    </w:lvl>
    <w:lvl w:ilvl="3" w:tplc="32334876" w:tentative="1">
      <w:start w:val="1"/>
      <w:numFmt w:val="decimal"/>
      <w:lvlText w:val="%4."/>
      <w:lvlJc w:val="left"/>
      <w:pPr>
        <w:ind w:left="2880" w:hanging="360"/>
      </w:pPr>
    </w:lvl>
    <w:lvl w:ilvl="4" w:tplc="32334876" w:tentative="1">
      <w:start w:val="1"/>
      <w:numFmt w:val="lowerLetter"/>
      <w:lvlText w:val="%5."/>
      <w:lvlJc w:val="left"/>
      <w:pPr>
        <w:ind w:left="3600" w:hanging="360"/>
      </w:pPr>
    </w:lvl>
    <w:lvl w:ilvl="5" w:tplc="32334876" w:tentative="1">
      <w:start w:val="1"/>
      <w:numFmt w:val="lowerRoman"/>
      <w:lvlText w:val="%6."/>
      <w:lvlJc w:val="right"/>
      <w:pPr>
        <w:ind w:left="4320" w:hanging="180"/>
      </w:pPr>
    </w:lvl>
    <w:lvl w:ilvl="6" w:tplc="32334876" w:tentative="1">
      <w:start w:val="1"/>
      <w:numFmt w:val="decimal"/>
      <w:lvlText w:val="%7."/>
      <w:lvlJc w:val="left"/>
      <w:pPr>
        <w:ind w:left="5040" w:hanging="360"/>
      </w:pPr>
    </w:lvl>
    <w:lvl w:ilvl="7" w:tplc="32334876" w:tentative="1">
      <w:start w:val="1"/>
      <w:numFmt w:val="lowerLetter"/>
      <w:lvlText w:val="%8."/>
      <w:lvlJc w:val="left"/>
      <w:pPr>
        <w:ind w:left="5760" w:hanging="360"/>
      </w:pPr>
    </w:lvl>
    <w:lvl w:ilvl="8" w:tplc="32334876" w:tentative="1">
      <w:start w:val="1"/>
      <w:numFmt w:val="lowerRoman"/>
      <w:lvlText w:val="%9."/>
      <w:lvlJc w:val="right"/>
      <w:pPr>
        <w:ind w:left="6480" w:hanging="180"/>
      </w:pPr>
    </w:lvl>
  </w:abstractNum>
  <w:abstractNum w:abstractNumId="14484">
    <w:multiLevelType w:val="hybridMultilevel"/>
    <w:lvl w:ilvl="0" w:tplc="323222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484">
    <w:abstractNumId w:val="14484"/>
  </w:num>
  <w:num w:numId="14485">
    <w:abstractNumId w:val="144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2921022" Type="http://schemas.openxmlformats.org/officeDocument/2006/relationships/comments" Target="comments.xml"/><Relationship Id="rId867606776" Type="http://schemas.microsoft.com/office/2011/relationships/commentsExtended" Target="commentsExtended.xml"/><Relationship Id="rId54335072" Type="http://schemas.openxmlformats.org/officeDocument/2006/relationships/image" Target="media/imgrId54335072.jpg"/><Relationship Id="rId6819680c47e250b27" Type="http://schemas.openxmlformats.org/officeDocument/2006/relationships/hyperlink" Target="https://iservice.lombardini.it/jsp/Template2/manuale.jsp?id=96&amp;parent=1000" TargetMode="External"/><Relationship Id="rId5710680c47e250ce6" Type="http://schemas.openxmlformats.org/officeDocument/2006/relationships/hyperlink" Target="https://iservice.lombardini.it/jsp/Template2/manuale.jsp?id=97&amp;parent=1000" TargetMode="External"/><Relationship Id="rId2731680c47e2532fc" Type="http://schemas.openxmlformats.org/officeDocument/2006/relationships/hyperlink" Target="https://iservice.lombardini.it/jsp/Template2/manuale.jsp?id=193&amp;parent=1000" TargetMode="External"/><Relationship Id="rId5790680c47e25354a" Type="http://schemas.openxmlformats.org/officeDocument/2006/relationships/hyperlink" Target="https://iservice.lombardini.it/jsp/Template2/manuale.jsp?id=193&amp;parent=1000" TargetMode="External"/><Relationship Id="rId1532680c47e2598a1" Type="http://schemas.openxmlformats.org/officeDocument/2006/relationships/hyperlink" Target="https://iservice.lombardini.it/jsp/Template2/manuale.jsp?id=114&amp;parent=1000" TargetMode="External"/><Relationship Id="rId6657680c47e305d4e" Type="http://schemas.openxmlformats.org/officeDocument/2006/relationships/hyperlink" Target="https://iservice.lombardini.it/jsp/Template2/manuale.jsp?id=176&amp;parent=1000" TargetMode="External"/><Relationship Id="rId8228680c47e258850" Type="http://schemas.openxmlformats.org/officeDocument/2006/relationships/image" Target="media/imgrId8228680c47e258850.gif"/><Relationship Id="rId5892680c47e262847" Type="http://schemas.openxmlformats.org/officeDocument/2006/relationships/image" Target="media/imgrId5892680c47e262847.jpg"/><Relationship Id="rId9927680c47e26a929" Type="http://schemas.openxmlformats.org/officeDocument/2006/relationships/image" Target="media/imgrId9927680c47e26a929.jpg"/><Relationship Id="rId9008680c47e27bb35" Type="http://schemas.openxmlformats.org/officeDocument/2006/relationships/image" Target="media/imgrId9008680c47e27bb35.jpg"/><Relationship Id="rId5651680c47e28ce08" Type="http://schemas.openxmlformats.org/officeDocument/2006/relationships/image" Target="media/imgrId5651680c47e28ce08.jpg"/><Relationship Id="rId6695680c47e29cfb6" Type="http://schemas.openxmlformats.org/officeDocument/2006/relationships/image" Target="media/imgrId6695680c47e29cfb6.jpg"/><Relationship Id="rId7744680c47e2a7ca0" Type="http://schemas.openxmlformats.org/officeDocument/2006/relationships/image" Target="media/imgrId7744680c47e2a7ca0.jpg"/><Relationship Id="rId5684680c47e2b0103" Type="http://schemas.openxmlformats.org/officeDocument/2006/relationships/image" Target="media/imgrId5684680c47e2b0103.gif"/><Relationship Id="rId5765680c47e2b493e" Type="http://schemas.openxmlformats.org/officeDocument/2006/relationships/image" Target="media/imgrId5765680c47e2b493e.gif"/><Relationship Id="rId8495680c47e2bbb46" Type="http://schemas.openxmlformats.org/officeDocument/2006/relationships/image" Target="media/imgrId8495680c47e2bbb46.gif"/><Relationship Id="rId3503680c47e2c3025" Type="http://schemas.openxmlformats.org/officeDocument/2006/relationships/image" Target="media/imgrId3503680c47e2c3025.gif"/><Relationship Id="rId7782680c47e2d1375" Type="http://schemas.openxmlformats.org/officeDocument/2006/relationships/image" Target="media/imgrId7782680c47e2d1375.jpg"/><Relationship Id="rId2913680c47e2d922d" Type="http://schemas.openxmlformats.org/officeDocument/2006/relationships/image" Target="media/imgrId2913680c47e2d922d.jpg"/><Relationship Id="rId2233680c47e2ea374" Type="http://schemas.openxmlformats.org/officeDocument/2006/relationships/image" Target="media/imgrId2233680c47e2ea374.png"/><Relationship Id="rId5174680c47e3054b1" Type="http://schemas.openxmlformats.org/officeDocument/2006/relationships/image" Target="media/imgrId5174680c47e3054b1.png"/><Relationship Id="rId3030680c47e31e0a8" Type="http://schemas.openxmlformats.org/officeDocument/2006/relationships/image" Target="media/imgrId3030680c47e31e0a8.png"/><Relationship Id="rId6357680c47e32ec70" Type="http://schemas.openxmlformats.org/officeDocument/2006/relationships/image" Target="media/imgrId6357680c47e32ec70.png"/><Relationship Id="rId1875680c47e343d3b" Type="http://schemas.openxmlformats.org/officeDocument/2006/relationships/image" Target="media/imgrId1875680c47e343d3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335072" Type="http://schemas.openxmlformats.org/officeDocument/2006/relationships/image" Target="media/imgrId543350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335072" Type="http://schemas.openxmlformats.org/officeDocument/2006/relationships/image" Target="media/imgrId543350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335072" Type="http://schemas.openxmlformats.org/officeDocument/2006/relationships/image" Target="media/imgrId543350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335072" Type="http://schemas.openxmlformats.org/officeDocument/2006/relationships/image" Target="media/imgrId543350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335072" Type="http://schemas.openxmlformats.org/officeDocument/2006/relationships/image" Target="media/imgrId543350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335072" Type="http://schemas.openxmlformats.org/officeDocument/2006/relationships/image" Target="media/imgrId543350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