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760557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81466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336152" w:name="ctxt"/>
    <w:bookmarkEnd w:id="6033615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756680cba45140c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2423780" w:name="result_box"/>
          <w:bookmarkEnd w:id="52423780"/>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5441680cba451770d"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15977026" name="name5108680cba45280dc"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7778680cba45280d7"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26901788" name="name8120680cba4535296"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9986680cba4535292"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1580" name="name8523680cba453da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19680cba453da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1631" name="name5143680cba45433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7680cba45433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3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3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3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3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3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99742" name="name6144680cba454b0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62680cba454b0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3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3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3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163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3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0800790" name="name6278680cba4554d03"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959680cba4554d0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2244985" name="name2470680cba455bb5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288680cba455bb5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0080559" name="name9218680cba4562fc7"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808680cba4562fc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633"/>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63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72246" name="name9358680cba456d3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3680cba456d3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3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3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26127" name="name6884680cba45726c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22680cba45726c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3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3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6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6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3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3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3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63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3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035655" name="name1348680cba45848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86680cba45848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2685680cba4596aa8"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13809" name="name7326680cba459ee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4680cba459ee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71169218" name="name7363680cba45b1817"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864680cba45b181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22987000" name="name7580680cba45c2ae7"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2180680cba45c2ae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35456840" name="name3106680cba45d51df"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4503680cba45d51dc"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2236022" name="name5397680cba45e3055"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492680cba45e305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96316" name="name2890680cba45e8a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7680cba45e8a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71613488" name="name7731680cba4601b9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682680cba4601b95"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0390122" name="name8642680cba4615c94"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1592680cba4615c90"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635"/>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63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35"/>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63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35"/>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77044229" name="name4383680cba462479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9167680cba462478e"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4141680cba4625b0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8553680cba46263c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52018" name="name2216680cba462db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7680cba462db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34267226" name="name1110680cba463b01e"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824680cba463b01a"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26897703" name="name8666680cba4648db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492680cba4648db5"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90073533" name="name1521680cba4673503"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6234680cba46734ff"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88579061" name="name2577680cba46915c2"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5017680cba46915be"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07680cba4691c4b"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31090041" name="name4921680cba46c1f2e"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2932680cba46c1f29"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66939241" name="name4656680cba46d3532"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2788680cba46d352e"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63681605" name="name8460680cba46ecc97"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076680cba46ecc92"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17232124" name="name7336680cba470b029"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385680cba470b02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57069728" name="name4369680cba471ebdd"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1964680cba471ebd9"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52830317" name="name6559680cba473df40"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6025680cba473df3b"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29898812" name="name6438680cba474c230"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238680cba474c22c"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33872357" name="name8003680cba475a877"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3019680cba475a873"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44769701" name="name1485680cba476a2d9"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9367680cba476a2d5"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93075" name="name5014680cba4771b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8680cba4771b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49046" name="name3884680cba477d7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0680cba477d7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0363970" name="name8677680cba478a05d"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3787680cba478a059"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38596228" name="name6239680cba47993d5"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1587680cba47993d1"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7512499" name="name1812680cba47b2448"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822680cba47b2444"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39416095" name="name6867680cba47c7085"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5181680cba47c7081"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60758748" name="name5424680cba47df0a3"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824680cba47df0a0"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6621303" name="name6494680cba47ee997"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415680cba47ee993"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57331171" name="name4947680cba480b50c"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843680cba480b506"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71241421" name="name6459680cba4819c1a"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294680cba4819c17"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4798928" name="name1424680cba48298fd"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863680cba48298f9"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7871939" name="name3314680cba483a976"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2055680cba483a97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1256806" name="name6642680cba484aaa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6687680cba484aaa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814646" name="name3033680cba4861d02"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2416680cba4861c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633"/>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97529052" name="name4173680cba486e4c0"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357680cba486e4bd"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92509487" name="name7492680cba488146f"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1473680cba488146b"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8626276" name="name5718680cba488eb46"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9144680cba488eb4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0085520" name="name6697680cba489b3de"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329680cba489b3d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69800867" name="name1023680cba48ae956"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7490680cba48ae952"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1382111" name="name8012680cba48b9490"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7414680cba48b948c"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88001418" name="name3332680cba48c460a"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376680cba48c4606"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52193070" name="name6043680cba48cebd7"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7485680cba48cebd3"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21932319" name="name2962680cba48db5a7"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583680cba48db5a3"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5724562" name="name7263680cba48e70cb"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940680cba48e70c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5283424" name="name2192680cba49069c8"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096680cba49069c4"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97623698" name="name1379680cba49138ac"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183680cba49138a8"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12733259" name="name4389680cba492570c"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2395680cba4925707"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1264397" name="name1325680cba4930eb3"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9117680cba4930eae"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40120985" name="name6482680cba4942b56"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7894680cba4942b52"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38163927" name="name2550680cba494e2c6"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648680cba494e2c2"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46667998" name="name1474680cba495d28c"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6642680cba495d287"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8171371" name="name3245680cba49698e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1594680cba49698e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22951096" name="name4281680cba4977c7b"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5357680cba4977c77"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3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739680cba4978e7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3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1542149" name="name3817680cba498611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805680cba498611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7114491" name="name9042680cba4992aa2"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762680cba4992a9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36">
    <w:multiLevelType w:val="hybridMultilevel"/>
    <w:lvl w:ilvl="0" w:tplc="14837193">
      <w:start w:val="1"/>
      <w:numFmt w:val="decimal"/>
      <w:lvlText w:val="%1."/>
      <w:lvlJc w:val="left"/>
      <w:pPr>
        <w:ind w:left="720" w:hanging="360"/>
      </w:pPr>
    </w:lvl>
    <w:lvl w:ilvl="1" w:tplc="14837193" w:tentative="1">
      <w:start w:val="1"/>
      <w:numFmt w:val="lowerLetter"/>
      <w:lvlText w:val="%2."/>
      <w:lvlJc w:val="left"/>
      <w:pPr>
        <w:ind w:left="1440" w:hanging="360"/>
      </w:pPr>
    </w:lvl>
    <w:lvl w:ilvl="2" w:tplc="14837193" w:tentative="1">
      <w:start w:val="1"/>
      <w:numFmt w:val="lowerRoman"/>
      <w:lvlText w:val="%3."/>
      <w:lvlJc w:val="right"/>
      <w:pPr>
        <w:ind w:left="2160" w:hanging="180"/>
      </w:pPr>
    </w:lvl>
    <w:lvl w:ilvl="3" w:tplc="14837193" w:tentative="1">
      <w:start w:val="1"/>
      <w:numFmt w:val="decimal"/>
      <w:lvlText w:val="%4."/>
      <w:lvlJc w:val="left"/>
      <w:pPr>
        <w:ind w:left="2880" w:hanging="360"/>
      </w:pPr>
    </w:lvl>
    <w:lvl w:ilvl="4" w:tplc="14837193" w:tentative="1">
      <w:start w:val="1"/>
      <w:numFmt w:val="lowerLetter"/>
      <w:lvlText w:val="%5."/>
      <w:lvlJc w:val="left"/>
      <w:pPr>
        <w:ind w:left="3600" w:hanging="360"/>
      </w:pPr>
    </w:lvl>
    <w:lvl w:ilvl="5" w:tplc="14837193" w:tentative="1">
      <w:start w:val="1"/>
      <w:numFmt w:val="lowerRoman"/>
      <w:lvlText w:val="%6."/>
      <w:lvlJc w:val="right"/>
      <w:pPr>
        <w:ind w:left="4320" w:hanging="180"/>
      </w:pPr>
    </w:lvl>
    <w:lvl w:ilvl="6" w:tplc="14837193" w:tentative="1">
      <w:start w:val="1"/>
      <w:numFmt w:val="decimal"/>
      <w:lvlText w:val="%7."/>
      <w:lvlJc w:val="left"/>
      <w:pPr>
        <w:ind w:left="5040" w:hanging="360"/>
      </w:pPr>
    </w:lvl>
    <w:lvl w:ilvl="7" w:tplc="14837193" w:tentative="1">
      <w:start w:val="1"/>
      <w:numFmt w:val="lowerLetter"/>
      <w:lvlText w:val="%8."/>
      <w:lvlJc w:val="left"/>
      <w:pPr>
        <w:ind w:left="5760" w:hanging="360"/>
      </w:pPr>
    </w:lvl>
    <w:lvl w:ilvl="8" w:tplc="14837193" w:tentative="1">
      <w:start w:val="1"/>
      <w:numFmt w:val="lowerRoman"/>
      <w:lvlText w:val="%9."/>
      <w:lvlJc w:val="right"/>
      <w:pPr>
        <w:ind w:left="6480" w:hanging="180"/>
      </w:pPr>
    </w:lvl>
  </w:abstractNum>
  <w:abstractNum w:abstractNumId="1635">
    <w:multiLevelType w:val="hybridMultilevel"/>
    <w:lvl w:ilvl="0" w:tplc="98470981">
      <w:start w:val="1"/>
      <w:numFmt w:val="decimal"/>
      <w:lvlText w:val="%1."/>
      <w:lvlJc w:val="left"/>
      <w:pPr>
        <w:ind w:left="720" w:hanging="360"/>
      </w:pPr>
    </w:lvl>
    <w:lvl w:ilvl="1" w:tplc="98470981" w:tentative="1">
      <w:start w:val="1"/>
      <w:numFmt w:val="lowerLetter"/>
      <w:lvlText w:val="%2."/>
      <w:lvlJc w:val="left"/>
      <w:pPr>
        <w:ind w:left="1440" w:hanging="360"/>
      </w:pPr>
    </w:lvl>
    <w:lvl w:ilvl="2" w:tplc="98470981" w:tentative="1">
      <w:start w:val="1"/>
      <w:numFmt w:val="lowerRoman"/>
      <w:lvlText w:val="%3."/>
      <w:lvlJc w:val="right"/>
      <w:pPr>
        <w:ind w:left="2160" w:hanging="180"/>
      </w:pPr>
    </w:lvl>
    <w:lvl w:ilvl="3" w:tplc="98470981" w:tentative="1">
      <w:start w:val="1"/>
      <w:numFmt w:val="decimal"/>
      <w:lvlText w:val="%4."/>
      <w:lvlJc w:val="left"/>
      <w:pPr>
        <w:ind w:left="2880" w:hanging="360"/>
      </w:pPr>
    </w:lvl>
    <w:lvl w:ilvl="4" w:tplc="98470981" w:tentative="1">
      <w:start w:val="1"/>
      <w:numFmt w:val="lowerLetter"/>
      <w:lvlText w:val="%5."/>
      <w:lvlJc w:val="left"/>
      <w:pPr>
        <w:ind w:left="3600" w:hanging="360"/>
      </w:pPr>
    </w:lvl>
    <w:lvl w:ilvl="5" w:tplc="98470981" w:tentative="1">
      <w:start w:val="1"/>
      <w:numFmt w:val="lowerRoman"/>
      <w:lvlText w:val="%6."/>
      <w:lvlJc w:val="right"/>
      <w:pPr>
        <w:ind w:left="4320" w:hanging="180"/>
      </w:pPr>
    </w:lvl>
    <w:lvl w:ilvl="6" w:tplc="98470981" w:tentative="1">
      <w:start w:val="1"/>
      <w:numFmt w:val="decimal"/>
      <w:lvlText w:val="%7."/>
      <w:lvlJc w:val="left"/>
      <w:pPr>
        <w:ind w:left="5040" w:hanging="360"/>
      </w:pPr>
    </w:lvl>
    <w:lvl w:ilvl="7" w:tplc="98470981" w:tentative="1">
      <w:start w:val="1"/>
      <w:numFmt w:val="lowerLetter"/>
      <w:lvlText w:val="%8."/>
      <w:lvlJc w:val="left"/>
      <w:pPr>
        <w:ind w:left="5760" w:hanging="360"/>
      </w:pPr>
    </w:lvl>
    <w:lvl w:ilvl="8" w:tplc="98470981" w:tentative="1">
      <w:start w:val="1"/>
      <w:numFmt w:val="lowerRoman"/>
      <w:lvlText w:val="%9."/>
      <w:lvlJc w:val="right"/>
      <w:pPr>
        <w:ind w:left="6480" w:hanging="180"/>
      </w:pPr>
    </w:lvl>
  </w:abstractNum>
  <w:abstractNum w:abstractNumId="1634">
    <w:multiLevelType w:val="hybridMultilevel"/>
    <w:lvl w:ilvl="0" w:tplc="16966207">
      <w:start w:val="1"/>
      <w:numFmt w:val="decimal"/>
      <w:lvlText w:val="%1."/>
      <w:lvlJc w:val="left"/>
      <w:pPr>
        <w:ind w:left="720" w:hanging="360"/>
      </w:pPr>
    </w:lvl>
    <w:lvl w:ilvl="1" w:tplc="16966207" w:tentative="1">
      <w:start w:val="1"/>
      <w:numFmt w:val="lowerLetter"/>
      <w:lvlText w:val="%2."/>
      <w:lvlJc w:val="left"/>
      <w:pPr>
        <w:ind w:left="1440" w:hanging="360"/>
      </w:pPr>
    </w:lvl>
    <w:lvl w:ilvl="2" w:tplc="16966207" w:tentative="1">
      <w:start w:val="1"/>
      <w:numFmt w:val="lowerRoman"/>
      <w:lvlText w:val="%3."/>
      <w:lvlJc w:val="right"/>
      <w:pPr>
        <w:ind w:left="2160" w:hanging="180"/>
      </w:pPr>
    </w:lvl>
    <w:lvl w:ilvl="3" w:tplc="16966207" w:tentative="1">
      <w:start w:val="1"/>
      <w:numFmt w:val="decimal"/>
      <w:lvlText w:val="%4."/>
      <w:lvlJc w:val="left"/>
      <w:pPr>
        <w:ind w:left="2880" w:hanging="360"/>
      </w:pPr>
    </w:lvl>
    <w:lvl w:ilvl="4" w:tplc="16966207" w:tentative="1">
      <w:start w:val="1"/>
      <w:numFmt w:val="lowerLetter"/>
      <w:lvlText w:val="%5."/>
      <w:lvlJc w:val="left"/>
      <w:pPr>
        <w:ind w:left="3600" w:hanging="360"/>
      </w:pPr>
    </w:lvl>
    <w:lvl w:ilvl="5" w:tplc="16966207" w:tentative="1">
      <w:start w:val="1"/>
      <w:numFmt w:val="lowerRoman"/>
      <w:lvlText w:val="%6."/>
      <w:lvlJc w:val="right"/>
      <w:pPr>
        <w:ind w:left="4320" w:hanging="180"/>
      </w:pPr>
    </w:lvl>
    <w:lvl w:ilvl="6" w:tplc="16966207" w:tentative="1">
      <w:start w:val="1"/>
      <w:numFmt w:val="decimal"/>
      <w:lvlText w:val="%7."/>
      <w:lvlJc w:val="left"/>
      <w:pPr>
        <w:ind w:left="5040" w:hanging="360"/>
      </w:pPr>
    </w:lvl>
    <w:lvl w:ilvl="7" w:tplc="16966207" w:tentative="1">
      <w:start w:val="1"/>
      <w:numFmt w:val="lowerLetter"/>
      <w:lvlText w:val="%8."/>
      <w:lvlJc w:val="left"/>
      <w:pPr>
        <w:ind w:left="5760" w:hanging="360"/>
      </w:pPr>
    </w:lvl>
    <w:lvl w:ilvl="8" w:tplc="16966207" w:tentative="1">
      <w:start w:val="1"/>
      <w:numFmt w:val="lowerRoman"/>
      <w:lvlText w:val="%9."/>
      <w:lvlJc w:val="right"/>
      <w:pPr>
        <w:ind w:left="6480" w:hanging="180"/>
      </w:pPr>
    </w:lvl>
  </w:abstractNum>
  <w:abstractNum w:abstractNumId="1633">
    <w:multiLevelType w:val="hybridMultilevel"/>
    <w:lvl w:ilvl="0" w:tplc="196051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33">
    <w:abstractNumId w:val="1633"/>
  </w:num>
  <w:num w:numId="1634">
    <w:abstractNumId w:val="1634"/>
  </w:num>
  <w:num w:numId="1635">
    <w:abstractNumId w:val="1635"/>
  </w:num>
  <w:num w:numId="1636">
    <w:abstractNumId w:val="16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0129243" Type="http://schemas.openxmlformats.org/officeDocument/2006/relationships/comments" Target="comments.xml"/><Relationship Id="rId334750202" Type="http://schemas.microsoft.com/office/2011/relationships/commentsExtended" Target="commentsExtended.xml"/><Relationship Id="rId94814668" Type="http://schemas.openxmlformats.org/officeDocument/2006/relationships/image" Target="media/imgrId94814668.jpg"/><Relationship Id="rId7756680cba45140cd" Type="http://schemas.openxmlformats.org/officeDocument/2006/relationships/hyperlink" Target="https://iservice.lombardini.it/jsp/Template2/manuale.jsp?id=268&amp;parent=1136" TargetMode="External"/><Relationship Id="rId5441680cba451770d" Type="http://schemas.openxmlformats.org/officeDocument/2006/relationships/hyperlink" Target="https://iservice.lombardini.it/jsp/Template2/manuale.jsp?id=281&amp;parent=1136" TargetMode="External"/><Relationship Id="rId2685680cba4596aa8" Type="http://schemas.openxmlformats.org/officeDocument/2006/relationships/hyperlink" Target="https://iservice.lombardini.it/jsp/Template2/manuale.jsp?id=280&amp;parent=1136" TargetMode="External"/><Relationship Id="rId4141680cba4625b0d" Type="http://schemas.openxmlformats.org/officeDocument/2006/relationships/hyperlink" Target="https://iservice.lombardini.it/jsp/Template2/manuale.jsp?id=191&amp;parent=1088" TargetMode="External"/><Relationship Id="rId8553680cba46263c4" Type="http://schemas.openxmlformats.org/officeDocument/2006/relationships/hyperlink" Target="https://iservice.lombardini.it/jsp/Template2/manuale.jsp?id=191&amp;parent=1088" TargetMode="External"/><Relationship Id="rId8507680cba4691c4b" Type="http://schemas.openxmlformats.org/officeDocument/2006/relationships/hyperlink" Target="https://www.youtube.com/embed/5HuLfSgqz6s?rel=0" TargetMode="External"/><Relationship Id="rId3739680cba4978e73" Type="http://schemas.openxmlformats.org/officeDocument/2006/relationships/hyperlink" Target="https://iservice.lombardini.it/jsp/Template2/manuale.jsp?id=101&amp;parent=1000" TargetMode="External"/><Relationship Id="rId7778680cba45280d7" Type="http://schemas.openxmlformats.org/officeDocument/2006/relationships/image" Target="media/imgrId7778680cba45280d7.jpg"/><Relationship Id="rId9986680cba4535292" Type="http://schemas.openxmlformats.org/officeDocument/2006/relationships/image" Target="media/imgrId9986680cba4535292.jpg"/><Relationship Id="rId7519680cba453da68" Type="http://schemas.openxmlformats.org/officeDocument/2006/relationships/image" Target="media/imgrId7519680cba453da68.jpg"/><Relationship Id="rId8007680cba4543363" Type="http://schemas.openxmlformats.org/officeDocument/2006/relationships/image" Target="media/imgrId8007680cba4543363.jpg"/><Relationship Id="rId8462680cba454b0e2" Type="http://schemas.openxmlformats.org/officeDocument/2006/relationships/image" Target="media/imgrId8462680cba454b0e2.jpg"/><Relationship Id="rId6959680cba4554d00" Type="http://schemas.openxmlformats.org/officeDocument/2006/relationships/image" Target="media/imgrId6959680cba4554d00.jpg"/><Relationship Id="rId1288680cba455bb5b" Type="http://schemas.openxmlformats.org/officeDocument/2006/relationships/image" Target="media/imgrId1288680cba455bb5b.jpg"/><Relationship Id="rId4808680cba4562fc3" Type="http://schemas.openxmlformats.org/officeDocument/2006/relationships/image" Target="media/imgrId4808680cba4562fc3.jpg"/><Relationship Id="rId5373680cba456d37c" Type="http://schemas.openxmlformats.org/officeDocument/2006/relationships/image" Target="media/imgrId5373680cba456d37c.jpg"/><Relationship Id="rId8622680cba45726c6" Type="http://schemas.openxmlformats.org/officeDocument/2006/relationships/image" Target="media/imgrId8622680cba45726c6.jpg"/><Relationship Id="rId7586680cba458484c" Type="http://schemas.openxmlformats.org/officeDocument/2006/relationships/image" Target="media/imgrId7586680cba458484c.png"/><Relationship Id="rId5374680cba459ee0e" Type="http://schemas.openxmlformats.org/officeDocument/2006/relationships/image" Target="media/imgrId5374680cba459ee0e.jpg"/><Relationship Id="rId8864680cba45b1813" Type="http://schemas.openxmlformats.org/officeDocument/2006/relationships/image" Target="media/imgrId8864680cba45b1813.jpg"/><Relationship Id="rId2180680cba45c2ae3" Type="http://schemas.openxmlformats.org/officeDocument/2006/relationships/image" Target="media/imgrId2180680cba45c2ae3.jpg"/><Relationship Id="rId4503680cba45d51dc" Type="http://schemas.openxmlformats.org/officeDocument/2006/relationships/image" Target="media/imgrId4503680cba45d51dc.jpg"/><Relationship Id="rId1492680cba45e3052" Type="http://schemas.openxmlformats.org/officeDocument/2006/relationships/image" Target="media/imgrId1492680cba45e3052.jpg"/><Relationship Id="rId3257680cba45e8aa1" Type="http://schemas.openxmlformats.org/officeDocument/2006/relationships/image" Target="media/imgrId3257680cba45e8aa1.jpg"/><Relationship Id="rId4682680cba4601b95" Type="http://schemas.openxmlformats.org/officeDocument/2006/relationships/image" Target="media/imgrId4682680cba4601b95.jpg"/><Relationship Id="rId1592680cba4615c90" Type="http://schemas.openxmlformats.org/officeDocument/2006/relationships/image" Target="media/imgrId1592680cba4615c90.jpg"/><Relationship Id="rId9167680cba462478e" Type="http://schemas.openxmlformats.org/officeDocument/2006/relationships/image" Target="media/imgrId9167680cba462478e.jpg"/><Relationship Id="rId4957680cba462db38" Type="http://schemas.openxmlformats.org/officeDocument/2006/relationships/image" Target="media/imgrId4957680cba462db38.jpg"/><Relationship Id="rId6824680cba463b01a" Type="http://schemas.openxmlformats.org/officeDocument/2006/relationships/image" Target="media/imgrId6824680cba463b01a.jpg"/><Relationship Id="rId1492680cba4648db5" Type="http://schemas.openxmlformats.org/officeDocument/2006/relationships/image" Target="media/imgrId1492680cba4648db5.jpg"/><Relationship Id="rId6234680cba46734ff" Type="http://schemas.openxmlformats.org/officeDocument/2006/relationships/image" Target="media/imgrId6234680cba46734ff.jpg"/><Relationship Id="rId5017680cba46915be" Type="http://schemas.openxmlformats.org/officeDocument/2006/relationships/image" Target="media/imgrId5017680cba46915be.jpg"/><Relationship Id="rId2932680cba46c1f29" Type="http://schemas.openxmlformats.org/officeDocument/2006/relationships/image" Target="media/imgrId2932680cba46c1f29.jpg"/><Relationship Id="rId2788680cba46d352e" Type="http://schemas.openxmlformats.org/officeDocument/2006/relationships/image" Target="media/imgrId2788680cba46d352e.jpg"/><Relationship Id="rId4076680cba46ecc92" Type="http://schemas.openxmlformats.org/officeDocument/2006/relationships/image" Target="media/imgrId4076680cba46ecc92.jpg"/><Relationship Id="rId8385680cba470b024" Type="http://schemas.openxmlformats.org/officeDocument/2006/relationships/image" Target="media/imgrId8385680cba470b024.jpg"/><Relationship Id="rId1964680cba471ebd9" Type="http://schemas.openxmlformats.org/officeDocument/2006/relationships/image" Target="media/imgrId1964680cba471ebd9.jpg"/><Relationship Id="rId6025680cba473df3b" Type="http://schemas.openxmlformats.org/officeDocument/2006/relationships/image" Target="media/imgrId6025680cba473df3b.jpg"/><Relationship Id="rId1238680cba474c22c" Type="http://schemas.openxmlformats.org/officeDocument/2006/relationships/image" Target="media/imgrId1238680cba474c22c.jpg"/><Relationship Id="rId3019680cba475a873" Type="http://schemas.openxmlformats.org/officeDocument/2006/relationships/image" Target="media/imgrId3019680cba475a873.jpg"/><Relationship Id="rId9367680cba476a2d5" Type="http://schemas.openxmlformats.org/officeDocument/2006/relationships/image" Target="media/imgrId9367680cba476a2d5.jpg"/><Relationship Id="rId3168680cba4771bcc" Type="http://schemas.openxmlformats.org/officeDocument/2006/relationships/image" Target="media/imgrId3168680cba4771bcc.jpg"/><Relationship Id="rId6120680cba477d77d" Type="http://schemas.openxmlformats.org/officeDocument/2006/relationships/image" Target="media/imgrId6120680cba477d77d.jpg"/><Relationship Id="rId3787680cba478a059" Type="http://schemas.openxmlformats.org/officeDocument/2006/relationships/image" Target="media/imgrId3787680cba478a059.jpg"/><Relationship Id="rId1587680cba47993d1" Type="http://schemas.openxmlformats.org/officeDocument/2006/relationships/image" Target="media/imgrId1587680cba47993d1.jpg"/><Relationship Id="rId8822680cba47b2444" Type="http://schemas.openxmlformats.org/officeDocument/2006/relationships/image" Target="media/imgrId8822680cba47b2444.jpg"/><Relationship Id="rId5181680cba47c7081" Type="http://schemas.openxmlformats.org/officeDocument/2006/relationships/image" Target="media/imgrId5181680cba47c7081.jpg"/><Relationship Id="rId9824680cba47df0a0" Type="http://schemas.openxmlformats.org/officeDocument/2006/relationships/image" Target="media/imgrId9824680cba47df0a0.jpg"/><Relationship Id="rId2415680cba47ee993" Type="http://schemas.openxmlformats.org/officeDocument/2006/relationships/image" Target="media/imgrId2415680cba47ee993.jpg"/><Relationship Id="rId5843680cba480b506" Type="http://schemas.openxmlformats.org/officeDocument/2006/relationships/image" Target="media/imgrId5843680cba480b506.jpg"/><Relationship Id="rId2294680cba4819c17" Type="http://schemas.openxmlformats.org/officeDocument/2006/relationships/image" Target="media/imgrId2294680cba4819c17.jpg"/><Relationship Id="rId5863680cba48298f9" Type="http://schemas.openxmlformats.org/officeDocument/2006/relationships/image" Target="media/imgrId5863680cba48298f9.jpg"/><Relationship Id="rId2055680cba483a972" Type="http://schemas.openxmlformats.org/officeDocument/2006/relationships/image" Target="media/imgrId2055680cba483a972.jpg"/><Relationship Id="rId6687680cba484aaa4" Type="http://schemas.openxmlformats.org/officeDocument/2006/relationships/image" Target="media/imgrId6687680cba484aaa4.jpg"/><Relationship Id="rId2416680cba4861cfe" Type="http://schemas.openxmlformats.org/officeDocument/2006/relationships/image" Target="media/imgrId2416680cba4861cfe.png"/><Relationship Id="rId6357680cba486e4bd" Type="http://schemas.openxmlformats.org/officeDocument/2006/relationships/image" Target="media/imgrId6357680cba486e4bd.jpg"/><Relationship Id="rId1473680cba488146b" Type="http://schemas.openxmlformats.org/officeDocument/2006/relationships/image" Target="media/imgrId1473680cba488146b.jpg"/><Relationship Id="rId9144680cba488eb43" Type="http://schemas.openxmlformats.org/officeDocument/2006/relationships/image" Target="media/imgrId9144680cba488eb43.jpg"/><Relationship Id="rId6329680cba489b3da" Type="http://schemas.openxmlformats.org/officeDocument/2006/relationships/image" Target="media/imgrId6329680cba489b3da.jpg"/><Relationship Id="rId7490680cba48ae952" Type="http://schemas.openxmlformats.org/officeDocument/2006/relationships/image" Target="media/imgrId7490680cba48ae952.jpg"/><Relationship Id="rId7414680cba48b948c" Type="http://schemas.openxmlformats.org/officeDocument/2006/relationships/image" Target="media/imgrId7414680cba48b948c.jpg"/><Relationship Id="rId6376680cba48c4606" Type="http://schemas.openxmlformats.org/officeDocument/2006/relationships/image" Target="media/imgrId6376680cba48c4606.jpg"/><Relationship Id="rId7485680cba48cebd3" Type="http://schemas.openxmlformats.org/officeDocument/2006/relationships/image" Target="media/imgrId7485680cba48cebd3.jpg"/><Relationship Id="rId6583680cba48db5a3" Type="http://schemas.openxmlformats.org/officeDocument/2006/relationships/image" Target="media/imgrId6583680cba48db5a3.jpg"/><Relationship Id="rId5940680cba48e70c6" Type="http://schemas.openxmlformats.org/officeDocument/2006/relationships/image" Target="media/imgrId5940680cba48e70c6.jpg"/><Relationship Id="rId9096680cba49069c4" Type="http://schemas.openxmlformats.org/officeDocument/2006/relationships/image" Target="media/imgrId9096680cba49069c4.jpg"/><Relationship Id="rId6183680cba49138a8" Type="http://schemas.openxmlformats.org/officeDocument/2006/relationships/image" Target="media/imgrId6183680cba49138a8.jpg"/><Relationship Id="rId2395680cba4925707" Type="http://schemas.openxmlformats.org/officeDocument/2006/relationships/image" Target="media/imgrId2395680cba4925707.jpg"/><Relationship Id="rId9117680cba4930eae" Type="http://schemas.openxmlformats.org/officeDocument/2006/relationships/image" Target="media/imgrId9117680cba4930eae.jpg"/><Relationship Id="rId7894680cba4942b52" Type="http://schemas.openxmlformats.org/officeDocument/2006/relationships/image" Target="media/imgrId7894680cba4942b52.jpg"/><Relationship Id="rId7648680cba494e2c2" Type="http://schemas.openxmlformats.org/officeDocument/2006/relationships/image" Target="media/imgrId7648680cba494e2c2.jpg"/><Relationship Id="rId6642680cba495d287" Type="http://schemas.openxmlformats.org/officeDocument/2006/relationships/image" Target="media/imgrId6642680cba495d287.jpg"/><Relationship Id="rId1594680cba49698e6" Type="http://schemas.openxmlformats.org/officeDocument/2006/relationships/image" Target="media/imgrId1594680cba49698e6.jpg"/><Relationship Id="rId5357680cba4977c77" Type="http://schemas.openxmlformats.org/officeDocument/2006/relationships/image" Target="media/imgrId5357680cba4977c77.jpg"/><Relationship Id="rId9805680cba4986114" Type="http://schemas.openxmlformats.org/officeDocument/2006/relationships/image" Target="media/imgrId9805680cba4986114.jpg"/><Relationship Id="rId8762680cba4992a9e" Type="http://schemas.openxmlformats.org/officeDocument/2006/relationships/image" Target="media/imgrId8762680cba4992a9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814668" Type="http://schemas.openxmlformats.org/officeDocument/2006/relationships/image" Target="media/imgrId948146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814668" Type="http://schemas.openxmlformats.org/officeDocument/2006/relationships/image" Target="media/imgrId948146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814668" Type="http://schemas.openxmlformats.org/officeDocument/2006/relationships/image" Target="media/imgrId948146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814668" Type="http://schemas.openxmlformats.org/officeDocument/2006/relationships/image" Target="media/imgrId948146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814668" Type="http://schemas.openxmlformats.org/officeDocument/2006/relationships/image" Target="media/imgrId948146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814668" Type="http://schemas.openxmlformats.org/officeDocument/2006/relationships/image" Target="media/imgrId948146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