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3514959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84688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294280" w:name="ctxt"/>
    <w:bookmarkEnd w:id="312942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9463680cce297b4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677680cce297b6f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2456680cce297bbf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2227680cce297bf7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377680cce297c3e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1081680cce297c77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7984680cce297cba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9808680cce297d2a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254680cce297d73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7042680cce297dbc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8476680cce297e18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7560680cce297e4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1594680cce297e83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3794680cce297ecc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5341680cce297f0f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3178680cce297f4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8467680cce297f8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569680cce298017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989680cce298047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3929468" name="name9798680cce2989ac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5027680cce2989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0394805" name="name2514680cce298efa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774680cce298efa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023680cce298f7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84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37049" name="name1459680cce29968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1680cce2996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748680cce2996f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8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715622" name="name6078680cce299df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8680cce299d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8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15298730" name="name2040680cce29ab94a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5643680cce29ab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4304106" name="name7366680cce29b6838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6372680cce29b6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8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8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7072655" name="name7049680cce29c1eda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7926680cce29c1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8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8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8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4995431" name="name4374680cce29d2acf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8724680cce29d2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8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9518192" name="name9093680cce29e140f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2524680cce29e1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76519" name="name8597680cce29e68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8680cce29e6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112680cce29e6f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8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139653" name="name2981680cce29f1e4d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331680cce29f1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8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8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8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899638" name="name7617680cce2a09fe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179680cce2a09f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715483" name="name5550680cce2a14cc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362680cce2a14c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53449" name="name7586680cce2a1c6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77680cce2a1c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8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8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624680cce2a1eb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3622927" name="name9909680cce2a30e6b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695680cce2a30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8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5167680cce2a32f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17490422" name="name5481680cce2a4462b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7927680cce2a44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8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49680cce2a44e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7219858" name="name2086680cce2a51ba1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125680cce2a51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597680cce2a520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8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990376" name="name9134680cce2a5d71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621680cce2a5d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317937" name="name7346680cce2a64f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2680cce2a64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964680cce2a656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8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6916352" name="name6123680cce2a700ce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732680cce2a700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6091460" name="name7989680cce2a7b4ed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013680cce2a7b4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43048" name="name4496680cce2a835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46680cce2a83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2849680cce2a83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8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74237104" name="name8771680cce2a9287f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6016680cce2a92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76984" name="name4837680cce2a977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6680cce2a977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8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430680cce2a986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12371859" name="name4059680cce2aa3ece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1318680cce2aa3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36712" name="name2787680cce2aa95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62680cce2aa9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8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47610548" name="name9105680cce2ab6e7a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3400680cce2ab6e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250031" name="name5315680cce2abc6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60680cce2abc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8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216946" name="name7758680cce2ac84d3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084680cce2ac8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21449" name="name4104680cce2ad395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224680cce2ad3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357182" name="name7259680cce2adb6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9680cce2adb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8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2009" name="name6602680cce2ae6541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538680cce2ae6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8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4986630" name="name4356680cce2af339b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8182680cce2af3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29306" name="name3467680cce2b057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1680cce2b05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75160365" name="name7529680cce2b12e32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2779680cce2b12e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8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8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0892059" name="name6912680cce2b1d31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322680cce2b1d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95322" name="name6153680cce2b24d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9680cce2b24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217698" name="name1839680cce2b2f111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336680cce2b2f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39161" name="name3239680cce2b383f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768680cce2b38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8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358598" name="name7850680cce2b4363b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903680cce2b43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91045" name="name4368680cce2b4ad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5680cce2b4ad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8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9196553" name="name4426680cce2b53d8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181680cce2b53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483865" name="name7653680cce2b5a1d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940680cce2b5a1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8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7126680cce2b5ad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226680cce2b5b8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3975680cce2b5bb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907680cce2b5be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8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9621777" name="name8090680cce2b66951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9286680cce2b66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8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8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16843123" name="name6420680cce2b73e45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8821680cce2b73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01323" name="name2631680cce2b788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9680cce2b78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8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8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794634" name="name8996680cce2b82b3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665680cce2b82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23798" name="name6868680cce2b87c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6680cce2b87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1835816" name="name2424680cce2b90555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266680cce2b90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8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873519" name="name8080680cce2b9b06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596680cce2b9b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85591" name="name8608680cce2ba28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6680cce2ba28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8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3088680cce2ba36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8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7235927" name="name6071680cce2bb0254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3053680cce2bb0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8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5600680cce2bb0f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8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1671680cce2bb15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915680cce2bb17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9484680cce2bb1b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13388210" name="name2761680cce2bc002b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9453680cce2bc0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8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85423" name="name9604680cce2bc93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2680cce2bc93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51381786" name="name8494680cce2bd3807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2417680cce2bd3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66057952" name="name6691680cce2bde3b3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1758680cce2bde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21019" name="name2523680cce2be3f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3680cce2be3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022680cce2be46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8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789680cce2be54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4629250" name="name8503680cce2bf24be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8883680cce2bf24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30168" name="name2376680cce2c0494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953680cce2c049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0417737" name="name3209680cce2c0eb4a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337680cce2c0e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8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8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5152680cce2c0fc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6966872" name="name4817680cce2c1ba5d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8428680cce2c1ba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33709487" name="name4370680cce2c27b7f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6371680cce2c27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8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474680cce2c286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8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824680cce2c29c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000680cce2c2a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8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504680cce2c2ab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461680cce2c2b8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9026680cce2c2bc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588378" name="name5872680cce2c341d1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639680cce2c34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9815730" name="name2020680cce2c3fcd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081680cce2c3fc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650785" name="name1679680cce2c487ee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526680cce2c48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8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8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409680cce2c49a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4858117" name="name2722680cce2c5569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234680cce2c556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185850" name="name6950680cce2c5ccd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993680cce2c5cc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256041" name="name6554680cce2c64e3f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168680cce2c64e3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8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30735" name="name9037680cce2c6a5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35680cce2c6a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722874" name="name2349680cce2c7517e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296680cce2c75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719728" name="name2888680cce2c7d2fe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161680cce2c7d2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66625693" name="name3061680cce2c8b737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4723680cce2c8b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8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85242" name="name1258680cce2c93f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44680cce2c93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8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98738715" name="name4573680cce2c9f498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442680cce2c9f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3960" name="name8519680cce2ca6e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67680cce2ca6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88023152" name="name6568680cce2cb4a32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414680cce2cb4a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3049233" name="name7848680cce2cc42cf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245680cce2cc4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8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54651" name="name9183680cce2ccd1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9680cce2cc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241077" name="name5253680cce2cd8ac5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341680cce2cd8a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4715927" name="name7255680cce2ce5041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522680cce2ce5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055922" name="name6328680cce2cebb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5680cce2cebb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4616355" name="name5044680cce2d061e5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123680cce2d06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7159847" name="name9990680cce2d1229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149680cce2d12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2835" name="name6178680cce2d1a0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82680cce2d1a0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997660" name="name7578680cce2d25903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988680cce2d25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86535" name="name3100680cce2d30e6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453680cce2d30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7275732" name="name2137680cce2d386bb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8314680cce2d38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144785" name="name4680680cce2d45a96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6880680cce2d45a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74292" name="name5420680cce2d4bb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85680cce2d4bb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9270680cce2d4c4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723032" name="name6879680cce2d54cff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9768680cce2d54c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7145976" name="name8931680cce2d62aff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6768680cce2d62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7072388" name="name8873680cce2d6ff64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9617680cce2d6ff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52672770" name="name8455680cce2d7e7ce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4602680cce2d7e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8988680cce2d7ee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9651095" name="name2030680cce2d89412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6481680cce2d89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40969063" name="name9152680cce2d9619f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6683680cce2d96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45403952" name="name2458680cce2d96a02" descr="image7949680cce2d969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49680cce2d969e1"/>
                          <pic:cNvPicPr/>
                        </pic:nvPicPr>
                        <pic:blipFill>
                          <a:blip r:embed="rId9703680cce2d96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9288680cce2d970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8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278680cce2d975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159680cce2d97f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8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53745155" name="name4651680cce2da3304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3675680cce2da3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83323633" name="name8219680cce2daf7af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3024680cce2daf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66785104" name="name1128680cce2dbb799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3404680cce2dbb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77860" name="name4483680cce2dc15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4680cce2dc1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8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3703779" name="name6038680cce2dcff39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3630680cce2dcf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1166680cce2dd11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8885060" name="name2270680cce2dddff0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9445680cce2dddf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20436" name="name7486680cce2de3e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3680cce2de3e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5436680cce2de4c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8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64281536" name="name7436680cce2df268b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3292680cce2df2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4397" name="name8032680cce2e06b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2680cce2e06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8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1234214" name="name9623680cce2e15030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2418680cce2e150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89262" name="name5231680cce2e1dc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42680cce2e1db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95297088" name="name8873680cce2e2bcba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3408680cce2e2b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6232680cce2e2c6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8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8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3735680cce2e2df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97197092" name="name1032680cce2e399aa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4675680cce2e39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37166541" name="name6493680cce2e4655a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2431680cce2e46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2628" name="name8742680cce2e4ba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0680cce2e4ba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092680cce2e4c3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8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8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44781916" name="name6716680cce2eb6030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3196680cce2eb6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8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1994680cce2eb68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8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9331346" name="name2092680cce2ec49d3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2224680cce2ec4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209638" name="name5095680cce2ece1ac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2082680cce2ece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22916" name="name5078680cce2ed64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7680cce2ed6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845680cce2ed79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4689403" name="name6379680cce2f4564a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535680cce2f45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8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33107" name="name3781680cce2f4b3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9680cce2f4b3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2624803" name="name4614680cce2f5b9d4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5193680cce2f5b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539680cce2f5dc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9986646" name="name8072680cce2f695a1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7036680cce2f69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87571" name="name4313680cce2f71a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9680cce2f71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90066358" name="name7583680cce2f7f19c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3733680cce2f7f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1833" name="name8732680cce2f863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9680cce2f86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8623638" name="name3107680cce2f93915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9450680cce2f93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8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9884684" name="name1803680cce2fa34a8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3931680cce2fa34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8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4929714" name="name1069680cce2faf831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3907680cce2faf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8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5625221" name="name2376680cce2fbb24b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1619680cce2fbb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8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8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8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8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393100" name="name6119680cce2fca71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769680cce2fca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23670806" name="name9720680cce2fcac8b" descr="image3808680cce2fcac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08680cce2fcac84"/>
                          <pic:cNvPicPr/>
                        </pic:nvPicPr>
                        <pic:blipFill>
                          <a:blip r:embed="rId5286680cce2fcac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8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048047" name="name4609680cce2fdbf51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4034680cce2fdbf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40154" name="name5583680cce2fe43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8680cce2fe4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9348680cce2fe4b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15871982" name="name2850680cce2ff060f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3216680cce2ff06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546">
    <w:multiLevelType w:val="hybridMultilevel"/>
    <w:lvl w:ilvl="0" w:tplc="17403587">
      <w:start w:val="1"/>
      <w:numFmt w:val="decimal"/>
      <w:lvlText w:val="%1."/>
      <w:lvlJc w:val="left"/>
      <w:pPr>
        <w:ind w:left="720" w:hanging="360"/>
      </w:pPr>
    </w:lvl>
    <w:lvl w:ilvl="1" w:tplc="17403587" w:tentative="1">
      <w:start w:val="1"/>
      <w:numFmt w:val="lowerLetter"/>
      <w:lvlText w:val="%2."/>
      <w:lvlJc w:val="left"/>
      <w:pPr>
        <w:ind w:left="1440" w:hanging="360"/>
      </w:pPr>
    </w:lvl>
    <w:lvl w:ilvl="2" w:tplc="17403587" w:tentative="1">
      <w:start w:val="1"/>
      <w:numFmt w:val="lowerRoman"/>
      <w:lvlText w:val="%3."/>
      <w:lvlJc w:val="right"/>
      <w:pPr>
        <w:ind w:left="2160" w:hanging="180"/>
      </w:pPr>
    </w:lvl>
    <w:lvl w:ilvl="3" w:tplc="17403587" w:tentative="1">
      <w:start w:val="1"/>
      <w:numFmt w:val="decimal"/>
      <w:lvlText w:val="%4."/>
      <w:lvlJc w:val="left"/>
      <w:pPr>
        <w:ind w:left="2880" w:hanging="360"/>
      </w:pPr>
    </w:lvl>
    <w:lvl w:ilvl="4" w:tplc="17403587" w:tentative="1">
      <w:start w:val="1"/>
      <w:numFmt w:val="lowerLetter"/>
      <w:lvlText w:val="%5."/>
      <w:lvlJc w:val="left"/>
      <w:pPr>
        <w:ind w:left="3600" w:hanging="360"/>
      </w:pPr>
    </w:lvl>
    <w:lvl w:ilvl="5" w:tplc="17403587" w:tentative="1">
      <w:start w:val="1"/>
      <w:numFmt w:val="lowerRoman"/>
      <w:lvlText w:val="%6."/>
      <w:lvlJc w:val="right"/>
      <w:pPr>
        <w:ind w:left="4320" w:hanging="180"/>
      </w:pPr>
    </w:lvl>
    <w:lvl w:ilvl="6" w:tplc="17403587" w:tentative="1">
      <w:start w:val="1"/>
      <w:numFmt w:val="decimal"/>
      <w:lvlText w:val="%7."/>
      <w:lvlJc w:val="left"/>
      <w:pPr>
        <w:ind w:left="5040" w:hanging="360"/>
      </w:pPr>
    </w:lvl>
    <w:lvl w:ilvl="7" w:tplc="17403587" w:tentative="1">
      <w:start w:val="1"/>
      <w:numFmt w:val="lowerLetter"/>
      <w:lvlText w:val="%8."/>
      <w:lvlJc w:val="left"/>
      <w:pPr>
        <w:ind w:left="5760" w:hanging="360"/>
      </w:pPr>
    </w:lvl>
    <w:lvl w:ilvl="8" w:tplc="17403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5">
    <w:multiLevelType w:val="hybridMultilevel"/>
    <w:lvl w:ilvl="0" w:tplc="72059211">
      <w:start w:val="1"/>
      <w:numFmt w:val="decimal"/>
      <w:lvlText w:val="%1."/>
      <w:lvlJc w:val="left"/>
      <w:pPr>
        <w:ind w:left="720" w:hanging="360"/>
      </w:pPr>
    </w:lvl>
    <w:lvl w:ilvl="1" w:tplc="72059211" w:tentative="1">
      <w:start w:val="1"/>
      <w:numFmt w:val="lowerLetter"/>
      <w:lvlText w:val="%2."/>
      <w:lvlJc w:val="left"/>
      <w:pPr>
        <w:ind w:left="1440" w:hanging="360"/>
      </w:pPr>
    </w:lvl>
    <w:lvl w:ilvl="2" w:tplc="72059211" w:tentative="1">
      <w:start w:val="1"/>
      <w:numFmt w:val="lowerRoman"/>
      <w:lvlText w:val="%3."/>
      <w:lvlJc w:val="right"/>
      <w:pPr>
        <w:ind w:left="2160" w:hanging="180"/>
      </w:pPr>
    </w:lvl>
    <w:lvl w:ilvl="3" w:tplc="72059211" w:tentative="1">
      <w:start w:val="1"/>
      <w:numFmt w:val="decimal"/>
      <w:lvlText w:val="%4."/>
      <w:lvlJc w:val="left"/>
      <w:pPr>
        <w:ind w:left="2880" w:hanging="360"/>
      </w:pPr>
    </w:lvl>
    <w:lvl w:ilvl="4" w:tplc="72059211" w:tentative="1">
      <w:start w:val="1"/>
      <w:numFmt w:val="lowerLetter"/>
      <w:lvlText w:val="%5."/>
      <w:lvlJc w:val="left"/>
      <w:pPr>
        <w:ind w:left="3600" w:hanging="360"/>
      </w:pPr>
    </w:lvl>
    <w:lvl w:ilvl="5" w:tplc="72059211" w:tentative="1">
      <w:start w:val="1"/>
      <w:numFmt w:val="lowerRoman"/>
      <w:lvlText w:val="%6."/>
      <w:lvlJc w:val="right"/>
      <w:pPr>
        <w:ind w:left="4320" w:hanging="180"/>
      </w:pPr>
    </w:lvl>
    <w:lvl w:ilvl="6" w:tplc="72059211" w:tentative="1">
      <w:start w:val="1"/>
      <w:numFmt w:val="decimal"/>
      <w:lvlText w:val="%7."/>
      <w:lvlJc w:val="left"/>
      <w:pPr>
        <w:ind w:left="5040" w:hanging="360"/>
      </w:pPr>
    </w:lvl>
    <w:lvl w:ilvl="7" w:tplc="72059211" w:tentative="1">
      <w:start w:val="1"/>
      <w:numFmt w:val="lowerLetter"/>
      <w:lvlText w:val="%8."/>
      <w:lvlJc w:val="left"/>
      <w:pPr>
        <w:ind w:left="5760" w:hanging="360"/>
      </w:pPr>
    </w:lvl>
    <w:lvl w:ilvl="8" w:tplc="72059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4">
    <w:multiLevelType w:val="hybridMultilevel"/>
    <w:lvl w:ilvl="0" w:tplc="74793557">
      <w:start w:val="1"/>
      <w:numFmt w:val="decimal"/>
      <w:lvlText w:val="%1."/>
      <w:lvlJc w:val="left"/>
      <w:pPr>
        <w:ind w:left="720" w:hanging="360"/>
      </w:pPr>
    </w:lvl>
    <w:lvl w:ilvl="1" w:tplc="74793557" w:tentative="1">
      <w:start w:val="1"/>
      <w:numFmt w:val="lowerLetter"/>
      <w:lvlText w:val="%2."/>
      <w:lvlJc w:val="left"/>
      <w:pPr>
        <w:ind w:left="1440" w:hanging="360"/>
      </w:pPr>
    </w:lvl>
    <w:lvl w:ilvl="2" w:tplc="74793557" w:tentative="1">
      <w:start w:val="1"/>
      <w:numFmt w:val="lowerRoman"/>
      <w:lvlText w:val="%3."/>
      <w:lvlJc w:val="right"/>
      <w:pPr>
        <w:ind w:left="2160" w:hanging="180"/>
      </w:pPr>
    </w:lvl>
    <w:lvl w:ilvl="3" w:tplc="74793557" w:tentative="1">
      <w:start w:val="1"/>
      <w:numFmt w:val="decimal"/>
      <w:lvlText w:val="%4."/>
      <w:lvlJc w:val="left"/>
      <w:pPr>
        <w:ind w:left="2880" w:hanging="360"/>
      </w:pPr>
    </w:lvl>
    <w:lvl w:ilvl="4" w:tplc="74793557" w:tentative="1">
      <w:start w:val="1"/>
      <w:numFmt w:val="lowerLetter"/>
      <w:lvlText w:val="%5."/>
      <w:lvlJc w:val="left"/>
      <w:pPr>
        <w:ind w:left="3600" w:hanging="360"/>
      </w:pPr>
    </w:lvl>
    <w:lvl w:ilvl="5" w:tplc="74793557" w:tentative="1">
      <w:start w:val="1"/>
      <w:numFmt w:val="lowerRoman"/>
      <w:lvlText w:val="%6."/>
      <w:lvlJc w:val="right"/>
      <w:pPr>
        <w:ind w:left="4320" w:hanging="180"/>
      </w:pPr>
    </w:lvl>
    <w:lvl w:ilvl="6" w:tplc="74793557" w:tentative="1">
      <w:start w:val="1"/>
      <w:numFmt w:val="decimal"/>
      <w:lvlText w:val="%7."/>
      <w:lvlJc w:val="left"/>
      <w:pPr>
        <w:ind w:left="5040" w:hanging="360"/>
      </w:pPr>
    </w:lvl>
    <w:lvl w:ilvl="7" w:tplc="74793557" w:tentative="1">
      <w:start w:val="1"/>
      <w:numFmt w:val="lowerLetter"/>
      <w:lvlText w:val="%8."/>
      <w:lvlJc w:val="left"/>
      <w:pPr>
        <w:ind w:left="5760" w:hanging="360"/>
      </w:pPr>
    </w:lvl>
    <w:lvl w:ilvl="8" w:tplc="74793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3">
    <w:multiLevelType w:val="hybridMultilevel"/>
    <w:lvl w:ilvl="0" w:tplc="48284304">
      <w:start w:val="1"/>
      <w:numFmt w:val="decimal"/>
      <w:lvlText w:val="%1."/>
      <w:lvlJc w:val="left"/>
      <w:pPr>
        <w:ind w:left="720" w:hanging="360"/>
      </w:pPr>
    </w:lvl>
    <w:lvl w:ilvl="1" w:tplc="48284304" w:tentative="1">
      <w:start w:val="1"/>
      <w:numFmt w:val="lowerLetter"/>
      <w:lvlText w:val="%2."/>
      <w:lvlJc w:val="left"/>
      <w:pPr>
        <w:ind w:left="1440" w:hanging="360"/>
      </w:pPr>
    </w:lvl>
    <w:lvl w:ilvl="2" w:tplc="48284304" w:tentative="1">
      <w:start w:val="1"/>
      <w:numFmt w:val="lowerRoman"/>
      <w:lvlText w:val="%3."/>
      <w:lvlJc w:val="right"/>
      <w:pPr>
        <w:ind w:left="2160" w:hanging="180"/>
      </w:pPr>
    </w:lvl>
    <w:lvl w:ilvl="3" w:tplc="48284304" w:tentative="1">
      <w:start w:val="1"/>
      <w:numFmt w:val="decimal"/>
      <w:lvlText w:val="%4."/>
      <w:lvlJc w:val="left"/>
      <w:pPr>
        <w:ind w:left="2880" w:hanging="360"/>
      </w:pPr>
    </w:lvl>
    <w:lvl w:ilvl="4" w:tplc="48284304" w:tentative="1">
      <w:start w:val="1"/>
      <w:numFmt w:val="lowerLetter"/>
      <w:lvlText w:val="%5."/>
      <w:lvlJc w:val="left"/>
      <w:pPr>
        <w:ind w:left="3600" w:hanging="360"/>
      </w:pPr>
    </w:lvl>
    <w:lvl w:ilvl="5" w:tplc="48284304" w:tentative="1">
      <w:start w:val="1"/>
      <w:numFmt w:val="lowerRoman"/>
      <w:lvlText w:val="%6."/>
      <w:lvlJc w:val="right"/>
      <w:pPr>
        <w:ind w:left="4320" w:hanging="180"/>
      </w:pPr>
    </w:lvl>
    <w:lvl w:ilvl="6" w:tplc="48284304" w:tentative="1">
      <w:start w:val="1"/>
      <w:numFmt w:val="decimal"/>
      <w:lvlText w:val="%7."/>
      <w:lvlJc w:val="left"/>
      <w:pPr>
        <w:ind w:left="5040" w:hanging="360"/>
      </w:pPr>
    </w:lvl>
    <w:lvl w:ilvl="7" w:tplc="48284304" w:tentative="1">
      <w:start w:val="1"/>
      <w:numFmt w:val="lowerLetter"/>
      <w:lvlText w:val="%8."/>
      <w:lvlJc w:val="left"/>
      <w:pPr>
        <w:ind w:left="5760" w:hanging="360"/>
      </w:pPr>
    </w:lvl>
    <w:lvl w:ilvl="8" w:tplc="48284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2">
    <w:multiLevelType w:val="hybridMultilevel"/>
    <w:lvl w:ilvl="0" w:tplc="27548136">
      <w:start w:val="1"/>
      <w:numFmt w:val="decimal"/>
      <w:lvlText w:val="%1."/>
      <w:lvlJc w:val="left"/>
      <w:pPr>
        <w:ind w:left="720" w:hanging="360"/>
      </w:pPr>
    </w:lvl>
    <w:lvl w:ilvl="1" w:tplc="27548136" w:tentative="1">
      <w:start w:val="1"/>
      <w:numFmt w:val="lowerLetter"/>
      <w:lvlText w:val="%2."/>
      <w:lvlJc w:val="left"/>
      <w:pPr>
        <w:ind w:left="1440" w:hanging="360"/>
      </w:pPr>
    </w:lvl>
    <w:lvl w:ilvl="2" w:tplc="27548136" w:tentative="1">
      <w:start w:val="1"/>
      <w:numFmt w:val="lowerRoman"/>
      <w:lvlText w:val="%3."/>
      <w:lvlJc w:val="right"/>
      <w:pPr>
        <w:ind w:left="2160" w:hanging="180"/>
      </w:pPr>
    </w:lvl>
    <w:lvl w:ilvl="3" w:tplc="27548136" w:tentative="1">
      <w:start w:val="1"/>
      <w:numFmt w:val="decimal"/>
      <w:lvlText w:val="%4."/>
      <w:lvlJc w:val="left"/>
      <w:pPr>
        <w:ind w:left="2880" w:hanging="360"/>
      </w:pPr>
    </w:lvl>
    <w:lvl w:ilvl="4" w:tplc="27548136" w:tentative="1">
      <w:start w:val="1"/>
      <w:numFmt w:val="lowerLetter"/>
      <w:lvlText w:val="%5."/>
      <w:lvlJc w:val="left"/>
      <w:pPr>
        <w:ind w:left="3600" w:hanging="360"/>
      </w:pPr>
    </w:lvl>
    <w:lvl w:ilvl="5" w:tplc="27548136" w:tentative="1">
      <w:start w:val="1"/>
      <w:numFmt w:val="lowerRoman"/>
      <w:lvlText w:val="%6."/>
      <w:lvlJc w:val="right"/>
      <w:pPr>
        <w:ind w:left="4320" w:hanging="180"/>
      </w:pPr>
    </w:lvl>
    <w:lvl w:ilvl="6" w:tplc="27548136" w:tentative="1">
      <w:start w:val="1"/>
      <w:numFmt w:val="decimal"/>
      <w:lvlText w:val="%7."/>
      <w:lvlJc w:val="left"/>
      <w:pPr>
        <w:ind w:left="5040" w:hanging="360"/>
      </w:pPr>
    </w:lvl>
    <w:lvl w:ilvl="7" w:tplc="27548136" w:tentative="1">
      <w:start w:val="1"/>
      <w:numFmt w:val="lowerLetter"/>
      <w:lvlText w:val="%8."/>
      <w:lvlJc w:val="left"/>
      <w:pPr>
        <w:ind w:left="5760" w:hanging="360"/>
      </w:pPr>
    </w:lvl>
    <w:lvl w:ilvl="8" w:tplc="27548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1">
    <w:multiLevelType w:val="hybridMultilevel"/>
    <w:lvl w:ilvl="0" w:tplc="86273800">
      <w:start w:val="1"/>
      <w:numFmt w:val="decimal"/>
      <w:lvlText w:val="%1."/>
      <w:lvlJc w:val="left"/>
      <w:pPr>
        <w:ind w:left="720" w:hanging="360"/>
      </w:pPr>
    </w:lvl>
    <w:lvl w:ilvl="1" w:tplc="86273800" w:tentative="1">
      <w:start w:val="1"/>
      <w:numFmt w:val="lowerLetter"/>
      <w:lvlText w:val="%2."/>
      <w:lvlJc w:val="left"/>
      <w:pPr>
        <w:ind w:left="1440" w:hanging="360"/>
      </w:pPr>
    </w:lvl>
    <w:lvl w:ilvl="2" w:tplc="86273800" w:tentative="1">
      <w:start w:val="1"/>
      <w:numFmt w:val="lowerRoman"/>
      <w:lvlText w:val="%3."/>
      <w:lvlJc w:val="right"/>
      <w:pPr>
        <w:ind w:left="2160" w:hanging="180"/>
      </w:pPr>
    </w:lvl>
    <w:lvl w:ilvl="3" w:tplc="86273800" w:tentative="1">
      <w:start w:val="1"/>
      <w:numFmt w:val="decimal"/>
      <w:lvlText w:val="%4."/>
      <w:lvlJc w:val="left"/>
      <w:pPr>
        <w:ind w:left="2880" w:hanging="360"/>
      </w:pPr>
    </w:lvl>
    <w:lvl w:ilvl="4" w:tplc="86273800" w:tentative="1">
      <w:start w:val="1"/>
      <w:numFmt w:val="lowerLetter"/>
      <w:lvlText w:val="%5."/>
      <w:lvlJc w:val="left"/>
      <w:pPr>
        <w:ind w:left="3600" w:hanging="360"/>
      </w:pPr>
    </w:lvl>
    <w:lvl w:ilvl="5" w:tplc="86273800" w:tentative="1">
      <w:start w:val="1"/>
      <w:numFmt w:val="lowerRoman"/>
      <w:lvlText w:val="%6."/>
      <w:lvlJc w:val="right"/>
      <w:pPr>
        <w:ind w:left="4320" w:hanging="180"/>
      </w:pPr>
    </w:lvl>
    <w:lvl w:ilvl="6" w:tplc="86273800" w:tentative="1">
      <w:start w:val="1"/>
      <w:numFmt w:val="decimal"/>
      <w:lvlText w:val="%7."/>
      <w:lvlJc w:val="left"/>
      <w:pPr>
        <w:ind w:left="5040" w:hanging="360"/>
      </w:pPr>
    </w:lvl>
    <w:lvl w:ilvl="7" w:tplc="86273800" w:tentative="1">
      <w:start w:val="1"/>
      <w:numFmt w:val="lowerLetter"/>
      <w:lvlText w:val="%8."/>
      <w:lvlJc w:val="left"/>
      <w:pPr>
        <w:ind w:left="5760" w:hanging="360"/>
      </w:pPr>
    </w:lvl>
    <w:lvl w:ilvl="8" w:tplc="86273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40">
    <w:multiLevelType w:val="hybridMultilevel"/>
    <w:lvl w:ilvl="0" w:tplc="64525034">
      <w:start w:val="1"/>
      <w:numFmt w:val="decimal"/>
      <w:lvlText w:val="%1."/>
      <w:lvlJc w:val="left"/>
      <w:pPr>
        <w:ind w:left="720" w:hanging="360"/>
      </w:pPr>
    </w:lvl>
    <w:lvl w:ilvl="1" w:tplc="64525034" w:tentative="1">
      <w:start w:val="1"/>
      <w:numFmt w:val="lowerLetter"/>
      <w:lvlText w:val="%2."/>
      <w:lvlJc w:val="left"/>
      <w:pPr>
        <w:ind w:left="1440" w:hanging="360"/>
      </w:pPr>
    </w:lvl>
    <w:lvl w:ilvl="2" w:tplc="64525034" w:tentative="1">
      <w:start w:val="1"/>
      <w:numFmt w:val="lowerRoman"/>
      <w:lvlText w:val="%3."/>
      <w:lvlJc w:val="right"/>
      <w:pPr>
        <w:ind w:left="2160" w:hanging="180"/>
      </w:pPr>
    </w:lvl>
    <w:lvl w:ilvl="3" w:tplc="64525034" w:tentative="1">
      <w:start w:val="1"/>
      <w:numFmt w:val="decimal"/>
      <w:lvlText w:val="%4."/>
      <w:lvlJc w:val="left"/>
      <w:pPr>
        <w:ind w:left="2880" w:hanging="360"/>
      </w:pPr>
    </w:lvl>
    <w:lvl w:ilvl="4" w:tplc="64525034" w:tentative="1">
      <w:start w:val="1"/>
      <w:numFmt w:val="lowerLetter"/>
      <w:lvlText w:val="%5."/>
      <w:lvlJc w:val="left"/>
      <w:pPr>
        <w:ind w:left="3600" w:hanging="360"/>
      </w:pPr>
    </w:lvl>
    <w:lvl w:ilvl="5" w:tplc="64525034" w:tentative="1">
      <w:start w:val="1"/>
      <w:numFmt w:val="lowerRoman"/>
      <w:lvlText w:val="%6."/>
      <w:lvlJc w:val="right"/>
      <w:pPr>
        <w:ind w:left="4320" w:hanging="180"/>
      </w:pPr>
    </w:lvl>
    <w:lvl w:ilvl="6" w:tplc="64525034" w:tentative="1">
      <w:start w:val="1"/>
      <w:numFmt w:val="decimal"/>
      <w:lvlText w:val="%7."/>
      <w:lvlJc w:val="left"/>
      <w:pPr>
        <w:ind w:left="5040" w:hanging="360"/>
      </w:pPr>
    </w:lvl>
    <w:lvl w:ilvl="7" w:tplc="64525034" w:tentative="1">
      <w:start w:val="1"/>
      <w:numFmt w:val="lowerLetter"/>
      <w:lvlText w:val="%8."/>
      <w:lvlJc w:val="left"/>
      <w:pPr>
        <w:ind w:left="5760" w:hanging="360"/>
      </w:pPr>
    </w:lvl>
    <w:lvl w:ilvl="8" w:tplc="64525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9">
    <w:multiLevelType w:val="hybridMultilevel"/>
    <w:lvl w:ilvl="0" w:tplc="10464695">
      <w:start w:val="1"/>
      <w:numFmt w:val="decimal"/>
      <w:lvlText w:val="%1."/>
      <w:lvlJc w:val="left"/>
      <w:pPr>
        <w:ind w:left="720" w:hanging="360"/>
      </w:pPr>
    </w:lvl>
    <w:lvl w:ilvl="1" w:tplc="10464695" w:tentative="1">
      <w:start w:val="1"/>
      <w:numFmt w:val="lowerLetter"/>
      <w:lvlText w:val="%2."/>
      <w:lvlJc w:val="left"/>
      <w:pPr>
        <w:ind w:left="1440" w:hanging="360"/>
      </w:pPr>
    </w:lvl>
    <w:lvl w:ilvl="2" w:tplc="10464695" w:tentative="1">
      <w:start w:val="1"/>
      <w:numFmt w:val="lowerRoman"/>
      <w:lvlText w:val="%3."/>
      <w:lvlJc w:val="right"/>
      <w:pPr>
        <w:ind w:left="2160" w:hanging="180"/>
      </w:pPr>
    </w:lvl>
    <w:lvl w:ilvl="3" w:tplc="10464695" w:tentative="1">
      <w:start w:val="1"/>
      <w:numFmt w:val="decimal"/>
      <w:lvlText w:val="%4."/>
      <w:lvlJc w:val="left"/>
      <w:pPr>
        <w:ind w:left="2880" w:hanging="360"/>
      </w:pPr>
    </w:lvl>
    <w:lvl w:ilvl="4" w:tplc="10464695" w:tentative="1">
      <w:start w:val="1"/>
      <w:numFmt w:val="lowerLetter"/>
      <w:lvlText w:val="%5."/>
      <w:lvlJc w:val="left"/>
      <w:pPr>
        <w:ind w:left="3600" w:hanging="360"/>
      </w:pPr>
    </w:lvl>
    <w:lvl w:ilvl="5" w:tplc="10464695" w:tentative="1">
      <w:start w:val="1"/>
      <w:numFmt w:val="lowerRoman"/>
      <w:lvlText w:val="%6."/>
      <w:lvlJc w:val="right"/>
      <w:pPr>
        <w:ind w:left="4320" w:hanging="180"/>
      </w:pPr>
    </w:lvl>
    <w:lvl w:ilvl="6" w:tplc="10464695" w:tentative="1">
      <w:start w:val="1"/>
      <w:numFmt w:val="decimal"/>
      <w:lvlText w:val="%7."/>
      <w:lvlJc w:val="left"/>
      <w:pPr>
        <w:ind w:left="5040" w:hanging="360"/>
      </w:pPr>
    </w:lvl>
    <w:lvl w:ilvl="7" w:tplc="10464695" w:tentative="1">
      <w:start w:val="1"/>
      <w:numFmt w:val="lowerLetter"/>
      <w:lvlText w:val="%8."/>
      <w:lvlJc w:val="left"/>
      <w:pPr>
        <w:ind w:left="5760" w:hanging="360"/>
      </w:pPr>
    </w:lvl>
    <w:lvl w:ilvl="8" w:tplc="10464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8">
    <w:multiLevelType w:val="hybridMultilevel"/>
    <w:lvl w:ilvl="0" w:tplc="37100713">
      <w:start w:val="1"/>
      <w:numFmt w:val="decimal"/>
      <w:lvlText w:val="%1."/>
      <w:lvlJc w:val="left"/>
      <w:pPr>
        <w:ind w:left="720" w:hanging="360"/>
      </w:pPr>
    </w:lvl>
    <w:lvl w:ilvl="1" w:tplc="37100713" w:tentative="1">
      <w:start w:val="1"/>
      <w:numFmt w:val="lowerLetter"/>
      <w:lvlText w:val="%2."/>
      <w:lvlJc w:val="left"/>
      <w:pPr>
        <w:ind w:left="1440" w:hanging="360"/>
      </w:pPr>
    </w:lvl>
    <w:lvl w:ilvl="2" w:tplc="37100713" w:tentative="1">
      <w:start w:val="1"/>
      <w:numFmt w:val="lowerRoman"/>
      <w:lvlText w:val="%3."/>
      <w:lvlJc w:val="right"/>
      <w:pPr>
        <w:ind w:left="2160" w:hanging="180"/>
      </w:pPr>
    </w:lvl>
    <w:lvl w:ilvl="3" w:tplc="37100713" w:tentative="1">
      <w:start w:val="1"/>
      <w:numFmt w:val="decimal"/>
      <w:lvlText w:val="%4."/>
      <w:lvlJc w:val="left"/>
      <w:pPr>
        <w:ind w:left="2880" w:hanging="360"/>
      </w:pPr>
    </w:lvl>
    <w:lvl w:ilvl="4" w:tplc="37100713" w:tentative="1">
      <w:start w:val="1"/>
      <w:numFmt w:val="lowerLetter"/>
      <w:lvlText w:val="%5."/>
      <w:lvlJc w:val="left"/>
      <w:pPr>
        <w:ind w:left="3600" w:hanging="360"/>
      </w:pPr>
    </w:lvl>
    <w:lvl w:ilvl="5" w:tplc="37100713" w:tentative="1">
      <w:start w:val="1"/>
      <w:numFmt w:val="lowerRoman"/>
      <w:lvlText w:val="%6."/>
      <w:lvlJc w:val="right"/>
      <w:pPr>
        <w:ind w:left="4320" w:hanging="180"/>
      </w:pPr>
    </w:lvl>
    <w:lvl w:ilvl="6" w:tplc="37100713" w:tentative="1">
      <w:start w:val="1"/>
      <w:numFmt w:val="decimal"/>
      <w:lvlText w:val="%7."/>
      <w:lvlJc w:val="left"/>
      <w:pPr>
        <w:ind w:left="5040" w:hanging="360"/>
      </w:pPr>
    </w:lvl>
    <w:lvl w:ilvl="7" w:tplc="37100713" w:tentative="1">
      <w:start w:val="1"/>
      <w:numFmt w:val="lowerLetter"/>
      <w:lvlText w:val="%8."/>
      <w:lvlJc w:val="left"/>
      <w:pPr>
        <w:ind w:left="5760" w:hanging="360"/>
      </w:pPr>
    </w:lvl>
    <w:lvl w:ilvl="8" w:tplc="37100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7">
    <w:multiLevelType w:val="hybridMultilevel"/>
    <w:lvl w:ilvl="0" w:tplc="77250344">
      <w:start w:val="1"/>
      <w:numFmt w:val="decimal"/>
      <w:lvlText w:val="%1."/>
      <w:lvlJc w:val="left"/>
      <w:pPr>
        <w:ind w:left="720" w:hanging="360"/>
      </w:pPr>
    </w:lvl>
    <w:lvl w:ilvl="1" w:tplc="77250344" w:tentative="1">
      <w:start w:val="1"/>
      <w:numFmt w:val="lowerLetter"/>
      <w:lvlText w:val="%2."/>
      <w:lvlJc w:val="left"/>
      <w:pPr>
        <w:ind w:left="1440" w:hanging="360"/>
      </w:pPr>
    </w:lvl>
    <w:lvl w:ilvl="2" w:tplc="77250344" w:tentative="1">
      <w:start w:val="1"/>
      <w:numFmt w:val="lowerRoman"/>
      <w:lvlText w:val="%3."/>
      <w:lvlJc w:val="right"/>
      <w:pPr>
        <w:ind w:left="2160" w:hanging="180"/>
      </w:pPr>
    </w:lvl>
    <w:lvl w:ilvl="3" w:tplc="77250344" w:tentative="1">
      <w:start w:val="1"/>
      <w:numFmt w:val="decimal"/>
      <w:lvlText w:val="%4."/>
      <w:lvlJc w:val="left"/>
      <w:pPr>
        <w:ind w:left="2880" w:hanging="360"/>
      </w:pPr>
    </w:lvl>
    <w:lvl w:ilvl="4" w:tplc="77250344" w:tentative="1">
      <w:start w:val="1"/>
      <w:numFmt w:val="lowerLetter"/>
      <w:lvlText w:val="%5."/>
      <w:lvlJc w:val="left"/>
      <w:pPr>
        <w:ind w:left="3600" w:hanging="360"/>
      </w:pPr>
    </w:lvl>
    <w:lvl w:ilvl="5" w:tplc="77250344" w:tentative="1">
      <w:start w:val="1"/>
      <w:numFmt w:val="lowerRoman"/>
      <w:lvlText w:val="%6."/>
      <w:lvlJc w:val="right"/>
      <w:pPr>
        <w:ind w:left="4320" w:hanging="180"/>
      </w:pPr>
    </w:lvl>
    <w:lvl w:ilvl="6" w:tplc="77250344" w:tentative="1">
      <w:start w:val="1"/>
      <w:numFmt w:val="decimal"/>
      <w:lvlText w:val="%7."/>
      <w:lvlJc w:val="left"/>
      <w:pPr>
        <w:ind w:left="5040" w:hanging="360"/>
      </w:pPr>
    </w:lvl>
    <w:lvl w:ilvl="7" w:tplc="77250344" w:tentative="1">
      <w:start w:val="1"/>
      <w:numFmt w:val="lowerLetter"/>
      <w:lvlText w:val="%8."/>
      <w:lvlJc w:val="left"/>
      <w:pPr>
        <w:ind w:left="5760" w:hanging="360"/>
      </w:pPr>
    </w:lvl>
    <w:lvl w:ilvl="8" w:tplc="77250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6">
    <w:multiLevelType w:val="hybridMultilevel"/>
    <w:lvl w:ilvl="0" w:tplc="99537549">
      <w:start w:val="1"/>
      <w:numFmt w:val="decimal"/>
      <w:lvlText w:val="%1."/>
      <w:lvlJc w:val="left"/>
      <w:pPr>
        <w:ind w:left="720" w:hanging="360"/>
      </w:pPr>
    </w:lvl>
    <w:lvl w:ilvl="1" w:tplc="99537549" w:tentative="1">
      <w:start w:val="1"/>
      <w:numFmt w:val="lowerLetter"/>
      <w:lvlText w:val="%2."/>
      <w:lvlJc w:val="left"/>
      <w:pPr>
        <w:ind w:left="1440" w:hanging="360"/>
      </w:pPr>
    </w:lvl>
    <w:lvl w:ilvl="2" w:tplc="99537549" w:tentative="1">
      <w:start w:val="1"/>
      <w:numFmt w:val="lowerRoman"/>
      <w:lvlText w:val="%3."/>
      <w:lvlJc w:val="right"/>
      <w:pPr>
        <w:ind w:left="2160" w:hanging="180"/>
      </w:pPr>
    </w:lvl>
    <w:lvl w:ilvl="3" w:tplc="99537549" w:tentative="1">
      <w:start w:val="1"/>
      <w:numFmt w:val="decimal"/>
      <w:lvlText w:val="%4."/>
      <w:lvlJc w:val="left"/>
      <w:pPr>
        <w:ind w:left="2880" w:hanging="360"/>
      </w:pPr>
    </w:lvl>
    <w:lvl w:ilvl="4" w:tplc="99537549" w:tentative="1">
      <w:start w:val="1"/>
      <w:numFmt w:val="lowerLetter"/>
      <w:lvlText w:val="%5."/>
      <w:lvlJc w:val="left"/>
      <w:pPr>
        <w:ind w:left="3600" w:hanging="360"/>
      </w:pPr>
    </w:lvl>
    <w:lvl w:ilvl="5" w:tplc="99537549" w:tentative="1">
      <w:start w:val="1"/>
      <w:numFmt w:val="lowerRoman"/>
      <w:lvlText w:val="%6."/>
      <w:lvlJc w:val="right"/>
      <w:pPr>
        <w:ind w:left="4320" w:hanging="180"/>
      </w:pPr>
    </w:lvl>
    <w:lvl w:ilvl="6" w:tplc="99537549" w:tentative="1">
      <w:start w:val="1"/>
      <w:numFmt w:val="decimal"/>
      <w:lvlText w:val="%7."/>
      <w:lvlJc w:val="left"/>
      <w:pPr>
        <w:ind w:left="5040" w:hanging="360"/>
      </w:pPr>
    </w:lvl>
    <w:lvl w:ilvl="7" w:tplc="99537549" w:tentative="1">
      <w:start w:val="1"/>
      <w:numFmt w:val="lowerLetter"/>
      <w:lvlText w:val="%8."/>
      <w:lvlJc w:val="left"/>
      <w:pPr>
        <w:ind w:left="5760" w:hanging="360"/>
      </w:pPr>
    </w:lvl>
    <w:lvl w:ilvl="8" w:tplc="99537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5">
    <w:multiLevelType w:val="hybridMultilevel"/>
    <w:lvl w:ilvl="0" w:tplc="32988622">
      <w:start w:val="1"/>
      <w:numFmt w:val="decimal"/>
      <w:lvlText w:val="%1."/>
      <w:lvlJc w:val="left"/>
      <w:pPr>
        <w:ind w:left="720" w:hanging="360"/>
      </w:pPr>
    </w:lvl>
    <w:lvl w:ilvl="1" w:tplc="32988622" w:tentative="1">
      <w:start w:val="1"/>
      <w:numFmt w:val="lowerLetter"/>
      <w:lvlText w:val="%2."/>
      <w:lvlJc w:val="left"/>
      <w:pPr>
        <w:ind w:left="1440" w:hanging="360"/>
      </w:pPr>
    </w:lvl>
    <w:lvl w:ilvl="2" w:tplc="32988622" w:tentative="1">
      <w:start w:val="1"/>
      <w:numFmt w:val="lowerRoman"/>
      <w:lvlText w:val="%3."/>
      <w:lvlJc w:val="right"/>
      <w:pPr>
        <w:ind w:left="2160" w:hanging="180"/>
      </w:pPr>
    </w:lvl>
    <w:lvl w:ilvl="3" w:tplc="32988622" w:tentative="1">
      <w:start w:val="1"/>
      <w:numFmt w:val="decimal"/>
      <w:lvlText w:val="%4."/>
      <w:lvlJc w:val="left"/>
      <w:pPr>
        <w:ind w:left="2880" w:hanging="360"/>
      </w:pPr>
    </w:lvl>
    <w:lvl w:ilvl="4" w:tplc="32988622" w:tentative="1">
      <w:start w:val="1"/>
      <w:numFmt w:val="lowerLetter"/>
      <w:lvlText w:val="%5."/>
      <w:lvlJc w:val="left"/>
      <w:pPr>
        <w:ind w:left="3600" w:hanging="360"/>
      </w:pPr>
    </w:lvl>
    <w:lvl w:ilvl="5" w:tplc="32988622" w:tentative="1">
      <w:start w:val="1"/>
      <w:numFmt w:val="lowerRoman"/>
      <w:lvlText w:val="%6."/>
      <w:lvlJc w:val="right"/>
      <w:pPr>
        <w:ind w:left="4320" w:hanging="180"/>
      </w:pPr>
    </w:lvl>
    <w:lvl w:ilvl="6" w:tplc="32988622" w:tentative="1">
      <w:start w:val="1"/>
      <w:numFmt w:val="decimal"/>
      <w:lvlText w:val="%7."/>
      <w:lvlJc w:val="left"/>
      <w:pPr>
        <w:ind w:left="5040" w:hanging="360"/>
      </w:pPr>
    </w:lvl>
    <w:lvl w:ilvl="7" w:tplc="32988622" w:tentative="1">
      <w:start w:val="1"/>
      <w:numFmt w:val="lowerLetter"/>
      <w:lvlText w:val="%8."/>
      <w:lvlJc w:val="left"/>
      <w:pPr>
        <w:ind w:left="5760" w:hanging="360"/>
      </w:pPr>
    </w:lvl>
    <w:lvl w:ilvl="8" w:tplc="32988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4">
    <w:multiLevelType w:val="hybridMultilevel"/>
    <w:lvl w:ilvl="0" w:tplc="89158728">
      <w:start w:val="1"/>
      <w:numFmt w:val="decimal"/>
      <w:lvlText w:val="%1."/>
      <w:lvlJc w:val="left"/>
      <w:pPr>
        <w:ind w:left="720" w:hanging="360"/>
      </w:pPr>
    </w:lvl>
    <w:lvl w:ilvl="1" w:tplc="89158728" w:tentative="1">
      <w:start w:val="1"/>
      <w:numFmt w:val="lowerLetter"/>
      <w:lvlText w:val="%2."/>
      <w:lvlJc w:val="left"/>
      <w:pPr>
        <w:ind w:left="1440" w:hanging="360"/>
      </w:pPr>
    </w:lvl>
    <w:lvl w:ilvl="2" w:tplc="89158728" w:tentative="1">
      <w:start w:val="1"/>
      <w:numFmt w:val="lowerRoman"/>
      <w:lvlText w:val="%3."/>
      <w:lvlJc w:val="right"/>
      <w:pPr>
        <w:ind w:left="2160" w:hanging="180"/>
      </w:pPr>
    </w:lvl>
    <w:lvl w:ilvl="3" w:tplc="89158728" w:tentative="1">
      <w:start w:val="1"/>
      <w:numFmt w:val="decimal"/>
      <w:lvlText w:val="%4."/>
      <w:lvlJc w:val="left"/>
      <w:pPr>
        <w:ind w:left="2880" w:hanging="360"/>
      </w:pPr>
    </w:lvl>
    <w:lvl w:ilvl="4" w:tplc="89158728" w:tentative="1">
      <w:start w:val="1"/>
      <w:numFmt w:val="lowerLetter"/>
      <w:lvlText w:val="%5."/>
      <w:lvlJc w:val="left"/>
      <w:pPr>
        <w:ind w:left="3600" w:hanging="360"/>
      </w:pPr>
    </w:lvl>
    <w:lvl w:ilvl="5" w:tplc="89158728" w:tentative="1">
      <w:start w:val="1"/>
      <w:numFmt w:val="lowerRoman"/>
      <w:lvlText w:val="%6."/>
      <w:lvlJc w:val="right"/>
      <w:pPr>
        <w:ind w:left="4320" w:hanging="180"/>
      </w:pPr>
    </w:lvl>
    <w:lvl w:ilvl="6" w:tplc="89158728" w:tentative="1">
      <w:start w:val="1"/>
      <w:numFmt w:val="decimal"/>
      <w:lvlText w:val="%7."/>
      <w:lvlJc w:val="left"/>
      <w:pPr>
        <w:ind w:left="5040" w:hanging="360"/>
      </w:pPr>
    </w:lvl>
    <w:lvl w:ilvl="7" w:tplc="89158728" w:tentative="1">
      <w:start w:val="1"/>
      <w:numFmt w:val="lowerLetter"/>
      <w:lvlText w:val="%8."/>
      <w:lvlJc w:val="left"/>
      <w:pPr>
        <w:ind w:left="5760" w:hanging="360"/>
      </w:pPr>
    </w:lvl>
    <w:lvl w:ilvl="8" w:tplc="89158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3">
    <w:multiLevelType w:val="hybridMultilevel"/>
    <w:lvl w:ilvl="0" w:tplc="41092529">
      <w:start w:val="1"/>
      <w:numFmt w:val="decimal"/>
      <w:lvlText w:val="%1."/>
      <w:lvlJc w:val="left"/>
      <w:pPr>
        <w:ind w:left="720" w:hanging="360"/>
      </w:pPr>
    </w:lvl>
    <w:lvl w:ilvl="1" w:tplc="41092529" w:tentative="1">
      <w:start w:val="1"/>
      <w:numFmt w:val="lowerLetter"/>
      <w:lvlText w:val="%2."/>
      <w:lvlJc w:val="left"/>
      <w:pPr>
        <w:ind w:left="1440" w:hanging="360"/>
      </w:pPr>
    </w:lvl>
    <w:lvl w:ilvl="2" w:tplc="41092529" w:tentative="1">
      <w:start w:val="1"/>
      <w:numFmt w:val="lowerRoman"/>
      <w:lvlText w:val="%3."/>
      <w:lvlJc w:val="right"/>
      <w:pPr>
        <w:ind w:left="2160" w:hanging="180"/>
      </w:pPr>
    </w:lvl>
    <w:lvl w:ilvl="3" w:tplc="41092529" w:tentative="1">
      <w:start w:val="1"/>
      <w:numFmt w:val="decimal"/>
      <w:lvlText w:val="%4."/>
      <w:lvlJc w:val="left"/>
      <w:pPr>
        <w:ind w:left="2880" w:hanging="360"/>
      </w:pPr>
    </w:lvl>
    <w:lvl w:ilvl="4" w:tplc="41092529" w:tentative="1">
      <w:start w:val="1"/>
      <w:numFmt w:val="lowerLetter"/>
      <w:lvlText w:val="%5."/>
      <w:lvlJc w:val="left"/>
      <w:pPr>
        <w:ind w:left="3600" w:hanging="360"/>
      </w:pPr>
    </w:lvl>
    <w:lvl w:ilvl="5" w:tplc="41092529" w:tentative="1">
      <w:start w:val="1"/>
      <w:numFmt w:val="lowerRoman"/>
      <w:lvlText w:val="%6."/>
      <w:lvlJc w:val="right"/>
      <w:pPr>
        <w:ind w:left="4320" w:hanging="180"/>
      </w:pPr>
    </w:lvl>
    <w:lvl w:ilvl="6" w:tplc="41092529" w:tentative="1">
      <w:start w:val="1"/>
      <w:numFmt w:val="decimal"/>
      <w:lvlText w:val="%7."/>
      <w:lvlJc w:val="left"/>
      <w:pPr>
        <w:ind w:left="5040" w:hanging="360"/>
      </w:pPr>
    </w:lvl>
    <w:lvl w:ilvl="7" w:tplc="41092529" w:tentative="1">
      <w:start w:val="1"/>
      <w:numFmt w:val="lowerLetter"/>
      <w:lvlText w:val="%8."/>
      <w:lvlJc w:val="left"/>
      <w:pPr>
        <w:ind w:left="5760" w:hanging="360"/>
      </w:pPr>
    </w:lvl>
    <w:lvl w:ilvl="8" w:tplc="41092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2">
    <w:multiLevelType w:val="hybridMultilevel"/>
    <w:lvl w:ilvl="0" w:tplc="48854022">
      <w:start w:val="1"/>
      <w:numFmt w:val="decimal"/>
      <w:lvlText w:val="%1."/>
      <w:lvlJc w:val="left"/>
      <w:pPr>
        <w:ind w:left="720" w:hanging="360"/>
      </w:pPr>
    </w:lvl>
    <w:lvl w:ilvl="1" w:tplc="48854022" w:tentative="1">
      <w:start w:val="1"/>
      <w:numFmt w:val="lowerLetter"/>
      <w:lvlText w:val="%2."/>
      <w:lvlJc w:val="left"/>
      <w:pPr>
        <w:ind w:left="1440" w:hanging="360"/>
      </w:pPr>
    </w:lvl>
    <w:lvl w:ilvl="2" w:tplc="48854022" w:tentative="1">
      <w:start w:val="1"/>
      <w:numFmt w:val="lowerRoman"/>
      <w:lvlText w:val="%3."/>
      <w:lvlJc w:val="right"/>
      <w:pPr>
        <w:ind w:left="2160" w:hanging="180"/>
      </w:pPr>
    </w:lvl>
    <w:lvl w:ilvl="3" w:tplc="48854022" w:tentative="1">
      <w:start w:val="1"/>
      <w:numFmt w:val="decimal"/>
      <w:lvlText w:val="%4."/>
      <w:lvlJc w:val="left"/>
      <w:pPr>
        <w:ind w:left="2880" w:hanging="360"/>
      </w:pPr>
    </w:lvl>
    <w:lvl w:ilvl="4" w:tplc="48854022" w:tentative="1">
      <w:start w:val="1"/>
      <w:numFmt w:val="lowerLetter"/>
      <w:lvlText w:val="%5."/>
      <w:lvlJc w:val="left"/>
      <w:pPr>
        <w:ind w:left="3600" w:hanging="360"/>
      </w:pPr>
    </w:lvl>
    <w:lvl w:ilvl="5" w:tplc="48854022" w:tentative="1">
      <w:start w:val="1"/>
      <w:numFmt w:val="lowerRoman"/>
      <w:lvlText w:val="%6."/>
      <w:lvlJc w:val="right"/>
      <w:pPr>
        <w:ind w:left="4320" w:hanging="180"/>
      </w:pPr>
    </w:lvl>
    <w:lvl w:ilvl="6" w:tplc="48854022" w:tentative="1">
      <w:start w:val="1"/>
      <w:numFmt w:val="decimal"/>
      <w:lvlText w:val="%7."/>
      <w:lvlJc w:val="left"/>
      <w:pPr>
        <w:ind w:left="5040" w:hanging="360"/>
      </w:pPr>
    </w:lvl>
    <w:lvl w:ilvl="7" w:tplc="48854022" w:tentative="1">
      <w:start w:val="1"/>
      <w:numFmt w:val="lowerLetter"/>
      <w:lvlText w:val="%8."/>
      <w:lvlJc w:val="left"/>
      <w:pPr>
        <w:ind w:left="5760" w:hanging="360"/>
      </w:pPr>
    </w:lvl>
    <w:lvl w:ilvl="8" w:tplc="48854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1">
    <w:multiLevelType w:val="hybridMultilevel"/>
    <w:lvl w:ilvl="0" w:tplc="69511336">
      <w:start w:val="1"/>
      <w:numFmt w:val="decimal"/>
      <w:lvlText w:val="%1."/>
      <w:lvlJc w:val="left"/>
      <w:pPr>
        <w:ind w:left="720" w:hanging="360"/>
      </w:pPr>
    </w:lvl>
    <w:lvl w:ilvl="1" w:tplc="69511336" w:tentative="1">
      <w:start w:val="1"/>
      <w:numFmt w:val="lowerLetter"/>
      <w:lvlText w:val="%2."/>
      <w:lvlJc w:val="left"/>
      <w:pPr>
        <w:ind w:left="1440" w:hanging="360"/>
      </w:pPr>
    </w:lvl>
    <w:lvl w:ilvl="2" w:tplc="69511336" w:tentative="1">
      <w:start w:val="1"/>
      <w:numFmt w:val="lowerRoman"/>
      <w:lvlText w:val="%3."/>
      <w:lvlJc w:val="right"/>
      <w:pPr>
        <w:ind w:left="2160" w:hanging="180"/>
      </w:pPr>
    </w:lvl>
    <w:lvl w:ilvl="3" w:tplc="69511336" w:tentative="1">
      <w:start w:val="1"/>
      <w:numFmt w:val="decimal"/>
      <w:lvlText w:val="%4."/>
      <w:lvlJc w:val="left"/>
      <w:pPr>
        <w:ind w:left="2880" w:hanging="360"/>
      </w:pPr>
    </w:lvl>
    <w:lvl w:ilvl="4" w:tplc="69511336" w:tentative="1">
      <w:start w:val="1"/>
      <w:numFmt w:val="lowerLetter"/>
      <w:lvlText w:val="%5."/>
      <w:lvlJc w:val="left"/>
      <w:pPr>
        <w:ind w:left="3600" w:hanging="360"/>
      </w:pPr>
    </w:lvl>
    <w:lvl w:ilvl="5" w:tplc="69511336" w:tentative="1">
      <w:start w:val="1"/>
      <w:numFmt w:val="lowerRoman"/>
      <w:lvlText w:val="%6."/>
      <w:lvlJc w:val="right"/>
      <w:pPr>
        <w:ind w:left="4320" w:hanging="180"/>
      </w:pPr>
    </w:lvl>
    <w:lvl w:ilvl="6" w:tplc="69511336" w:tentative="1">
      <w:start w:val="1"/>
      <w:numFmt w:val="decimal"/>
      <w:lvlText w:val="%7."/>
      <w:lvlJc w:val="left"/>
      <w:pPr>
        <w:ind w:left="5040" w:hanging="360"/>
      </w:pPr>
    </w:lvl>
    <w:lvl w:ilvl="7" w:tplc="69511336" w:tentative="1">
      <w:start w:val="1"/>
      <w:numFmt w:val="lowerLetter"/>
      <w:lvlText w:val="%8."/>
      <w:lvlJc w:val="left"/>
      <w:pPr>
        <w:ind w:left="5760" w:hanging="360"/>
      </w:pPr>
    </w:lvl>
    <w:lvl w:ilvl="8" w:tplc="69511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30">
    <w:multiLevelType w:val="hybridMultilevel"/>
    <w:lvl w:ilvl="0" w:tplc="77671595">
      <w:start w:val="1"/>
      <w:numFmt w:val="decimal"/>
      <w:lvlText w:val="%1."/>
      <w:lvlJc w:val="left"/>
      <w:pPr>
        <w:ind w:left="720" w:hanging="360"/>
      </w:pPr>
    </w:lvl>
    <w:lvl w:ilvl="1" w:tplc="77671595" w:tentative="1">
      <w:start w:val="1"/>
      <w:numFmt w:val="lowerLetter"/>
      <w:lvlText w:val="%2."/>
      <w:lvlJc w:val="left"/>
      <w:pPr>
        <w:ind w:left="1440" w:hanging="360"/>
      </w:pPr>
    </w:lvl>
    <w:lvl w:ilvl="2" w:tplc="77671595" w:tentative="1">
      <w:start w:val="1"/>
      <w:numFmt w:val="lowerRoman"/>
      <w:lvlText w:val="%3."/>
      <w:lvlJc w:val="right"/>
      <w:pPr>
        <w:ind w:left="2160" w:hanging="180"/>
      </w:pPr>
    </w:lvl>
    <w:lvl w:ilvl="3" w:tplc="77671595" w:tentative="1">
      <w:start w:val="1"/>
      <w:numFmt w:val="decimal"/>
      <w:lvlText w:val="%4."/>
      <w:lvlJc w:val="left"/>
      <w:pPr>
        <w:ind w:left="2880" w:hanging="360"/>
      </w:pPr>
    </w:lvl>
    <w:lvl w:ilvl="4" w:tplc="77671595" w:tentative="1">
      <w:start w:val="1"/>
      <w:numFmt w:val="lowerLetter"/>
      <w:lvlText w:val="%5."/>
      <w:lvlJc w:val="left"/>
      <w:pPr>
        <w:ind w:left="3600" w:hanging="360"/>
      </w:pPr>
    </w:lvl>
    <w:lvl w:ilvl="5" w:tplc="77671595" w:tentative="1">
      <w:start w:val="1"/>
      <w:numFmt w:val="lowerRoman"/>
      <w:lvlText w:val="%6."/>
      <w:lvlJc w:val="right"/>
      <w:pPr>
        <w:ind w:left="4320" w:hanging="180"/>
      </w:pPr>
    </w:lvl>
    <w:lvl w:ilvl="6" w:tplc="77671595" w:tentative="1">
      <w:start w:val="1"/>
      <w:numFmt w:val="decimal"/>
      <w:lvlText w:val="%7."/>
      <w:lvlJc w:val="left"/>
      <w:pPr>
        <w:ind w:left="5040" w:hanging="360"/>
      </w:pPr>
    </w:lvl>
    <w:lvl w:ilvl="7" w:tplc="77671595" w:tentative="1">
      <w:start w:val="1"/>
      <w:numFmt w:val="lowerLetter"/>
      <w:lvlText w:val="%8."/>
      <w:lvlJc w:val="left"/>
      <w:pPr>
        <w:ind w:left="5760" w:hanging="360"/>
      </w:pPr>
    </w:lvl>
    <w:lvl w:ilvl="8" w:tplc="77671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9">
    <w:multiLevelType w:val="hybridMultilevel"/>
    <w:lvl w:ilvl="0" w:tplc="97385695">
      <w:start w:val="1"/>
      <w:numFmt w:val="decimal"/>
      <w:lvlText w:val="%1."/>
      <w:lvlJc w:val="left"/>
      <w:pPr>
        <w:ind w:left="720" w:hanging="360"/>
      </w:pPr>
    </w:lvl>
    <w:lvl w:ilvl="1" w:tplc="97385695" w:tentative="1">
      <w:start w:val="1"/>
      <w:numFmt w:val="lowerLetter"/>
      <w:lvlText w:val="%2."/>
      <w:lvlJc w:val="left"/>
      <w:pPr>
        <w:ind w:left="1440" w:hanging="360"/>
      </w:pPr>
    </w:lvl>
    <w:lvl w:ilvl="2" w:tplc="97385695" w:tentative="1">
      <w:start w:val="1"/>
      <w:numFmt w:val="lowerRoman"/>
      <w:lvlText w:val="%3."/>
      <w:lvlJc w:val="right"/>
      <w:pPr>
        <w:ind w:left="2160" w:hanging="180"/>
      </w:pPr>
    </w:lvl>
    <w:lvl w:ilvl="3" w:tplc="97385695" w:tentative="1">
      <w:start w:val="1"/>
      <w:numFmt w:val="decimal"/>
      <w:lvlText w:val="%4."/>
      <w:lvlJc w:val="left"/>
      <w:pPr>
        <w:ind w:left="2880" w:hanging="360"/>
      </w:pPr>
    </w:lvl>
    <w:lvl w:ilvl="4" w:tplc="97385695" w:tentative="1">
      <w:start w:val="1"/>
      <w:numFmt w:val="lowerLetter"/>
      <w:lvlText w:val="%5."/>
      <w:lvlJc w:val="left"/>
      <w:pPr>
        <w:ind w:left="3600" w:hanging="360"/>
      </w:pPr>
    </w:lvl>
    <w:lvl w:ilvl="5" w:tplc="97385695" w:tentative="1">
      <w:start w:val="1"/>
      <w:numFmt w:val="lowerRoman"/>
      <w:lvlText w:val="%6."/>
      <w:lvlJc w:val="right"/>
      <w:pPr>
        <w:ind w:left="4320" w:hanging="180"/>
      </w:pPr>
    </w:lvl>
    <w:lvl w:ilvl="6" w:tplc="97385695" w:tentative="1">
      <w:start w:val="1"/>
      <w:numFmt w:val="decimal"/>
      <w:lvlText w:val="%7."/>
      <w:lvlJc w:val="left"/>
      <w:pPr>
        <w:ind w:left="5040" w:hanging="360"/>
      </w:pPr>
    </w:lvl>
    <w:lvl w:ilvl="7" w:tplc="97385695" w:tentative="1">
      <w:start w:val="1"/>
      <w:numFmt w:val="lowerLetter"/>
      <w:lvlText w:val="%8."/>
      <w:lvlJc w:val="left"/>
      <w:pPr>
        <w:ind w:left="5760" w:hanging="360"/>
      </w:pPr>
    </w:lvl>
    <w:lvl w:ilvl="8" w:tplc="97385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8">
    <w:multiLevelType w:val="hybridMultilevel"/>
    <w:lvl w:ilvl="0" w:tplc="29428300">
      <w:start w:val="1"/>
      <w:numFmt w:val="decimal"/>
      <w:lvlText w:val="%1."/>
      <w:lvlJc w:val="left"/>
      <w:pPr>
        <w:ind w:left="720" w:hanging="360"/>
      </w:pPr>
    </w:lvl>
    <w:lvl w:ilvl="1" w:tplc="29428300" w:tentative="1">
      <w:start w:val="1"/>
      <w:numFmt w:val="lowerLetter"/>
      <w:lvlText w:val="%2."/>
      <w:lvlJc w:val="left"/>
      <w:pPr>
        <w:ind w:left="1440" w:hanging="360"/>
      </w:pPr>
    </w:lvl>
    <w:lvl w:ilvl="2" w:tplc="29428300" w:tentative="1">
      <w:start w:val="1"/>
      <w:numFmt w:val="lowerRoman"/>
      <w:lvlText w:val="%3."/>
      <w:lvlJc w:val="right"/>
      <w:pPr>
        <w:ind w:left="2160" w:hanging="180"/>
      </w:pPr>
    </w:lvl>
    <w:lvl w:ilvl="3" w:tplc="29428300" w:tentative="1">
      <w:start w:val="1"/>
      <w:numFmt w:val="decimal"/>
      <w:lvlText w:val="%4."/>
      <w:lvlJc w:val="left"/>
      <w:pPr>
        <w:ind w:left="2880" w:hanging="360"/>
      </w:pPr>
    </w:lvl>
    <w:lvl w:ilvl="4" w:tplc="29428300" w:tentative="1">
      <w:start w:val="1"/>
      <w:numFmt w:val="lowerLetter"/>
      <w:lvlText w:val="%5."/>
      <w:lvlJc w:val="left"/>
      <w:pPr>
        <w:ind w:left="3600" w:hanging="360"/>
      </w:pPr>
    </w:lvl>
    <w:lvl w:ilvl="5" w:tplc="29428300" w:tentative="1">
      <w:start w:val="1"/>
      <w:numFmt w:val="lowerRoman"/>
      <w:lvlText w:val="%6."/>
      <w:lvlJc w:val="right"/>
      <w:pPr>
        <w:ind w:left="4320" w:hanging="180"/>
      </w:pPr>
    </w:lvl>
    <w:lvl w:ilvl="6" w:tplc="29428300" w:tentative="1">
      <w:start w:val="1"/>
      <w:numFmt w:val="decimal"/>
      <w:lvlText w:val="%7."/>
      <w:lvlJc w:val="left"/>
      <w:pPr>
        <w:ind w:left="5040" w:hanging="360"/>
      </w:pPr>
    </w:lvl>
    <w:lvl w:ilvl="7" w:tplc="29428300" w:tentative="1">
      <w:start w:val="1"/>
      <w:numFmt w:val="lowerLetter"/>
      <w:lvlText w:val="%8."/>
      <w:lvlJc w:val="left"/>
      <w:pPr>
        <w:ind w:left="5760" w:hanging="360"/>
      </w:pPr>
    </w:lvl>
    <w:lvl w:ilvl="8" w:tplc="29428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7">
    <w:multiLevelType w:val="hybridMultilevel"/>
    <w:lvl w:ilvl="0" w:tplc="51636223">
      <w:start w:val="1"/>
      <w:numFmt w:val="decimal"/>
      <w:lvlText w:val="%1."/>
      <w:lvlJc w:val="left"/>
      <w:pPr>
        <w:ind w:left="720" w:hanging="360"/>
      </w:pPr>
    </w:lvl>
    <w:lvl w:ilvl="1" w:tplc="51636223" w:tentative="1">
      <w:start w:val="1"/>
      <w:numFmt w:val="lowerLetter"/>
      <w:lvlText w:val="%2."/>
      <w:lvlJc w:val="left"/>
      <w:pPr>
        <w:ind w:left="1440" w:hanging="360"/>
      </w:pPr>
    </w:lvl>
    <w:lvl w:ilvl="2" w:tplc="51636223" w:tentative="1">
      <w:start w:val="1"/>
      <w:numFmt w:val="lowerRoman"/>
      <w:lvlText w:val="%3."/>
      <w:lvlJc w:val="right"/>
      <w:pPr>
        <w:ind w:left="2160" w:hanging="180"/>
      </w:pPr>
    </w:lvl>
    <w:lvl w:ilvl="3" w:tplc="51636223" w:tentative="1">
      <w:start w:val="1"/>
      <w:numFmt w:val="decimal"/>
      <w:lvlText w:val="%4."/>
      <w:lvlJc w:val="left"/>
      <w:pPr>
        <w:ind w:left="2880" w:hanging="360"/>
      </w:pPr>
    </w:lvl>
    <w:lvl w:ilvl="4" w:tplc="51636223" w:tentative="1">
      <w:start w:val="1"/>
      <w:numFmt w:val="lowerLetter"/>
      <w:lvlText w:val="%5."/>
      <w:lvlJc w:val="left"/>
      <w:pPr>
        <w:ind w:left="3600" w:hanging="360"/>
      </w:pPr>
    </w:lvl>
    <w:lvl w:ilvl="5" w:tplc="51636223" w:tentative="1">
      <w:start w:val="1"/>
      <w:numFmt w:val="lowerRoman"/>
      <w:lvlText w:val="%6."/>
      <w:lvlJc w:val="right"/>
      <w:pPr>
        <w:ind w:left="4320" w:hanging="180"/>
      </w:pPr>
    </w:lvl>
    <w:lvl w:ilvl="6" w:tplc="51636223" w:tentative="1">
      <w:start w:val="1"/>
      <w:numFmt w:val="decimal"/>
      <w:lvlText w:val="%7."/>
      <w:lvlJc w:val="left"/>
      <w:pPr>
        <w:ind w:left="5040" w:hanging="360"/>
      </w:pPr>
    </w:lvl>
    <w:lvl w:ilvl="7" w:tplc="51636223" w:tentative="1">
      <w:start w:val="1"/>
      <w:numFmt w:val="lowerLetter"/>
      <w:lvlText w:val="%8."/>
      <w:lvlJc w:val="left"/>
      <w:pPr>
        <w:ind w:left="5760" w:hanging="360"/>
      </w:pPr>
    </w:lvl>
    <w:lvl w:ilvl="8" w:tplc="51636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6">
    <w:multiLevelType w:val="hybridMultilevel"/>
    <w:lvl w:ilvl="0" w:tplc="60730873">
      <w:start w:val="1"/>
      <w:numFmt w:val="decimal"/>
      <w:lvlText w:val="%1."/>
      <w:lvlJc w:val="left"/>
      <w:pPr>
        <w:ind w:left="720" w:hanging="360"/>
      </w:pPr>
    </w:lvl>
    <w:lvl w:ilvl="1" w:tplc="60730873" w:tentative="1">
      <w:start w:val="1"/>
      <w:numFmt w:val="lowerLetter"/>
      <w:lvlText w:val="%2."/>
      <w:lvlJc w:val="left"/>
      <w:pPr>
        <w:ind w:left="1440" w:hanging="360"/>
      </w:pPr>
    </w:lvl>
    <w:lvl w:ilvl="2" w:tplc="60730873" w:tentative="1">
      <w:start w:val="1"/>
      <w:numFmt w:val="lowerRoman"/>
      <w:lvlText w:val="%3."/>
      <w:lvlJc w:val="right"/>
      <w:pPr>
        <w:ind w:left="2160" w:hanging="180"/>
      </w:pPr>
    </w:lvl>
    <w:lvl w:ilvl="3" w:tplc="60730873" w:tentative="1">
      <w:start w:val="1"/>
      <w:numFmt w:val="decimal"/>
      <w:lvlText w:val="%4."/>
      <w:lvlJc w:val="left"/>
      <w:pPr>
        <w:ind w:left="2880" w:hanging="360"/>
      </w:pPr>
    </w:lvl>
    <w:lvl w:ilvl="4" w:tplc="60730873" w:tentative="1">
      <w:start w:val="1"/>
      <w:numFmt w:val="lowerLetter"/>
      <w:lvlText w:val="%5."/>
      <w:lvlJc w:val="left"/>
      <w:pPr>
        <w:ind w:left="3600" w:hanging="360"/>
      </w:pPr>
    </w:lvl>
    <w:lvl w:ilvl="5" w:tplc="60730873" w:tentative="1">
      <w:start w:val="1"/>
      <w:numFmt w:val="lowerRoman"/>
      <w:lvlText w:val="%6."/>
      <w:lvlJc w:val="right"/>
      <w:pPr>
        <w:ind w:left="4320" w:hanging="180"/>
      </w:pPr>
    </w:lvl>
    <w:lvl w:ilvl="6" w:tplc="60730873" w:tentative="1">
      <w:start w:val="1"/>
      <w:numFmt w:val="decimal"/>
      <w:lvlText w:val="%7."/>
      <w:lvlJc w:val="left"/>
      <w:pPr>
        <w:ind w:left="5040" w:hanging="360"/>
      </w:pPr>
    </w:lvl>
    <w:lvl w:ilvl="7" w:tplc="60730873" w:tentative="1">
      <w:start w:val="1"/>
      <w:numFmt w:val="lowerLetter"/>
      <w:lvlText w:val="%8."/>
      <w:lvlJc w:val="left"/>
      <w:pPr>
        <w:ind w:left="5760" w:hanging="360"/>
      </w:pPr>
    </w:lvl>
    <w:lvl w:ilvl="8" w:tplc="60730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5">
    <w:multiLevelType w:val="hybridMultilevel"/>
    <w:lvl w:ilvl="0" w:tplc="28846322">
      <w:start w:val="1"/>
      <w:numFmt w:val="decimal"/>
      <w:lvlText w:val="%1."/>
      <w:lvlJc w:val="left"/>
      <w:pPr>
        <w:ind w:left="720" w:hanging="360"/>
      </w:pPr>
    </w:lvl>
    <w:lvl w:ilvl="1" w:tplc="28846322" w:tentative="1">
      <w:start w:val="1"/>
      <w:numFmt w:val="lowerLetter"/>
      <w:lvlText w:val="%2."/>
      <w:lvlJc w:val="left"/>
      <w:pPr>
        <w:ind w:left="1440" w:hanging="360"/>
      </w:pPr>
    </w:lvl>
    <w:lvl w:ilvl="2" w:tplc="28846322" w:tentative="1">
      <w:start w:val="1"/>
      <w:numFmt w:val="lowerRoman"/>
      <w:lvlText w:val="%3."/>
      <w:lvlJc w:val="right"/>
      <w:pPr>
        <w:ind w:left="2160" w:hanging="180"/>
      </w:pPr>
    </w:lvl>
    <w:lvl w:ilvl="3" w:tplc="28846322" w:tentative="1">
      <w:start w:val="1"/>
      <w:numFmt w:val="decimal"/>
      <w:lvlText w:val="%4."/>
      <w:lvlJc w:val="left"/>
      <w:pPr>
        <w:ind w:left="2880" w:hanging="360"/>
      </w:pPr>
    </w:lvl>
    <w:lvl w:ilvl="4" w:tplc="28846322" w:tentative="1">
      <w:start w:val="1"/>
      <w:numFmt w:val="lowerLetter"/>
      <w:lvlText w:val="%5."/>
      <w:lvlJc w:val="left"/>
      <w:pPr>
        <w:ind w:left="3600" w:hanging="360"/>
      </w:pPr>
    </w:lvl>
    <w:lvl w:ilvl="5" w:tplc="28846322" w:tentative="1">
      <w:start w:val="1"/>
      <w:numFmt w:val="lowerRoman"/>
      <w:lvlText w:val="%6."/>
      <w:lvlJc w:val="right"/>
      <w:pPr>
        <w:ind w:left="4320" w:hanging="180"/>
      </w:pPr>
    </w:lvl>
    <w:lvl w:ilvl="6" w:tplc="28846322" w:tentative="1">
      <w:start w:val="1"/>
      <w:numFmt w:val="decimal"/>
      <w:lvlText w:val="%7."/>
      <w:lvlJc w:val="left"/>
      <w:pPr>
        <w:ind w:left="5040" w:hanging="360"/>
      </w:pPr>
    </w:lvl>
    <w:lvl w:ilvl="7" w:tplc="28846322" w:tentative="1">
      <w:start w:val="1"/>
      <w:numFmt w:val="lowerLetter"/>
      <w:lvlText w:val="%8."/>
      <w:lvlJc w:val="left"/>
      <w:pPr>
        <w:ind w:left="5760" w:hanging="360"/>
      </w:pPr>
    </w:lvl>
    <w:lvl w:ilvl="8" w:tplc="28846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4">
    <w:multiLevelType w:val="hybridMultilevel"/>
    <w:lvl w:ilvl="0" w:tplc="51008162">
      <w:start w:val="1"/>
      <w:numFmt w:val="decimal"/>
      <w:lvlText w:val="%1."/>
      <w:lvlJc w:val="left"/>
      <w:pPr>
        <w:ind w:left="720" w:hanging="360"/>
      </w:pPr>
    </w:lvl>
    <w:lvl w:ilvl="1" w:tplc="51008162" w:tentative="1">
      <w:start w:val="1"/>
      <w:numFmt w:val="lowerLetter"/>
      <w:lvlText w:val="%2."/>
      <w:lvlJc w:val="left"/>
      <w:pPr>
        <w:ind w:left="1440" w:hanging="360"/>
      </w:pPr>
    </w:lvl>
    <w:lvl w:ilvl="2" w:tplc="51008162" w:tentative="1">
      <w:start w:val="1"/>
      <w:numFmt w:val="lowerRoman"/>
      <w:lvlText w:val="%3."/>
      <w:lvlJc w:val="right"/>
      <w:pPr>
        <w:ind w:left="2160" w:hanging="180"/>
      </w:pPr>
    </w:lvl>
    <w:lvl w:ilvl="3" w:tplc="51008162" w:tentative="1">
      <w:start w:val="1"/>
      <w:numFmt w:val="decimal"/>
      <w:lvlText w:val="%4."/>
      <w:lvlJc w:val="left"/>
      <w:pPr>
        <w:ind w:left="2880" w:hanging="360"/>
      </w:pPr>
    </w:lvl>
    <w:lvl w:ilvl="4" w:tplc="51008162" w:tentative="1">
      <w:start w:val="1"/>
      <w:numFmt w:val="lowerLetter"/>
      <w:lvlText w:val="%5."/>
      <w:lvlJc w:val="left"/>
      <w:pPr>
        <w:ind w:left="3600" w:hanging="360"/>
      </w:pPr>
    </w:lvl>
    <w:lvl w:ilvl="5" w:tplc="51008162" w:tentative="1">
      <w:start w:val="1"/>
      <w:numFmt w:val="lowerRoman"/>
      <w:lvlText w:val="%6."/>
      <w:lvlJc w:val="right"/>
      <w:pPr>
        <w:ind w:left="4320" w:hanging="180"/>
      </w:pPr>
    </w:lvl>
    <w:lvl w:ilvl="6" w:tplc="51008162" w:tentative="1">
      <w:start w:val="1"/>
      <w:numFmt w:val="decimal"/>
      <w:lvlText w:val="%7."/>
      <w:lvlJc w:val="left"/>
      <w:pPr>
        <w:ind w:left="5040" w:hanging="360"/>
      </w:pPr>
    </w:lvl>
    <w:lvl w:ilvl="7" w:tplc="51008162" w:tentative="1">
      <w:start w:val="1"/>
      <w:numFmt w:val="lowerLetter"/>
      <w:lvlText w:val="%8."/>
      <w:lvlJc w:val="left"/>
      <w:pPr>
        <w:ind w:left="5760" w:hanging="360"/>
      </w:pPr>
    </w:lvl>
    <w:lvl w:ilvl="8" w:tplc="51008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3">
    <w:multiLevelType w:val="hybridMultilevel"/>
    <w:lvl w:ilvl="0" w:tplc="66997238">
      <w:start w:val="1"/>
      <w:numFmt w:val="decimal"/>
      <w:lvlText w:val="%1."/>
      <w:lvlJc w:val="left"/>
      <w:pPr>
        <w:ind w:left="720" w:hanging="360"/>
      </w:pPr>
    </w:lvl>
    <w:lvl w:ilvl="1" w:tplc="66997238" w:tentative="1">
      <w:start w:val="1"/>
      <w:numFmt w:val="lowerLetter"/>
      <w:lvlText w:val="%2."/>
      <w:lvlJc w:val="left"/>
      <w:pPr>
        <w:ind w:left="1440" w:hanging="360"/>
      </w:pPr>
    </w:lvl>
    <w:lvl w:ilvl="2" w:tplc="66997238" w:tentative="1">
      <w:start w:val="1"/>
      <w:numFmt w:val="lowerRoman"/>
      <w:lvlText w:val="%3."/>
      <w:lvlJc w:val="right"/>
      <w:pPr>
        <w:ind w:left="2160" w:hanging="180"/>
      </w:pPr>
    </w:lvl>
    <w:lvl w:ilvl="3" w:tplc="66997238" w:tentative="1">
      <w:start w:val="1"/>
      <w:numFmt w:val="decimal"/>
      <w:lvlText w:val="%4."/>
      <w:lvlJc w:val="left"/>
      <w:pPr>
        <w:ind w:left="2880" w:hanging="360"/>
      </w:pPr>
    </w:lvl>
    <w:lvl w:ilvl="4" w:tplc="66997238" w:tentative="1">
      <w:start w:val="1"/>
      <w:numFmt w:val="lowerLetter"/>
      <w:lvlText w:val="%5."/>
      <w:lvlJc w:val="left"/>
      <w:pPr>
        <w:ind w:left="3600" w:hanging="360"/>
      </w:pPr>
    </w:lvl>
    <w:lvl w:ilvl="5" w:tplc="66997238" w:tentative="1">
      <w:start w:val="1"/>
      <w:numFmt w:val="lowerRoman"/>
      <w:lvlText w:val="%6."/>
      <w:lvlJc w:val="right"/>
      <w:pPr>
        <w:ind w:left="4320" w:hanging="180"/>
      </w:pPr>
    </w:lvl>
    <w:lvl w:ilvl="6" w:tplc="66997238" w:tentative="1">
      <w:start w:val="1"/>
      <w:numFmt w:val="decimal"/>
      <w:lvlText w:val="%7."/>
      <w:lvlJc w:val="left"/>
      <w:pPr>
        <w:ind w:left="5040" w:hanging="360"/>
      </w:pPr>
    </w:lvl>
    <w:lvl w:ilvl="7" w:tplc="66997238" w:tentative="1">
      <w:start w:val="1"/>
      <w:numFmt w:val="lowerLetter"/>
      <w:lvlText w:val="%8."/>
      <w:lvlJc w:val="left"/>
      <w:pPr>
        <w:ind w:left="5760" w:hanging="360"/>
      </w:pPr>
    </w:lvl>
    <w:lvl w:ilvl="8" w:tplc="66997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2">
    <w:multiLevelType w:val="hybridMultilevel"/>
    <w:lvl w:ilvl="0" w:tplc="49546093">
      <w:start w:val="1"/>
      <w:numFmt w:val="decimal"/>
      <w:lvlText w:val="%1."/>
      <w:lvlJc w:val="left"/>
      <w:pPr>
        <w:ind w:left="720" w:hanging="360"/>
      </w:pPr>
    </w:lvl>
    <w:lvl w:ilvl="1" w:tplc="49546093" w:tentative="1">
      <w:start w:val="1"/>
      <w:numFmt w:val="lowerLetter"/>
      <w:lvlText w:val="%2."/>
      <w:lvlJc w:val="left"/>
      <w:pPr>
        <w:ind w:left="1440" w:hanging="360"/>
      </w:pPr>
    </w:lvl>
    <w:lvl w:ilvl="2" w:tplc="49546093" w:tentative="1">
      <w:start w:val="1"/>
      <w:numFmt w:val="lowerRoman"/>
      <w:lvlText w:val="%3."/>
      <w:lvlJc w:val="right"/>
      <w:pPr>
        <w:ind w:left="2160" w:hanging="180"/>
      </w:pPr>
    </w:lvl>
    <w:lvl w:ilvl="3" w:tplc="49546093" w:tentative="1">
      <w:start w:val="1"/>
      <w:numFmt w:val="decimal"/>
      <w:lvlText w:val="%4."/>
      <w:lvlJc w:val="left"/>
      <w:pPr>
        <w:ind w:left="2880" w:hanging="360"/>
      </w:pPr>
    </w:lvl>
    <w:lvl w:ilvl="4" w:tplc="49546093" w:tentative="1">
      <w:start w:val="1"/>
      <w:numFmt w:val="lowerLetter"/>
      <w:lvlText w:val="%5."/>
      <w:lvlJc w:val="left"/>
      <w:pPr>
        <w:ind w:left="3600" w:hanging="360"/>
      </w:pPr>
    </w:lvl>
    <w:lvl w:ilvl="5" w:tplc="49546093" w:tentative="1">
      <w:start w:val="1"/>
      <w:numFmt w:val="lowerRoman"/>
      <w:lvlText w:val="%6."/>
      <w:lvlJc w:val="right"/>
      <w:pPr>
        <w:ind w:left="4320" w:hanging="180"/>
      </w:pPr>
    </w:lvl>
    <w:lvl w:ilvl="6" w:tplc="49546093" w:tentative="1">
      <w:start w:val="1"/>
      <w:numFmt w:val="decimal"/>
      <w:lvlText w:val="%7."/>
      <w:lvlJc w:val="left"/>
      <w:pPr>
        <w:ind w:left="5040" w:hanging="360"/>
      </w:pPr>
    </w:lvl>
    <w:lvl w:ilvl="7" w:tplc="49546093" w:tentative="1">
      <w:start w:val="1"/>
      <w:numFmt w:val="lowerLetter"/>
      <w:lvlText w:val="%8."/>
      <w:lvlJc w:val="left"/>
      <w:pPr>
        <w:ind w:left="5760" w:hanging="360"/>
      </w:pPr>
    </w:lvl>
    <w:lvl w:ilvl="8" w:tplc="49546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1">
    <w:multiLevelType w:val="hybridMultilevel"/>
    <w:lvl w:ilvl="0" w:tplc="55839004">
      <w:start w:val="1"/>
      <w:numFmt w:val="decimal"/>
      <w:lvlText w:val="%1."/>
      <w:lvlJc w:val="left"/>
      <w:pPr>
        <w:ind w:left="720" w:hanging="360"/>
      </w:pPr>
    </w:lvl>
    <w:lvl w:ilvl="1" w:tplc="55839004" w:tentative="1">
      <w:start w:val="1"/>
      <w:numFmt w:val="lowerLetter"/>
      <w:lvlText w:val="%2."/>
      <w:lvlJc w:val="left"/>
      <w:pPr>
        <w:ind w:left="1440" w:hanging="360"/>
      </w:pPr>
    </w:lvl>
    <w:lvl w:ilvl="2" w:tplc="55839004" w:tentative="1">
      <w:start w:val="1"/>
      <w:numFmt w:val="lowerRoman"/>
      <w:lvlText w:val="%3."/>
      <w:lvlJc w:val="right"/>
      <w:pPr>
        <w:ind w:left="2160" w:hanging="180"/>
      </w:pPr>
    </w:lvl>
    <w:lvl w:ilvl="3" w:tplc="55839004" w:tentative="1">
      <w:start w:val="1"/>
      <w:numFmt w:val="decimal"/>
      <w:lvlText w:val="%4."/>
      <w:lvlJc w:val="left"/>
      <w:pPr>
        <w:ind w:left="2880" w:hanging="360"/>
      </w:pPr>
    </w:lvl>
    <w:lvl w:ilvl="4" w:tplc="55839004" w:tentative="1">
      <w:start w:val="1"/>
      <w:numFmt w:val="lowerLetter"/>
      <w:lvlText w:val="%5."/>
      <w:lvlJc w:val="left"/>
      <w:pPr>
        <w:ind w:left="3600" w:hanging="360"/>
      </w:pPr>
    </w:lvl>
    <w:lvl w:ilvl="5" w:tplc="55839004" w:tentative="1">
      <w:start w:val="1"/>
      <w:numFmt w:val="lowerRoman"/>
      <w:lvlText w:val="%6."/>
      <w:lvlJc w:val="right"/>
      <w:pPr>
        <w:ind w:left="4320" w:hanging="180"/>
      </w:pPr>
    </w:lvl>
    <w:lvl w:ilvl="6" w:tplc="55839004" w:tentative="1">
      <w:start w:val="1"/>
      <w:numFmt w:val="decimal"/>
      <w:lvlText w:val="%7."/>
      <w:lvlJc w:val="left"/>
      <w:pPr>
        <w:ind w:left="5040" w:hanging="360"/>
      </w:pPr>
    </w:lvl>
    <w:lvl w:ilvl="7" w:tplc="55839004" w:tentative="1">
      <w:start w:val="1"/>
      <w:numFmt w:val="lowerLetter"/>
      <w:lvlText w:val="%8."/>
      <w:lvlJc w:val="left"/>
      <w:pPr>
        <w:ind w:left="5760" w:hanging="360"/>
      </w:pPr>
    </w:lvl>
    <w:lvl w:ilvl="8" w:tplc="55839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20">
    <w:multiLevelType w:val="hybridMultilevel"/>
    <w:lvl w:ilvl="0" w:tplc="66536543">
      <w:start w:val="1"/>
      <w:numFmt w:val="decimal"/>
      <w:lvlText w:val="%1."/>
      <w:lvlJc w:val="left"/>
      <w:pPr>
        <w:ind w:left="720" w:hanging="360"/>
      </w:pPr>
    </w:lvl>
    <w:lvl w:ilvl="1" w:tplc="66536543" w:tentative="1">
      <w:start w:val="1"/>
      <w:numFmt w:val="lowerLetter"/>
      <w:lvlText w:val="%2."/>
      <w:lvlJc w:val="left"/>
      <w:pPr>
        <w:ind w:left="1440" w:hanging="360"/>
      </w:pPr>
    </w:lvl>
    <w:lvl w:ilvl="2" w:tplc="66536543" w:tentative="1">
      <w:start w:val="1"/>
      <w:numFmt w:val="lowerRoman"/>
      <w:lvlText w:val="%3."/>
      <w:lvlJc w:val="right"/>
      <w:pPr>
        <w:ind w:left="2160" w:hanging="180"/>
      </w:pPr>
    </w:lvl>
    <w:lvl w:ilvl="3" w:tplc="66536543" w:tentative="1">
      <w:start w:val="1"/>
      <w:numFmt w:val="decimal"/>
      <w:lvlText w:val="%4."/>
      <w:lvlJc w:val="left"/>
      <w:pPr>
        <w:ind w:left="2880" w:hanging="360"/>
      </w:pPr>
    </w:lvl>
    <w:lvl w:ilvl="4" w:tplc="66536543" w:tentative="1">
      <w:start w:val="1"/>
      <w:numFmt w:val="lowerLetter"/>
      <w:lvlText w:val="%5."/>
      <w:lvlJc w:val="left"/>
      <w:pPr>
        <w:ind w:left="3600" w:hanging="360"/>
      </w:pPr>
    </w:lvl>
    <w:lvl w:ilvl="5" w:tplc="66536543" w:tentative="1">
      <w:start w:val="1"/>
      <w:numFmt w:val="lowerRoman"/>
      <w:lvlText w:val="%6."/>
      <w:lvlJc w:val="right"/>
      <w:pPr>
        <w:ind w:left="4320" w:hanging="180"/>
      </w:pPr>
    </w:lvl>
    <w:lvl w:ilvl="6" w:tplc="66536543" w:tentative="1">
      <w:start w:val="1"/>
      <w:numFmt w:val="decimal"/>
      <w:lvlText w:val="%7."/>
      <w:lvlJc w:val="left"/>
      <w:pPr>
        <w:ind w:left="5040" w:hanging="360"/>
      </w:pPr>
    </w:lvl>
    <w:lvl w:ilvl="7" w:tplc="66536543" w:tentative="1">
      <w:start w:val="1"/>
      <w:numFmt w:val="lowerLetter"/>
      <w:lvlText w:val="%8."/>
      <w:lvlJc w:val="left"/>
      <w:pPr>
        <w:ind w:left="5760" w:hanging="360"/>
      </w:pPr>
    </w:lvl>
    <w:lvl w:ilvl="8" w:tplc="66536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9">
    <w:multiLevelType w:val="hybridMultilevel"/>
    <w:lvl w:ilvl="0" w:tplc="67080876">
      <w:start w:val="1"/>
      <w:numFmt w:val="decimal"/>
      <w:lvlText w:val="%1."/>
      <w:lvlJc w:val="left"/>
      <w:pPr>
        <w:ind w:left="720" w:hanging="360"/>
      </w:pPr>
    </w:lvl>
    <w:lvl w:ilvl="1" w:tplc="67080876" w:tentative="1">
      <w:start w:val="1"/>
      <w:numFmt w:val="lowerLetter"/>
      <w:lvlText w:val="%2."/>
      <w:lvlJc w:val="left"/>
      <w:pPr>
        <w:ind w:left="1440" w:hanging="360"/>
      </w:pPr>
    </w:lvl>
    <w:lvl w:ilvl="2" w:tplc="67080876" w:tentative="1">
      <w:start w:val="1"/>
      <w:numFmt w:val="lowerRoman"/>
      <w:lvlText w:val="%3."/>
      <w:lvlJc w:val="right"/>
      <w:pPr>
        <w:ind w:left="2160" w:hanging="180"/>
      </w:pPr>
    </w:lvl>
    <w:lvl w:ilvl="3" w:tplc="67080876" w:tentative="1">
      <w:start w:val="1"/>
      <w:numFmt w:val="decimal"/>
      <w:lvlText w:val="%4."/>
      <w:lvlJc w:val="left"/>
      <w:pPr>
        <w:ind w:left="2880" w:hanging="360"/>
      </w:pPr>
    </w:lvl>
    <w:lvl w:ilvl="4" w:tplc="67080876" w:tentative="1">
      <w:start w:val="1"/>
      <w:numFmt w:val="lowerLetter"/>
      <w:lvlText w:val="%5."/>
      <w:lvlJc w:val="left"/>
      <w:pPr>
        <w:ind w:left="3600" w:hanging="360"/>
      </w:pPr>
    </w:lvl>
    <w:lvl w:ilvl="5" w:tplc="67080876" w:tentative="1">
      <w:start w:val="1"/>
      <w:numFmt w:val="lowerRoman"/>
      <w:lvlText w:val="%6."/>
      <w:lvlJc w:val="right"/>
      <w:pPr>
        <w:ind w:left="4320" w:hanging="180"/>
      </w:pPr>
    </w:lvl>
    <w:lvl w:ilvl="6" w:tplc="67080876" w:tentative="1">
      <w:start w:val="1"/>
      <w:numFmt w:val="decimal"/>
      <w:lvlText w:val="%7."/>
      <w:lvlJc w:val="left"/>
      <w:pPr>
        <w:ind w:left="5040" w:hanging="360"/>
      </w:pPr>
    </w:lvl>
    <w:lvl w:ilvl="7" w:tplc="67080876" w:tentative="1">
      <w:start w:val="1"/>
      <w:numFmt w:val="lowerLetter"/>
      <w:lvlText w:val="%8."/>
      <w:lvlJc w:val="left"/>
      <w:pPr>
        <w:ind w:left="5760" w:hanging="360"/>
      </w:pPr>
    </w:lvl>
    <w:lvl w:ilvl="8" w:tplc="67080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8">
    <w:multiLevelType w:val="hybridMultilevel"/>
    <w:lvl w:ilvl="0" w:tplc="97483729">
      <w:start w:val="1"/>
      <w:numFmt w:val="decimal"/>
      <w:lvlText w:val="%1."/>
      <w:lvlJc w:val="left"/>
      <w:pPr>
        <w:ind w:left="720" w:hanging="360"/>
      </w:pPr>
    </w:lvl>
    <w:lvl w:ilvl="1" w:tplc="97483729" w:tentative="1">
      <w:start w:val="1"/>
      <w:numFmt w:val="lowerLetter"/>
      <w:lvlText w:val="%2."/>
      <w:lvlJc w:val="left"/>
      <w:pPr>
        <w:ind w:left="1440" w:hanging="360"/>
      </w:pPr>
    </w:lvl>
    <w:lvl w:ilvl="2" w:tplc="97483729" w:tentative="1">
      <w:start w:val="1"/>
      <w:numFmt w:val="lowerRoman"/>
      <w:lvlText w:val="%3."/>
      <w:lvlJc w:val="right"/>
      <w:pPr>
        <w:ind w:left="2160" w:hanging="180"/>
      </w:pPr>
    </w:lvl>
    <w:lvl w:ilvl="3" w:tplc="97483729" w:tentative="1">
      <w:start w:val="1"/>
      <w:numFmt w:val="decimal"/>
      <w:lvlText w:val="%4."/>
      <w:lvlJc w:val="left"/>
      <w:pPr>
        <w:ind w:left="2880" w:hanging="360"/>
      </w:pPr>
    </w:lvl>
    <w:lvl w:ilvl="4" w:tplc="97483729" w:tentative="1">
      <w:start w:val="1"/>
      <w:numFmt w:val="lowerLetter"/>
      <w:lvlText w:val="%5."/>
      <w:lvlJc w:val="left"/>
      <w:pPr>
        <w:ind w:left="3600" w:hanging="360"/>
      </w:pPr>
    </w:lvl>
    <w:lvl w:ilvl="5" w:tplc="97483729" w:tentative="1">
      <w:start w:val="1"/>
      <w:numFmt w:val="lowerRoman"/>
      <w:lvlText w:val="%6."/>
      <w:lvlJc w:val="right"/>
      <w:pPr>
        <w:ind w:left="4320" w:hanging="180"/>
      </w:pPr>
    </w:lvl>
    <w:lvl w:ilvl="6" w:tplc="97483729" w:tentative="1">
      <w:start w:val="1"/>
      <w:numFmt w:val="decimal"/>
      <w:lvlText w:val="%7."/>
      <w:lvlJc w:val="left"/>
      <w:pPr>
        <w:ind w:left="5040" w:hanging="360"/>
      </w:pPr>
    </w:lvl>
    <w:lvl w:ilvl="7" w:tplc="97483729" w:tentative="1">
      <w:start w:val="1"/>
      <w:numFmt w:val="lowerLetter"/>
      <w:lvlText w:val="%8."/>
      <w:lvlJc w:val="left"/>
      <w:pPr>
        <w:ind w:left="5760" w:hanging="360"/>
      </w:pPr>
    </w:lvl>
    <w:lvl w:ilvl="8" w:tplc="97483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7">
    <w:multiLevelType w:val="hybridMultilevel"/>
    <w:lvl w:ilvl="0" w:tplc="18986545">
      <w:start w:val="1"/>
      <w:numFmt w:val="decimal"/>
      <w:lvlText w:val="%1."/>
      <w:lvlJc w:val="left"/>
      <w:pPr>
        <w:ind w:left="720" w:hanging="360"/>
      </w:pPr>
    </w:lvl>
    <w:lvl w:ilvl="1" w:tplc="18986545" w:tentative="1">
      <w:start w:val="1"/>
      <w:numFmt w:val="lowerLetter"/>
      <w:lvlText w:val="%2."/>
      <w:lvlJc w:val="left"/>
      <w:pPr>
        <w:ind w:left="1440" w:hanging="360"/>
      </w:pPr>
    </w:lvl>
    <w:lvl w:ilvl="2" w:tplc="18986545" w:tentative="1">
      <w:start w:val="1"/>
      <w:numFmt w:val="lowerRoman"/>
      <w:lvlText w:val="%3."/>
      <w:lvlJc w:val="right"/>
      <w:pPr>
        <w:ind w:left="2160" w:hanging="180"/>
      </w:pPr>
    </w:lvl>
    <w:lvl w:ilvl="3" w:tplc="18986545" w:tentative="1">
      <w:start w:val="1"/>
      <w:numFmt w:val="decimal"/>
      <w:lvlText w:val="%4."/>
      <w:lvlJc w:val="left"/>
      <w:pPr>
        <w:ind w:left="2880" w:hanging="360"/>
      </w:pPr>
    </w:lvl>
    <w:lvl w:ilvl="4" w:tplc="18986545" w:tentative="1">
      <w:start w:val="1"/>
      <w:numFmt w:val="lowerLetter"/>
      <w:lvlText w:val="%5."/>
      <w:lvlJc w:val="left"/>
      <w:pPr>
        <w:ind w:left="3600" w:hanging="360"/>
      </w:pPr>
    </w:lvl>
    <w:lvl w:ilvl="5" w:tplc="18986545" w:tentative="1">
      <w:start w:val="1"/>
      <w:numFmt w:val="lowerRoman"/>
      <w:lvlText w:val="%6."/>
      <w:lvlJc w:val="right"/>
      <w:pPr>
        <w:ind w:left="4320" w:hanging="180"/>
      </w:pPr>
    </w:lvl>
    <w:lvl w:ilvl="6" w:tplc="18986545" w:tentative="1">
      <w:start w:val="1"/>
      <w:numFmt w:val="decimal"/>
      <w:lvlText w:val="%7."/>
      <w:lvlJc w:val="left"/>
      <w:pPr>
        <w:ind w:left="5040" w:hanging="360"/>
      </w:pPr>
    </w:lvl>
    <w:lvl w:ilvl="7" w:tplc="18986545" w:tentative="1">
      <w:start w:val="1"/>
      <w:numFmt w:val="lowerLetter"/>
      <w:lvlText w:val="%8."/>
      <w:lvlJc w:val="left"/>
      <w:pPr>
        <w:ind w:left="5760" w:hanging="360"/>
      </w:pPr>
    </w:lvl>
    <w:lvl w:ilvl="8" w:tplc="18986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6">
    <w:multiLevelType w:val="hybridMultilevel"/>
    <w:lvl w:ilvl="0" w:tplc="53021936">
      <w:start w:val="1"/>
      <w:numFmt w:val="decimal"/>
      <w:lvlText w:val="%1."/>
      <w:lvlJc w:val="left"/>
      <w:pPr>
        <w:ind w:left="720" w:hanging="360"/>
      </w:pPr>
    </w:lvl>
    <w:lvl w:ilvl="1" w:tplc="53021936" w:tentative="1">
      <w:start w:val="1"/>
      <w:numFmt w:val="lowerLetter"/>
      <w:lvlText w:val="%2."/>
      <w:lvlJc w:val="left"/>
      <w:pPr>
        <w:ind w:left="1440" w:hanging="360"/>
      </w:pPr>
    </w:lvl>
    <w:lvl w:ilvl="2" w:tplc="53021936" w:tentative="1">
      <w:start w:val="1"/>
      <w:numFmt w:val="lowerRoman"/>
      <w:lvlText w:val="%3."/>
      <w:lvlJc w:val="right"/>
      <w:pPr>
        <w:ind w:left="2160" w:hanging="180"/>
      </w:pPr>
    </w:lvl>
    <w:lvl w:ilvl="3" w:tplc="53021936" w:tentative="1">
      <w:start w:val="1"/>
      <w:numFmt w:val="decimal"/>
      <w:lvlText w:val="%4."/>
      <w:lvlJc w:val="left"/>
      <w:pPr>
        <w:ind w:left="2880" w:hanging="360"/>
      </w:pPr>
    </w:lvl>
    <w:lvl w:ilvl="4" w:tplc="53021936" w:tentative="1">
      <w:start w:val="1"/>
      <w:numFmt w:val="lowerLetter"/>
      <w:lvlText w:val="%5."/>
      <w:lvlJc w:val="left"/>
      <w:pPr>
        <w:ind w:left="3600" w:hanging="360"/>
      </w:pPr>
    </w:lvl>
    <w:lvl w:ilvl="5" w:tplc="53021936" w:tentative="1">
      <w:start w:val="1"/>
      <w:numFmt w:val="lowerRoman"/>
      <w:lvlText w:val="%6."/>
      <w:lvlJc w:val="right"/>
      <w:pPr>
        <w:ind w:left="4320" w:hanging="180"/>
      </w:pPr>
    </w:lvl>
    <w:lvl w:ilvl="6" w:tplc="53021936" w:tentative="1">
      <w:start w:val="1"/>
      <w:numFmt w:val="decimal"/>
      <w:lvlText w:val="%7."/>
      <w:lvlJc w:val="left"/>
      <w:pPr>
        <w:ind w:left="5040" w:hanging="360"/>
      </w:pPr>
    </w:lvl>
    <w:lvl w:ilvl="7" w:tplc="53021936" w:tentative="1">
      <w:start w:val="1"/>
      <w:numFmt w:val="lowerLetter"/>
      <w:lvlText w:val="%8."/>
      <w:lvlJc w:val="left"/>
      <w:pPr>
        <w:ind w:left="5760" w:hanging="360"/>
      </w:pPr>
    </w:lvl>
    <w:lvl w:ilvl="8" w:tplc="53021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5">
    <w:multiLevelType w:val="hybridMultilevel"/>
    <w:lvl w:ilvl="0" w:tplc="78287680">
      <w:start w:val="1"/>
      <w:numFmt w:val="decimal"/>
      <w:lvlText w:val="%1."/>
      <w:lvlJc w:val="left"/>
      <w:pPr>
        <w:ind w:left="720" w:hanging="360"/>
      </w:pPr>
    </w:lvl>
    <w:lvl w:ilvl="1" w:tplc="78287680" w:tentative="1">
      <w:start w:val="1"/>
      <w:numFmt w:val="lowerLetter"/>
      <w:lvlText w:val="%2."/>
      <w:lvlJc w:val="left"/>
      <w:pPr>
        <w:ind w:left="1440" w:hanging="360"/>
      </w:pPr>
    </w:lvl>
    <w:lvl w:ilvl="2" w:tplc="78287680" w:tentative="1">
      <w:start w:val="1"/>
      <w:numFmt w:val="lowerRoman"/>
      <w:lvlText w:val="%3."/>
      <w:lvlJc w:val="right"/>
      <w:pPr>
        <w:ind w:left="2160" w:hanging="180"/>
      </w:pPr>
    </w:lvl>
    <w:lvl w:ilvl="3" w:tplc="78287680" w:tentative="1">
      <w:start w:val="1"/>
      <w:numFmt w:val="decimal"/>
      <w:lvlText w:val="%4."/>
      <w:lvlJc w:val="left"/>
      <w:pPr>
        <w:ind w:left="2880" w:hanging="360"/>
      </w:pPr>
    </w:lvl>
    <w:lvl w:ilvl="4" w:tplc="78287680" w:tentative="1">
      <w:start w:val="1"/>
      <w:numFmt w:val="lowerLetter"/>
      <w:lvlText w:val="%5."/>
      <w:lvlJc w:val="left"/>
      <w:pPr>
        <w:ind w:left="3600" w:hanging="360"/>
      </w:pPr>
    </w:lvl>
    <w:lvl w:ilvl="5" w:tplc="78287680" w:tentative="1">
      <w:start w:val="1"/>
      <w:numFmt w:val="lowerRoman"/>
      <w:lvlText w:val="%6."/>
      <w:lvlJc w:val="right"/>
      <w:pPr>
        <w:ind w:left="4320" w:hanging="180"/>
      </w:pPr>
    </w:lvl>
    <w:lvl w:ilvl="6" w:tplc="78287680" w:tentative="1">
      <w:start w:val="1"/>
      <w:numFmt w:val="decimal"/>
      <w:lvlText w:val="%7."/>
      <w:lvlJc w:val="left"/>
      <w:pPr>
        <w:ind w:left="5040" w:hanging="360"/>
      </w:pPr>
    </w:lvl>
    <w:lvl w:ilvl="7" w:tplc="78287680" w:tentative="1">
      <w:start w:val="1"/>
      <w:numFmt w:val="lowerLetter"/>
      <w:lvlText w:val="%8."/>
      <w:lvlJc w:val="left"/>
      <w:pPr>
        <w:ind w:left="5760" w:hanging="360"/>
      </w:pPr>
    </w:lvl>
    <w:lvl w:ilvl="8" w:tplc="78287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4">
    <w:multiLevelType w:val="hybridMultilevel"/>
    <w:lvl w:ilvl="0" w:tplc="75275508">
      <w:start w:val="1"/>
      <w:numFmt w:val="decimal"/>
      <w:lvlText w:val="%1."/>
      <w:lvlJc w:val="left"/>
      <w:pPr>
        <w:ind w:left="720" w:hanging="360"/>
      </w:pPr>
    </w:lvl>
    <w:lvl w:ilvl="1" w:tplc="75275508" w:tentative="1">
      <w:start w:val="1"/>
      <w:numFmt w:val="lowerLetter"/>
      <w:lvlText w:val="%2."/>
      <w:lvlJc w:val="left"/>
      <w:pPr>
        <w:ind w:left="1440" w:hanging="360"/>
      </w:pPr>
    </w:lvl>
    <w:lvl w:ilvl="2" w:tplc="75275508" w:tentative="1">
      <w:start w:val="1"/>
      <w:numFmt w:val="lowerRoman"/>
      <w:lvlText w:val="%3."/>
      <w:lvlJc w:val="right"/>
      <w:pPr>
        <w:ind w:left="2160" w:hanging="180"/>
      </w:pPr>
    </w:lvl>
    <w:lvl w:ilvl="3" w:tplc="75275508" w:tentative="1">
      <w:start w:val="1"/>
      <w:numFmt w:val="decimal"/>
      <w:lvlText w:val="%4."/>
      <w:lvlJc w:val="left"/>
      <w:pPr>
        <w:ind w:left="2880" w:hanging="360"/>
      </w:pPr>
    </w:lvl>
    <w:lvl w:ilvl="4" w:tplc="75275508" w:tentative="1">
      <w:start w:val="1"/>
      <w:numFmt w:val="lowerLetter"/>
      <w:lvlText w:val="%5."/>
      <w:lvlJc w:val="left"/>
      <w:pPr>
        <w:ind w:left="3600" w:hanging="360"/>
      </w:pPr>
    </w:lvl>
    <w:lvl w:ilvl="5" w:tplc="75275508" w:tentative="1">
      <w:start w:val="1"/>
      <w:numFmt w:val="lowerRoman"/>
      <w:lvlText w:val="%6."/>
      <w:lvlJc w:val="right"/>
      <w:pPr>
        <w:ind w:left="4320" w:hanging="180"/>
      </w:pPr>
    </w:lvl>
    <w:lvl w:ilvl="6" w:tplc="75275508" w:tentative="1">
      <w:start w:val="1"/>
      <w:numFmt w:val="decimal"/>
      <w:lvlText w:val="%7."/>
      <w:lvlJc w:val="left"/>
      <w:pPr>
        <w:ind w:left="5040" w:hanging="360"/>
      </w:pPr>
    </w:lvl>
    <w:lvl w:ilvl="7" w:tplc="75275508" w:tentative="1">
      <w:start w:val="1"/>
      <w:numFmt w:val="lowerLetter"/>
      <w:lvlText w:val="%8."/>
      <w:lvlJc w:val="left"/>
      <w:pPr>
        <w:ind w:left="5760" w:hanging="360"/>
      </w:pPr>
    </w:lvl>
    <w:lvl w:ilvl="8" w:tplc="75275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3">
    <w:multiLevelType w:val="hybridMultilevel"/>
    <w:lvl w:ilvl="0" w:tplc="59915035">
      <w:start w:val="1"/>
      <w:numFmt w:val="decimal"/>
      <w:lvlText w:val="%1."/>
      <w:lvlJc w:val="left"/>
      <w:pPr>
        <w:ind w:left="720" w:hanging="360"/>
      </w:pPr>
    </w:lvl>
    <w:lvl w:ilvl="1" w:tplc="59915035" w:tentative="1">
      <w:start w:val="1"/>
      <w:numFmt w:val="lowerLetter"/>
      <w:lvlText w:val="%2."/>
      <w:lvlJc w:val="left"/>
      <w:pPr>
        <w:ind w:left="1440" w:hanging="360"/>
      </w:pPr>
    </w:lvl>
    <w:lvl w:ilvl="2" w:tplc="59915035" w:tentative="1">
      <w:start w:val="1"/>
      <w:numFmt w:val="lowerRoman"/>
      <w:lvlText w:val="%3."/>
      <w:lvlJc w:val="right"/>
      <w:pPr>
        <w:ind w:left="2160" w:hanging="180"/>
      </w:pPr>
    </w:lvl>
    <w:lvl w:ilvl="3" w:tplc="59915035" w:tentative="1">
      <w:start w:val="1"/>
      <w:numFmt w:val="decimal"/>
      <w:lvlText w:val="%4."/>
      <w:lvlJc w:val="left"/>
      <w:pPr>
        <w:ind w:left="2880" w:hanging="360"/>
      </w:pPr>
    </w:lvl>
    <w:lvl w:ilvl="4" w:tplc="59915035" w:tentative="1">
      <w:start w:val="1"/>
      <w:numFmt w:val="lowerLetter"/>
      <w:lvlText w:val="%5."/>
      <w:lvlJc w:val="left"/>
      <w:pPr>
        <w:ind w:left="3600" w:hanging="360"/>
      </w:pPr>
    </w:lvl>
    <w:lvl w:ilvl="5" w:tplc="59915035" w:tentative="1">
      <w:start w:val="1"/>
      <w:numFmt w:val="lowerRoman"/>
      <w:lvlText w:val="%6."/>
      <w:lvlJc w:val="right"/>
      <w:pPr>
        <w:ind w:left="4320" w:hanging="180"/>
      </w:pPr>
    </w:lvl>
    <w:lvl w:ilvl="6" w:tplc="59915035" w:tentative="1">
      <w:start w:val="1"/>
      <w:numFmt w:val="decimal"/>
      <w:lvlText w:val="%7."/>
      <w:lvlJc w:val="left"/>
      <w:pPr>
        <w:ind w:left="5040" w:hanging="360"/>
      </w:pPr>
    </w:lvl>
    <w:lvl w:ilvl="7" w:tplc="59915035" w:tentative="1">
      <w:start w:val="1"/>
      <w:numFmt w:val="lowerLetter"/>
      <w:lvlText w:val="%8."/>
      <w:lvlJc w:val="left"/>
      <w:pPr>
        <w:ind w:left="5760" w:hanging="360"/>
      </w:pPr>
    </w:lvl>
    <w:lvl w:ilvl="8" w:tplc="59915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2">
    <w:multiLevelType w:val="hybridMultilevel"/>
    <w:lvl w:ilvl="0" w:tplc="53600055">
      <w:start w:val="1"/>
      <w:numFmt w:val="decimal"/>
      <w:lvlText w:val="%1."/>
      <w:lvlJc w:val="left"/>
      <w:pPr>
        <w:ind w:left="720" w:hanging="360"/>
      </w:pPr>
    </w:lvl>
    <w:lvl w:ilvl="1" w:tplc="53600055" w:tentative="1">
      <w:start w:val="1"/>
      <w:numFmt w:val="lowerLetter"/>
      <w:lvlText w:val="%2."/>
      <w:lvlJc w:val="left"/>
      <w:pPr>
        <w:ind w:left="1440" w:hanging="360"/>
      </w:pPr>
    </w:lvl>
    <w:lvl w:ilvl="2" w:tplc="53600055" w:tentative="1">
      <w:start w:val="1"/>
      <w:numFmt w:val="lowerRoman"/>
      <w:lvlText w:val="%3."/>
      <w:lvlJc w:val="right"/>
      <w:pPr>
        <w:ind w:left="2160" w:hanging="180"/>
      </w:pPr>
    </w:lvl>
    <w:lvl w:ilvl="3" w:tplc="53600055" w:tentative="1">
      <w:start w:val="1"/>
      <w:numFmt w:val="decimal"/>
      <w:lvlText w:val="%4."/>
      <w:lvlJc w:val="left"/>
      <w:pPr>
        <w:ind w:left="2880" w:hanging="360"/>
      </w:pPr>
    </w:lvl>
    <w:lvl w:ilvl="4" w:tplc="53600055" w:tentative="1">
      <w:start w:val="1"/>
      <w:numFmt w:val="lowerLetter"/>
      <w:lvlText w:val="%5."/>
      <w:lvlJc w:val="left"/>
      <w:pPr>
        <w:ind w:left="3600" w:hanging="360"/>
      </w:pPr>
    </w:lvl>
    <w:lvl w:ilvl="5" w:tplc="53600055" w:tentative="1">
      <w:start w:val="1"/>
      <w:numFmt w:val="lowerRoman"/>
      <w:lvlText w:val="%6."/>
      <w:lvlJc w:val="right"/>
      <w:pPr>
        <w:ind w:left="4320" w:hanging="180"/>
      </w:pPr>
    </w:lvl>
    <w:lvl w:ilvl="6" w:tplc="53600055" w:tentative="1">
      <w:start w:val="1"/>
      <w:numFmt w:val="decimal"/>
      <w:lvlText w:val="%7."/>
      <w:lvlJc w:val="left"/>
      <w:pPr>
        <w:ind w:left="5040" w:hanging="360"/>
      </w:pPr>
    </w:lvl>
    <w:lvl w:ilvl="7" w:tplc="53600055" w:tentative="1">
      <w:start w:val="1"/>
      <w:numFmt w:val="lowerLetter"/>
      <w:lvlText w:val="%8."/>
      <w:lvlJc w:val="left"/>
      <w:pPr>
        <w:ind w:left="5760" w:hanging="360"/>
      </w:pPr>
    </w:lvl>
    <w:lvl w:ilvl="8" w:tplc="53600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1">
    <w:multiLevelType w:val="hybridMultilevel"/>
    <w:lvl w:ilvl="0" w:tplc="53387489">
      <w:start w:val="1"/>
      <w:numFmt w:val="decimal"/>
      <w:lvlText w:val="%1."/>
      <w:lvlJc w:val="left"/>
      <w:pPr>
        <w:ind w:left="720" w:hanging="360"/>
      </w:pPr>
    </w:lvl>
    <w:lvl w:ilvl="1" w:tplc="53387489" w:tentative="1">
      <w:start w:val="1"/>
      <w:numFmt w:val="lowerLetter"/>
      <w:lvlText w:val="%2."/>
      <w:lvlJc w:val="left"/>
      <w:pPr>
        <w:ind w:left="1440" w:hanging="360"/>
      </w:pPr>
    </w:lvl>
    <w:lvl w:ilvl="2" w:tplc="53387489" w:tentative="1">
      <w:start w:val="1"/>
      <w:numFmt w:val="lowerRoman"/>
      <w:lvlText w:val="%3."/>
      <w:lvlJc w:val="right"/>
      <w:pPr>
        <w:ind w:left="2160" w:hanging="180"/>
      </w:pPr>
    </w:lvl>
    <w:lvl w:ilvl="3" w:tplc="53387489" w:tentative="1">
      <w:start w:val="1"/>
      <w:numFmt w:val="decimal"/>
      <w:lvlText w:val="%4."/>
      <w:lvlJc w:val="left"/>
      <w:pPr>
        <w:ind w:left="2880" w:hanging="360"/>
      </w:pPr>
    </w:lvl>
    <w:lvl w:ilvl="4" w:tplc="53387489" w:tentative="1">
      <w:start w:val="1"/>
      <w:numFmt w:val="lowerLetter"/>
      <w:lvlText w:val="%5."/>
      <w:lvlJc w:val="left"/>
      <w:pPr>
        <w:ind w:left="3600" w:hanging="360"/>
      </w:pPr>
    </w:lvl>
    <w:lvl w:ilvl="5" w:tplc="53387489" w:tentative="1">
      <w:start w:val="1"/>
      <w:numFmt w:val="lowerRoman"/>
      <w:lvlText w:val="%6."/>
      <w:lvlJc w:val="right"/>
      <w:pPr>
        <w:ind w:left="4320" w:hanging="180"/>
      </w:pPr>
    </w:lvl>
    <w:lvl w:ilvl="6" w:tplc="53387489" w:tentative="1">
      <w:start w:val="1"/>
      <w:numFmt w:val="decimal"/>
      <w:lvlText w:val="%7."/>
      <w:lvlJc w:val="left"/>
      <w:pPr>
        <w:ind w:left="5040" w:hanging="360"/>
      </w:pPr>
    </w:lvl>
    <w:lvl w:ilvl="7" w:tplc="53387489" w:tentative="1">
      <w:start w:val="1"/>
      <w:numFmt w:val="lowerLetter"/>
      <w:lvlText w:val="%8."/>
      <w:lvlJc w:val="left"/>
      <w:pPr>
        <w:ind w:left="5760" w:hanging="360"/>
      </w:pPr>
    </w:lvl>
    <w:lvl w:ilvl="8" w:tplc="53387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0">
    <w:multiLevelType w:val="hybridMultilevel"/>
    <w:lvl w:ilvl="0" w:tplc="56075546">
      <w:start w:val="1"/>
      <w:numFmt w:val="decimal"/>
      <w:lvlText w:val="%1."/>
      <w:lvlJc w:val="left"/>
      <w:pPr>
        <w:ind w:left="720" w:hanging="360"/>
      </w:pPr>
    </w:lvl>
    <w:lvl w:ilvl="1" w:tplc="56075546" w:tentative="1">
      <w:start w:val="1"/>
      <w:numFmt w:val="lowerLetter"/>
      <w:lvlText w:val="%2."/>
      <w:lvlJc w:val="left"/>
      <w:pPr>
        <w:ind w:left="1440" w:hanging="360"/>
      </w:pPr>
    </w:lvl>
    <w:lvl w:ilvl="2" w:tplc="56075546" w:tentative="1">
      <w:start w:val="1"/>
      <w:numFmt w:val="lowerRoman"/>
      <w:lvlText w:val="%3."/>
      <w:lvlJc w:val="right"/>
      <w:pPr>
        <w:ind w:left="2160" w:hanging="180"/>
      </w:pPr>
    </w:lvl>
    <w:lvl w:ilvl="3" w:tplc="56075546" w:tentative="1">
      <w:start w:val="1"/>
      <w:numFmt w:val="decimal"/>
      <w:lvlText w:val="%4."/>
      <w:lvlJc w:val="left"/>
      <w:pPr>
        <w:ind w:left="2880" w:hanging="360"/>
      </w:pPr>
    </w:lvl>
    <w:lvl w:ilvl="4" w:tplc="56075546" w:tentative="1">
      <w:start w:val="1"/>
      <w:numFmt w:val="lowerLetter"/>
      <w:lvlText w:val="%5."/>
      <w:lvlJc w:val="left"/>
      <w:pPr>
        <w:ind w:left="3600" w:hanging="360"/>
      </w:pPr>
    </w:lvl>
    <w:lvl w:ilvl="5" w:tplc="56075546" w:tentative="1">
      <w:start w:val="1"/>
      <w:numFmt w:val="lowerRoman"/>
      <w:lvlText w:val="%6."/>
      <w:lvlJc w:val="right"/>
      <w:pPr>
        <w:ind w:left="4320" w:hanging="180"/>
      </w:pPr>
    </w:lvl>
    <w:lvl w:ilvl="6" w:tplc="56075546" w:tentative="1">
      <w:start w:val="1"/>
      <w:numFmt w:val="decimal"/>
      <w:lvlText w:val="%7."/>
      <w:lvlJc w:val="left"/>
      <w:pPr>
        <w:ind w:left="5040" w:hanging="360"/>
      </w:pPr>
    </w:lvl>
    <w:lvl w:ilvl="7" w:tplc="56075546" w:tentative="1">
      <w:start w:val="1"/>
      <w:numFmt w:val="lowerLetter"/>
      <w:lvlText w:val="%8."/>
      <w:lvlJc w:val="left"/>
      <w:pPr>
        <w:ind w:left="5760" w:hanging="360"/>
      </w:pPr>
    </w:lvl>
    <w:lvl w:ilvl="8" w:tplc="56075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9">
    <w:multiLevelType w:val="hybridMultilevel"/>
    <w:lvl w:ilvl="0" w:tplc="24536430">
      <w:start w:val="1"/>
      <w:numFmt w:val="decimal"/>
      <w:lvlText w:val="%1."/>
      <w:lvlJc w:val="left"/>
      <w:pPr>
        <w:ind w:left="720" w:hanging="360"/>
      </w:pPr>
    </w:lvl>
    <w:lvl w:ilvl="1" w:tplc="24536430" w:tentative="1">
      <w:start w:val="1"/>
      <w:numFmt w:val="lowerLetter"/>
      <w:lvlText w:val="%2."/>
      <w:lvlJc w:val="left"/>
      <w:pPr>
        <w:ind w:left="1440" w:hanging="360"/>
      </w:pPr>
    </w:lvl>
    <w:lvl w:ilvl="2" w:tplc="24536430" w:tentative="1">
      <w:start w:val="1"/>
      <w:numFmt w:val="lowerRoman"/>
      <w:lvlText w:val="%3."/>
      <w:lvlJc w:val="right"/>
      <w:pPr>
        <w:ind w:left="2160" w:hanging="180"/>
      </w:pPr>
    </w:lvl>
    <w:lvl w:ilvl="3" w:tplc="24536430" w:tentative="1">
      <w:start w:val="1"/>
      <w:numFmt w:val="decimal"/>
      <w:lvlText w:val="%4."/>
      <w:lvlJc w:val="left"/>
      <w:pPr>
        <w:ind w:left="2880" w:hanging="360"/>
      </w:pPr>
    </w:lvl>
    <w:lvl w:ilvl="4" w:tplc="24536430" w:tentative="1">
      <w:start w:val="1"/>
      <w:numFmt w:val="lowerLetter"/>
      <w:lvlText w:val="%5."/>
      <w:lvlJc w:val="left"/>
      <w:pPr>
        <w:ind w:left="3600" w:hanging="360"/>
      </w:pPr>
    </w:lvl>
    <w:lvl w:ilvl="5" w:tplc="24536430" w:tentative="1">
      <w:start w:val="1"/>
      <w:numFmt w:val="lowerRoman"/>
      <w:lvlText w:val="%6."/>
      <w:lvlJc w:val="right"/>
      <w:pPr>
        <w:ind w:left="4320" w:hanging="180"/>
      </w:pPr>
    </w:lvl>
    <w:lvl w:ilvl="6" w:tplc="24536430" w:tentative="1">
      <w:start w:val="1"/>
      <w:numFmt w:val="decimal"/>
      <w:lvlText w:val="%7."/>
      <w:lvlJc w:val="left"/>
      <w:pPr>
        <w:ind w:left="5040" w:hanging="360"/>
      </w:pPr>
    </w:lvl>
    <w:lvl w:ilvl="7" w:tplc="24536430" w:tentative="1">
      <w:start w:val="1"/>
      <w:numFmt w:val="lowerLetter"/>
      <w:lvlText w:val="%8."/>
      <w:lvlJc w:val="left"/>
      <w:pPr>
        <w:ind w:left="5760" w:hanging="360"/>
      </w:pPr>
    </w:lvl>
    <w:lvl w:ilvl="8" w:tplc="24536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8">
    <w:multiLevelType w:val="hybridMultilevel"/>
    <w:lvl w:ilvl="0" w:tplc="49561275">
      <w:start w:val="1"/>
      <w:numFmt w:val="decimal"/>
      <w:lvlText w:val="%1."/>
      <w:lvlJc w:val="left"/>
      <w:pPr>
        <w:ind w:left="720" w:hanging="360"/>
      </w:pPr>
    </w:lvl>
    <w:lvl w:ilvl="1" w:tplc="49561275" w:tentative="1">
      <w:start w:val="1"/>
      <w:numFmt w:val="lowerLetter"/>
      <w:lvlText w:val="%2."/>
      <w:lvlJc w:val="left"/>
      <w:pPr>
        <w:ind w:left="1440" w:hanging="360"/>
      </w:pPr>
    </w:lvl>
    <w:lvl w:ilvl="2" w:tplc="49561275" w:tentative="1">
      <w:start w:val="1"/>
      <w:numFmt w:val="lowerRoman"/>
      <w:lvlText w:val="%3."/>
      <w:lvlJc w:val="right"/>
      <w:pPr>
        <w:ind w:left="2160" w:hanging="180"/>
      </w:pPr>
    </w:lvl>
    <w:lvl w:ilvl="3" w:tplc="49561275" w:tentative="1">
      <w:start w:val="1"/>
      <w:numFmt w:val="decimal"/>
      <w:lvlText w:val="%4."/>
      <w:lvlJc w:val="left"/>
      <w:pPr>
        <w:ind w:left="2880" w:hanging="360"/>
      </w:pPr>
    </w:lvl>
    <w:lvl w:ilvl="4" w:tplc="49561275" w:tentative="1">
      <w:start w:val="1"/>
      <w:numFmt w:val="lowerLetter"/>
      <w:lvlText w:val="%5."/>
      <w:lvlJc w:val="left"/>
      <w:pPr>
        <w:ind w:left="3600" w:hanging="360"/>
      </w:pPr>
    </w:lvl>
    <w:lvl w:ilvl="5" w:tplc="49561275" w:tentative="1">
      <w:start w:val="1"/>
      <w:numFmt w:val="lowerRoman"/>
      <w:lvlText w:val="%6."/>
      <w:lvlJc w:val="right"/>
      <w:pPr>
        <w:ind w:left="4320" w:hanging="180"/>
      </w:pPr>
    </w:lvl>
    <w:lvl w:ilvl="6" w:tplc="49561275" w:tentative="1">
      <w:start w:val="1"/>
      <w:numFmt w:val="decimal"/>
      <w:lvlText w:val="%7."/>
      <w:lvlJc w:val="left"/>
      <w:pPr>
        <w:ind w:left="5040" w:hanging="360"/>
      </w:pPr>
    </w:lvl>
    <w:lvl w:ilvl="7" w:tplc="49561275" w:tentative="1">
      <w:start w:val="1"/>
      <w:numFmt w:val="lowerLetter"/>
      <w:lvlText w:val="%8."/>
      <w:lvlJc w:val="left"/>
      <w:pPr>
        <w:ind w:left="5760" w:hanging="360"/>
      </w:pPr>
    </w:lvl>
    <w:lvl w:ilvl="8" w:tplc="49561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7">
    <w:multiLevelType w:val="hybridMultilevel"/>
    <w:lvl w:ilvl="0" w:tplc="72248563">
      <w:start w:val="1"/>
      <w:numFmt w:val="decimal"/>
      <w:lvlText w:val="%1."/>
      <w:lvlJc w:val="left"/>
      <w:pPr>
        <w:ind w:left="720" w:hanging="360"/>
      </w:pPr>
    </w:lvl>
    <w:lvl w:ilvl="1" w:tplc="72248563" w:tentative="1">
      <w:start w:val="1"/>
      <w:numFmt w:val="lowerLetter"/>
      <w:lvlText w:val="%2."/>
      <w:lvlJc w:val="left"/>
      <w:pPr>
        <w:ind w:left="1440" w:hanging="360"/>
      </w:pPr>
    </w:lvl>
    <w:lvl w:ilvl="2" w:tplc="72248563" w:tentative="1">
      <w:start w:val="1"/>
      <w:numFmt w:val="lowerRoman"/>
      <w:lvlText w:val="%3."/>
      <w:lvlJc w:val="right"/>
      <w:pPr>
        <w:ind w:left="2160" w:hanging="180"/>
      </w:pPr>
    </w:lvl>
    <w:lvl w:ilvl="3" w:tplc="72248563" w:tentative="1">
      <w:start w:val="1"/>
      <w:numFmt w:val="decimal"/>
      <w:lvlText w:val="%4."/>
      <w:lvlJc w:val="left"/>
      <w:pPr>
        <w:ind w:left="2880" w:hanging="360"/>
      </w:pPr>
    </w:lvl>
    <w:lvl w:ilvl="4" w:tplc="72248563" w:tentative="1">
      <w:start w:val="1"/>
      <w:numFmt w:val="lowerLetter"/>
      <w:lvlText w:val="%5."/>
      <w:lvlJc w:val="left"/>
      <w:pPr>
        <w:ind w:left="3600" w:hanging="360"/>
      </w:pPr>
    </w:lvl>
    <w:lvl w:ilvl="5" w:tplc="72248563" w:tentative="1">
      <w:start w:val="1"/>
      <w:numFmt w:val="lowerRoman"/>
      <w:lvlText w:val="%6."/>
      <w:lvlJc w:val="right"/>
      <w:pPr>
        <w:ind w:left="4320" w:hanging="180"/>
      </w:pPr>
    </w:lvl>
    <w:lvl w:ilvl="6" w:tplc="72248563" w:tentative="1">
      <w:start w:val="1"/>
      <w:numFmt w:val="decimal"/>
      <w:lvlText w:val="%7."/>
      <w:lvlJc w:val="left"/>
      <w:pPr>
        <w:ind w:left="5040" w:hanging="360"/>
      </w:pPr>
    </w:lvl>
    <w:lvl w:ilvl="7" w:tplc="72248563" w:tentative="1">
      <w:start w:val="1"/>
      <w:numFmt w:val="lowerLetter"/>
      <w:lvlText w:val="%8."/>
      <w:lvlJc w:val="left"/>
      <w:pPr>
        <w:ind w:left="5760" w:hanging="360"/>
      </w:pPr>
    </w:lvl>
    <w:lvl w:ilvl="8" w:tplc="72248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6">
    <w:multiLevelType w:val="hybridMultilevel"/>
    <w:lvl w:ilvl="0" w:tplc="79701039">
      <w:start w:val="1"/>
      <w:numFmt w:val="decimal"/>
      <w:lvlText w:val="%1."/>
      <w:lvlJc w:val="left"/>
      <w:pPr>
        <w:ind w:left="720" w:hanging="360"/>
      </w:pPr>
    </w:lvl>
    <w:lvl w:ilvl="1" w:tplc="79701039" w:tentative="1">
      <w:start w:val="1"/>
      <w:numFmt w:val="lowerLetter"/>
      <w:lvlText w:val="%2."/>
      <w:lvlJc w:val="left"/>
      <w:pPr>
        <w:ind w:left="1440" w:hanging="360"/>
      </w:pPr>
    </w:lvl>
    <w:lvl w:ilvl="2" w:tplc="79701039" w:tentative="1">
      <w:start w:val="1"/>
      <w:numFmt w:val="lowerRoman"/>
      <w:lvlText w:val="%3."/>
      <w:lvlJc w:val="right"/>
      <w:pPr>
        <w:ind w:left="2160" w:hanging="180"/>
      </w:pPr>
    </w:lvl>
    <w:lvl w:ilvl="3" w:tplc="79701039" w:tentative="1">
      <w:start w:val="1"/>
      <w:numFmt w:val="decimal"/>
      <w:lvlText w:val="%4."/>
      <w:lvlJc w:val="left"/>
      <w:pPr>
        <w:ind w:left="2880" w:hanging="360"/>
      </w:pPr>
    </w:lvl>
    <w:lvl w:ilvl="4" w:tplc="79701039" w:tentative="1">
      <w:start w:val="1"/>
      <w:numFmt w:val="lowerLetter"/>
      <w:lvlText w:val="%5."/>
      <w:lvlJc w:val="left"/>
      <w:pPr>
        <w:ind w:left="3600" w:hanging="360"/>
      </w:pPr>
    </w:lvl>
    <w:lvl w:ilvl="5" w:tplc="79701039" w:tentative="1">
      <w:start w:val="1"/>
      <w:numFmt w:val="lowerRoman"/>
      <w:lvlText w:val="%6."/>
      <w:lvlJc w:val="right"/>
      <w:pPr>
        <w:ind w:left="4320" w:hanging="180"/>
      </w:pPr>
    </w:lvl>
    <w:lvl w:ilvl="6" w:tplc="79701039" w:tentative="1">
      <w:start w:val="1"/>
      <w:numFmt w:val="decimal"/>
      <w:lvlText w:val="%7."/>
      <w:lvlJc w:val="left"/>
      <w:pPr>
        <w:ind w:left="5040" w:hanging="360"/>
      </w:pPr>
    </w:lvl>
    <w:lvl w:ilvl="7" w:tplc="79701039" w:tentative="1">
      <w:start w:val="1"/>
      <w:numFmt w:val="lowerLetter"/>
      <w:lvlText w:val="%8."/>
      <w:lvlJc w:val="left"/>
      <w:pPr>
        <w:ind w:left="5760" w:hanging="360"/>
      </w:pPr>
    </w:lvl>
    <w:lvl w:ilvl="8" w:tplc="79701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5">
    <w:multiLevelType w:val="hybridMultilevel"/>
    <w:lvl w:ilvl="0" w:tplc="22052169">
      <w:start w:val="1"/>
      <w:numFmt w:val="decimal"/>
      <w:lvlText w:val="%1."/>
      <w:lvlJc w:val="left"/>
      <w:pPr>
        <w:ind w:left="720" w:hanging="360"/>
      </w:pPr>
    </w:lvl>
    <w:lvl w:ilvl="1" w:tplc="22052169" w:tentative="1">
      <w:start w:val="1"/>
      <w:numFmt w:val="lowerLetter"/>
      <w:lvlText w:val="%2."/>
      <w:lvlJc w:val="left"/>
      <w:pPr>
        <w:ind w:left="1440" w:hanging="360"/>
      </w:pPr>
    </w:lvl>
    <w:lvl w:ilvl="2" w:tplc="22052169" w:tentative="1">
      <w:start w:val="1"/>
      <w:numFmt w:val="lowerRoman"/>
      <w:lvlText w:val="%3."/>
      <w:lvlJc w:val="right"/>
      <w:pPr>
        <w:ind w:left="2160" w:hanging="180"/>
      </w:pPr>
    </w:lvl>
    <w:lvl w:ilvl="3" w:tplc="22052169" w:tentative="1">
      <w:start w:val="1"/>
      <w:numFmt w:val="decimal"/>
      <w:lvlText w:val="%4."/>
      <w:lvlJc w:val="left"/>
      <w:pPr>
        <w:ind w:left="2880" w:hanging="360"/>
      </w:pPr>
    </w:lvl>
    <w:lvl w:ilvl="4" w:tplc="22052169" w:tentative="1">
      <w:start w:val="1"/>
      <w:numFmt w:val="lowerLetter"/>
      <w:lvlText w:val="%5."/>
      <w:lvlJc w:val="left"/>
      <w:pPr>
        <w:ind w:left="3600" w:hanging="360"/>
      </w:pPr>
    </w:lvl>
    <w:lvl w:ilvl="5" w:tplc="22052169" w:tentative="1">
      <w:start w:val="1"/>
      <w:numFmt w:val="lowerRoman"/>
      <w:lvlText w:val="%6."/>
      <w:lvlJc w:val="right"/>
      <w:pPr>
        <w:ind w:left="4320" w:hanging="180"/>
      </w:pPr>
    </w:lvl>
    <w:lvl w:ilvl="6" w:tplc="22052169" w:tentative="1">
      <w:start w:val="1"/>
      <w:numFmt w:val="decimal"/>
      <w:lvlText w:val="%7."/>
      <w:lvlJc w:val="left"/>
      <w:pPr>
        <w:ind w:left="5040" w:hanging="360"/>
      </w:pPr>
    </w:lvl>
    <w:lvl w:ilvl="7" w:tplc="22052169" w:tentative="1">
      <w:start w:val="1"/>
      <w:numFmt w:val="lowerLetter"/>
      <w:lvlText w:val="%8."/>
      <w:lvlJc w:val="left"/>
      <w:pPr>
        <w:ind w:left="5760" w:hanging="360"/>
      </w:pPr>
    </w:lvl>
    <w:lvl w:ilvl="8" w:tplc="22052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4">
    <w:multiLevelType w:val="hybridMultilevel"/>
    <w:lvl w:ilvl="0" w:tplc="64863293">
      <w:start w:val="1"/>
      <w:numFmt w:val="decimal"/>
      <w:lvlText w:val="%1."/>
      <w:lvlJc w:val="left"/>
      <w:pPr>
        <w:ind w:left="720" w:hanging="360"/>
      </w:pPr>
    </w:lvl>
    <w:lvl w:ilvl="1" w:tplc="64863293" w:tentative="1">
      <w:start w:val="1"/>
      <w:numFmt w:val="lowerLetter"/>
      <w:lvlText w:val="%2."/>
      <w:lvlJc w:val="left"/>
      <w:pPr>
        <w:ind w:left="1440" w:hanging="360"/>
      </w:pPr>
    </w:lvl>
    <w:lvl w:ilvl="2" w:tplc="64863293" w:tentative="1">
      <w:start w:val="1"/>
      <w:numFmt w:val="lowerRoman"/>
      <w:lvlText w:val="%3."/>
      <w:lvlJc w:val="right"/>
      <w:pPr>
        <w:ind w:left="2160" w:hanging="180"/>
      </w:pPr>
    </w:lvl>
    <w:lvl w:ilvl="3" w:tplc="64863293" w:tentative="1">
      <w:start w:val="1"/>
      <w:numFmt w:val="decimal"/>
      <w:lvlText w:val="%4."/>
      <w:lvlJc w:val="left"/>
      <w:pPr>
        <w:ind w:left="2880" w:hanging="360"/>
      </w:pPr>
    </w:lvl>
    <w:lvl w:ilvl="4" w:tplc="64863293" w:tentative="1">
      <w:start w:val="1"/>
      <w:numFmt w:val="lowerLetter"/>
      <w:lvlText w:val="%5."/>
      <w:lvlJc w:val="left"/>
      <w:pPr>
        <w:ind w:left="3600" w:hanging="360"/>
      </w:pPr>
    </w:lvl>
    <w:lvl w:ilvl="5" w:tplc="64863293" w:tentative="1">
      <w:start w:val="1"/>
      <w:numFmt w:val="lowerRoman"/>
      <w:lvlText w:val="%6."/>
      <w:lvlJc w:val="right"/>
      <w:pPr>
        <w:ind w:left="4320" w:hanging="180"/>
      </w:pPr>
    </w:lvl>
    <w:lvl w:ilvl="6" w:tplc="64863293" w:tentative="1">
      <w:start w:val="1"/>
      <w:numFmt w:val="decimal"/>
      <w:lvlText w:val="%7."/>
      <w:lvlJc w:val="left"/>
      <w:pPr>
        <w:ind w:left="5040" w:hanging="360"/>
      </w:pPr>
    </w:lvl>
    <w:lvl w:ilvl="7" w:tplc="64863293" w:tentative="1">
      <w:start w:val="1"/>
      <w:numFmt w:val="lowerLetter"/>
      <w:lvlText w:val="%8."/>
      <w:lvlJc w:val="left"/>
      <w:pPr>
        <w:ind w:left="5760" w:hanging="360"/>
      </w:pPr>
    </w:lvl>
    <w:lvl w:ilvl="8" w:tplc="64863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3">
    <w:multiLevelType w:val="hybridMultilevel"/>
    <w:lvl w:ilvl="0" w:tplc="32482464">
      <w:start w:val="1"/>
      <w:numFmt w:val="decimal"/>
      <w:lvlText w:val="%1."/>
      <w:lvlJc w:val="left"/>
      <w:pPr>
        <w:ind w:left="720" w:hanging="360"/>
      </w:pPr>
    </w:lvl>
    <w:lvl w:ilvl="1" w:tplc="32482464" w:tentative="1">
      <w:start w:val="1"/>
      <w:numFmt w:val="lowerLetter"/>
      <w:lvlText w:val="%2."/>
      <w:lvlJc w:val="left"/>
      <w:pPr>
        <w:ind w:left="1440" w:hanging="360"/>
      </w:pPr>
    </w:lvl>
    <w:lvl w:ilvl="2" w:tplc="32482464" w:tentative="1">
      <w:start w:val="1"/>
      <w:numFmt w:val="lowerRoman"/>
      <w:lvlText w:val="%3."/>
      <w:lvlJc w:val="right"/>
      <w:pPr>
        <w:ind w:left="2160" w:hanging="180"/>
      </w:pPr>
    </w:lvl>
    <w:lvl w:ilvl="3" w:tplc="32482464" w:tentative="1">
      <w:start w:val="1"/>
      <w:numFmt w:val="decimal"/>
      <w:lvlText w:val="%4."/>
      <w:lvlJc w:val="left"/>
      <w:pPr>
        <w:ind w:left="2880" w:hanging="360"/>
      </w:pPr>
    </w:lvl>
    <w:lvl w:ilvl="4" w:tplc="32482464" w:tentative="1">
      <w:start w:val="1"/>
      <w:numFmt w:val="lowerLetter"/>
      <w:lvlText w:val="%5."/>
      <w:lvlJc w:val="left"/>
      <w:pPr>
        <w:ind w:left="3600" w:hanging="360"/>
      </w:pPr>
    </w:lvl>
    <w:lvl w:ilvl="5" w:tplc="32482464" w:tentative="1">
      <w:start w:val="1"/>
      <w:numFmt w:val="lowerRoman"/>
      <w:lvlText w:val="%6."/>
      <w:lvlJc w:val="right"/>
      <w:pPr>
        <w:ind w:left="4320" w:hanging="180"/>
      </w:pPr>
    </w:lvl>
    <w:lvl w:ilvl="6" w:tplc="32482464" w:tentative="1">
      <w:start w:val="1"/>
      <w:numFmt w:val="decimal"/>
      <w:lvlText w:val="%7."/>
      <w:lvlJc w:val="left"/>
      <w:pPr>
        <w:ind w:left="5040" w:hanging="360"/>
      </w:pPr>
    </w:lvl>
    <w:lvl w:ilvl="7" w:tplc="32482464" w:tentative="1">
      <w:start w:val="1"/>
      <w:numFmt w:val="lowerLetter"/>
      <w:lvlText w:val="%8."/>
      <w:lvlJc w:val="left"/>
      <w:pPr>
        <w:ind w:left="5760" w:hanging="360"/>
      </w:pPr>
    </w:lvl>
    <w:lvl w:ilvl="8" w:tplc="32482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2">
    <w:multiLevelType w:val="hybridMultilevel"/>
    <w:lvl w:ilvl="0" w:tplc="28456707">
      <w:start w:val="1"/>
      <w:numFmt w:val="decimal"/>
      <w:lvlText w:val="%1."/>
      <w:lvlJc w:val="left"/>
      <w:pPr>
        <w:ind w:left="720" w:hanging="360"/>
      </w:pPr>
    </w:lvl>
    <w:lvl w:ilvl="1" w:tplc="28456707" w:tentative="1">
      <w:start w:val="1"/>
      <w:numFmt w:val="lowerLetter"/>
      <w:lvlText w:val="%2."/>
      <w:lvlJc w:val="left"/>
      <w:pPr>
        <w:ind w:left="1440" w:hanging="360"/>
      </w:pPr>
    </w:lvl>
    <w:lvl w:ilvl="2" w:tplc="28456707" w:tentative="1">
      <w:start w:val="1"/>
      <w:numFmt w:val="lowerRoman"/>
      <w:lvlText w:val="%3."/>
      <w:lvlJc w:val="right"/>
      <w:pPr>
        <w:ind w:left="2160" w:hanging="180"/>
      </w:pPr>
    </w:lvl>
    <w:lvl w:ilvl="3" w:tplc="28456707" w:tentative="1">
      <w:start w:val="1"/>
      <w:numFmt w:val="decimal"/>
      <w:lvlText w:val="%4."/>
      <w:lvlJc w:val="left"/>
      <w:pPr>
        <w:ind w:left="2880" w:hanging="360"/>
      </w:pPr>
    </w:lvl>
    <w:lvl w:ilvl="4" w:tplc="28456707" w:tentative="1">
      <w:start w:val="1"/>
      <w:numFmt w:val="lowerLetter"/>
      <w:lvlText w:val="%5."/>
      <w:lvlJc w:val="left"/>
      <w:pPr>
        <w:ind w:left="3600" w:hanging="360"/>
      </w:pPr>
    </w:lvl>
    <w:lvl w:ilvl="5" w:tplc="28456707" w:tentative="1">
      <w:start w:val="1"/>
      <w:numFmt w:val="lowerRoman"/>
      <w:lvlText w:val="%6."/>
      <w:lvlJc w:val="right"/>
      <w:pPr>
        <w:ind w:left="4320" w:hanging="180"/>
      </w:pPr>
    </w:lvl>
    <w:lvl w:ilvl="6" w:tplc="28456707" w:tentative="1">
      <w:start w:val="1"/>
      <w:numFmt w:val="decimal"/>
      <w:lvlText w:val="%7."/>
      <w:lvlJc w:val="left"/>
      <w:pPr>
        <w:ind w:left="5040" w:hanging="360"/>
      </w:pPr>
    </w:lvl>
    <w:lvl w:ilvl="7" w:tplc="28456707" w:tentative="1">
      <w:start w:val="1"/>
      <w:numFmt w:val="lowerLetter"/>
      <w:lvlText w:val="%8."/>
      <w:lvlJc w:val="left"/>
      <w:pPr>
        <w:ind w:left="5760" w:hanging="360"/>
      </w:pPr>
    </w:lvl>
    <w:lvl w:ilvl="8" w:tplc="28456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1">
    <w:multiLevelType w:val="hybridMultilevel"/>
    <w:lvl w:ilvl="0" w:tplc="48576033">
      <w:start w:val="1"/>
      <w:numFmt w:val="decimal"/>
      <w:lvlText w:val="%1."/>
      <w:lvlJc w:val="left"/>
      <w:pPr>
        <w:ind w:left="720" w:hanging="360"/>
      </w:pPr>
    </w:lvl>
    <w:lvl w:ilvl="1" w:tplc="48576033" w:tentative="1">
      <w:start w:val="1"/>
      <w:numFmt w:val="lowerLetter"/>
      <w:lvlText w:val="%2."/>
      <w:lvlJc w:val="left"/>
      <w:pPr>
        <w:ind w:left="1440" w:hanging="360"/>
      </w:pPr>
    </w:lvl>
    <w:lvl w:ilvl="2" w:tplc="48576033" w:tentative="1">
      <w:start w:val="1"/>
      <w:numFmt w:val="lowerRoman"/>
      <w:lvlText w:val="%3."/>
      <w:lvlJc w:val="right"/>
      <w:pPr>
        <w:ind w:left="2160" w:hanging="180"/>
      </w:pPr>
    </w:lvl>
    <w:lvl w:ilvl="3" w:tplc="48576033" w:tentative="1">
      <w:start w:val="1"/>
      <w:numFmt w:val="decimal"/>
      <w:lvlText w:val="%4."/>
      <w:lvlJc w:val="left"/>
      <w:pPr>
        <w:ind w:left="2880" w:hanging="360"/>
      </w:pPr>
    </w:lvl>
    <w:lvl w:ilvl="4" w:tplc="48576033" w:tentative="1">
      <w:start w:val="1"/>
      <w:numFmt w:val="lowerLetter"/>
      <w:lvlText w:val="%5."/>
      <w:lvlJc w:val="left"/>
      <w:pPr>
        <w:ind w:left="3600" w:hanging="360"/>
      </w:pPr>
    </w:lvl>
    <w:lvl w:ilvl="5" w:tplc="48576033" w:tentative="1">
      <w:start w:val="1"/>
      <w:numFmt w:val="lowerRoman"/>
      <w:lvlText w:val="%6."/>
      <w:lvlJc w:val="right"/>
      <w:pPr>
        <w:ind w:left="4320" w:hanging="180"/>
      </w:pPr>
    </w:lvl>
    <w:lvl w:ilvl="6" w:tplc="48576033" w:tentative="1">
      <w:start w:val="1"/>
      <w:numFmt w:val="decimal"/>
      <w:lvlText w:val="%7."/>
      <w:lvlJc w:val="left"/>
      <w:pPr>
        <w:ind w:left="5040" w:hanging="360"/>
      </w:pPr>
    </w:lvl>
    <w:lvl w:ilvl="7" w:tplc="48576033" w:tentative="1">
      <w:start w:val="1"/>
      <w:numFmt w:val="lowerLetter"/>
      <w:lvlText w:val="%8."/>
      <w:lvlJc w:val="left"/>
      <w:pPr>
        <w:ind w:left="5760" w:hanging="360"/>
      </w:pPr>
    </w:lvl>
    <w:lvl w:ilvl="8" w:tplc="48576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0">
    <w:multiLevelType w:val="hybridMultilevel"/>
    <w:lvl w:ilvl="0" w:tplc="55827396">
      <w:start w:val="1"/>
      <w:numFmt w:val="decimal"/>
      <w:lvlText w:val="%1."/>
      <w:lvlJc w:val="left"/>
      <w:pPr>
        <w:ind w:left="720" w:hanging="360"/>
      </w:pPr>
    </w:lvl>
    <w:lvl w:ilvl="1" w:tplc="55827396" w:tentative="1">
      <w:start w:val="1"/>
      <w:numFmt w:val="lowerLetter"/>
      <w:lvlText w:val="%2."/>
      <w:lvlJc w:val="left"/>
      <w:pPr>
        <w:ind w:left="1440" w:hanging="360"/>
      </w:pPr>
    </w:lvl>
    <w:lvl w:ilvl="2" w:tplc="55827396" w:tentative="1">
      <w:start w:val="1"/>
      <w:numFmt w:val="lowerRoman"/>
      <w:lvlText w:val="%3."/>
      <w:lvlJc w:val="right"/>
      <w:pPr>
        <w:ind w:left="2160" w:hanging="180"/>
      </w:pPr>
    </w:lvl>
    <w:lvl w:ilvl="3" w:tplc="55827396" w:tentative="1">
      <w:start w:val="1"/>
      <w:numFmt w:val="decimal"/>
      <w:lvlText w:val="%4."/>
      <w:lvlJc w:val="left"/>
      <w:pPr>
        <w:ind w:left="2880" w:hanging="360"/>
      </w:pPr>
    </w:lvl>
    <w:lvl w:ilvl="4" w:tplc="55827396" w:tentative="1">
      <w:start w:val="1"/>
      <w:numFmt w:val="lowerLetter"/>
      <w:lvlText w:val="%5."/>
      <w:lvlJc w:val="left"/>
      <w:pPr>
        <w:ind w:left="3600" w:hanging="360"/>
      </w:pPr>
    </w:lvl>
    <w:lvl w:ilvl="5" w:tplc="55827396" w:tentative="1">
      <w:start w:val="1"/>
      <w:numFmt w:val="lowerRoman"/>
      <w:lvlText w:val="%6."/>
      <w:lvlJc w:val="right"/>
      <w:pPr>
        <w:ind w:left="4320" w:hanging="180"/>
      </w:pPr>
    </w:lvl>
    <w:lvl w:ilvl="6" w:tplc="55827396" w:tentative="1">
      <w:start w:val="1"/>
      <w:numFmt w:val="decimal"/>
      <w:lvlText w:val="%7."/>
      <w:lvlJc w:val="left"/>
      <w:pPr>
        <w:ind w:left="5040" w:hanging="360"/>
      </w:pPr>
    </w:lvl>
    <w:lvl w:ilvl="7" w:tplc="55827396" w:tentative="1">
      <w:start w:val="1"/>
      <w:numFmt w:val="lowerLetter"/>
      <w:lvlText w:val="%8."/>
      <w:lvlJc w:val="left"/>
      <w:pPr>
        <w:ind w:left="5760" w:hanging="360"/>
      </w:pPr>
    </w:lvl>
    <w:lvl w:ilvl="8" w:tplc="55827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9">
    <w:multiLevelType w:val="hybridMultilevel"/>
    <w:lvl w:ilvl="0" w:tplc="76691813">
      <w:start w:val="1"/>
      <w:numFmt w:val="decimal"/>
      <w:lvlText w:val="%1."/>
      <w:lvlJc w:val="left"/>
      <w:pPr>
        <w:ind w:left="720" w:hanging="360"/>
      </w:pPr>
    </w:lvl>
    <w:lvl w:ilvl="1" w:tplc="76691813" w:tentative="1">
      <w:start w:val="1"/>
      <w:numFmt w:val="lowerLetter"/>
      <w:lvlText w:val="%2."/>
      <w:lvlJc w:val="left"/>
      <w:pPr>
        <w:ind w:left="1440" w:hanging="360"/>
      </w:pPr>
    </w:lvl>
    <w:lvl w:ilvl="2" w:tplc="76691813" w:tentative="1">
      <w:start w:val="1"/>
      <w:numFmt w:val="lowerRoman"/>
      <w:lvlText w:val="%3."/>
      <w:lvlJc w:val="right"/>
      <w:pPr>
        <w:ind w:left="2160" w:hanging="180"/>
      </w:pPr>
    </w:lvl>
    <w:lvl w:ilvl="3" w:tplc="76691813" w:tentative="1">
      <w:start w:val="1"/>
      <w:numFmt w:val="decimal"/>
      <w:lvlText w:val="%4."/>
      <w:lvlJc w:val="left"/>
      <w:pPr>
        <w:ind w:left="2880" w:hanging="360"/>
      </w:pPr>
    </w:lvl>
    <w:lvl w:ilvl="4" w:tplc="76691813" w:tentative="1">
      <w:start w:val="1"/>
      <w:numFmt w:val="lowerLetter"/>
      <w:lvlText w:val="%5."/>
      <w:lvlJc w:val="left"/>
      <w:pPr>
        <w:ind w:left="3600" w:hanging="360"/>
      </w:pPr>
    </w:lvl>
    <w:lvl w:ilvl="5" w:tplc="76691813" w:tentative="1">
      <w:start w:val="1"/>
      <w:numFmt w:val="lowerRoman"/>
      <w:lvlText w:val="%6."/>
      <w:lvlJc w:val="right"/>
      <w:pPr>
        <w:ind w:left="4320" w:hanging="180"/>
      </w:pPr>
    </w:lvl>
    <w:lvl w:ilvl="6" w:tplc="76691813" w:tentative="1">
      <w:start w:val="1"/>
      <w:numFmt w:val="decimal"/>
      <w:lvlText w:val="%7."/>
      <w:lvlJc w:val="left"/>
      <w:pPr>
        <w:ind w:left="5040" w:hanging="360"/>
      </w:pPr>
    </w:lvl>
    <w:lvl w:ilvl="7" w:tplc="76691813" w:tentative="1">
      <w:start w:val="1"/>
      <w:numFmt w:val="lowerLetter"/>
      <w:lvlText w:val="%8."/>
      <w:lvlJc w:val="left"/>
      <w:pPr>
        <w:ind w:left="5760" w:hanging="360"/>
      </w:pPr>
    </w:lvl>
    <w:lvl w:ilvl="8" w:tplc="76691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8">
    <w:multiLevelType w:val="hybridMultilevel"/>
    <w:lvl w:ilvl="0" w:tplc="82914505">
      <w:start w:val="1"/>
      <w:numFmt w:val="decimal"/>
      <w:lvlText w:val="%1."/>
      <w:lvlJc w:val="left"/>
      <w:pPr>
        <w:ind w:left="720" w:hanging="360"/>
      </w:pPr>
    </w:lvl>
    <w:lvl w:ilvl="1" w:tplc="82914505" w:tentative="1">
      <w:start w:val="1"/>
      <w:numFmt w:val="lowerLetter"/>
      <w:lvlText w:val="%2."/>
      <w:lvlJc w:val="left"/>
      <w:pPr>
        <w:ind w:left="1440" w:hanging="360"/>
      </w:pPr>
    </w:lvl>
    <w:lvl w:ilvl="2" w:tplc="82914505" w:tentative="1">
      <w:start w:val="1"/>
      <w:numFmt w:val="lowerRoman"/>
      <w:lvlText w:val="%3."/>
      <w:lvlJc w:val="right"/>
      <w:pPr>
        <w:ind w:left="2160" w:hanging="180"/>
      </w:pPr>
    </w:lvl>
    <w:lvl w:ilvl="3" w:tplc="82914505" w:tentative="1">
      <w:start w:val="1"/>
      <w:numFmt w:val="decimal"/>
      <w:lvlText w:val="%4."/>
      <w:lvlJc w:val="left"/>
      <w:pPr>
        <w:ind w:left="2880" w:hanging="360"/>
      </w:pPr>
    </w:lvl>
    <w:lvl w:ilvl="4" w:tplc="82914505" w:tentative="1">
      <w:start w:val="1"/>
      <w:numFmt w:val="lowerLetter"/>
      <w:lvlText w:val="%5."/>
      <w:lvlJc w:val="left"/>
      <w:pPr>
        <w:ind w:left="3600" w:hanging="360"/>
      </w:pPr>
    </w:lvl>
    <w:lvl w:ilvl="5" w:tplc="82914505" w:tentative="1">
      <w:start w:val="1"/>
      <w:numFmt w:val="lowerRoman"/>
      <w:lvlText w:val="%6."/>
      <w:lvlJc w:val="right"/>
      <w:pPr>
        <w:ind w:left="4320" w:hanging="180"/>
      </w:pPr>
    </w:lvl>
    <w:lvl w:ilvl="6" w:tplc="82914505" w:tentative="1">
      <w:start w:val="1"/>
      <w:numFmt w:val="decimal"/>
      <w:lvlText w:val="%7."/>
      <w:lvlJc w:val="left"/>
      <w:pPr>
        <w:ind w:left="5040" w:hanging="360"/>
      </w:pPr>
    </w:lvl>
    <w:lvl w:ilvl="7" w:tplc="82914505" w:tentative="1">
      <w:start w:val="1"/>
      <w:numFmt w:val="lowerLetter"/>
      <w:lvlText w:val="%8."/>
      <w:lvlJc w:val="left"/>
      <w:pPr>
        <w:ind w:left="5760" w:hanging="360"/>
      </w:pPr>
    </w:lvl>
    <w:lvl w:ilvl="8" w:tplc="82914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7">
    <w:multiLevelType w:val="hybridMultilevel"/>
    <w:lvl w:ilvl="0" w:tplc="27017298">
      <w:start w:val="1"/>
      <w:numFmt w:val="decimal"/>
      <w:lvlText w:val="%1."/>
      <w:lvlJc w:val="left"/>
      <w:pPr>
        <w:ind w:left="720" w:hanging="360"/>
      </w:pPr>
    </w:lvl>
    <w:lvl w:ilvl="1" w:tplc="27017298" w:tentative="1">
      <w:start w:val="1"/>
      <w:numFmt w:val="lowerLetter"/>
      <w:lvlText w:val="%2."/>
      <w:lvlJc w:val="left"/>
      <w:pPr>
        <w:ind w:left="1440" w:hanging="360"/>
      </w:pPr>
    </w:lvl>
    <w:lvl w:ilvl="2" w:tplc="27017298" w:tentative="1">
      <w:start w:val="1"/>
      <w:numFmt w:val="lowerRoman"/>
      <w:lvlText w:val="%3."/>
      <w:lvlJc w:val="right"/>
      <w:pPr>
        <w:ind w:left="2160" w:hanging="180"/>
      </w:pPr>
    </w:lvl>
    <w:lvl w:ilvl="3" w:tplc="27017298" w:tentative="1">
      <w:start w:val="1"/>
      <w:numFmt w:val="decimal"/>
      <w:lvlText w:val="%4."/>
      <w:lvlJc w:val="left"/>
      <w:pPr>
        <w:ind w:left="2880" w:hanging="360"/>
      </w:pPr>
    </w:lvl>
    <w:lvl w:ilvl="4" w:tplc="27017298" w:tentative="1">
      <w:start w:val="1"/>
      <w:numFmt w:val="lowerLetter"/>
      <w:lvlText w:val="%5."/>
      <w:lvlJc w:val="left"/>
      <w:pPr>
        <w:ind w:left="3600" w:hanging="360"/>
      </w:pPr>
    </w:lvl>
    <w:lvl w:ilvl="5" w:tplc="27017298" w:tentative="1">
      <w:start w:val="1"/>
      <w:numFmt w:val="lowerRoman"/>
      <w:lvlText w:val="%6."/>
      <w:lvlJc w:val="right"/>
      <w:pPr>
        <w:ind w:left="4320" w:hanging="180"/>
      </w:pPr>
    </w:lvl>
    <w:lvl w:ilvl="6" w:tplc="27017298" w:tentative="1">
      <w:start w:val="1"/>
      <w:numFmt w:val="decimal"/>
      <w:lvlText w:val="%7."/>
      <w:lvlJc w:val="left"/>
      <w:pPr>
        <w:ind w:left="5040" w:hanging="360"/>
      </w:pPr>
    </w:lvl>
    <w:lvl w:ilvl="7" w:tplc="27017298" w:tentative="1">
      <w:start w:val="1"/>
      <w:numFmt w:val="lowerLetter"/>
      <w:lvlText w:val="%8."/>
      <w:lvlJc w:val="left"/>
      <w:pPr>
        <w:ind w:left="5760" w:hanging="360"/>
      </w:pPr>
    </w:lvl>
    <w:lvl w:ilvl="8" w:tplc="27017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6">
    <w:multiLevelType w:val="hybridMultilevel"/>
    <w:lvl w:ilvl="0" w:tplc="34334982">
      <w:start w:val="1"/>
      <w:numFmt w:val="decimal"/>
      <w:lvlText w:val="%1."/>
      <w:lvlJc w:val="left"/>
      <w:pPr>
        <w:ind w:left="720" w:hanging="360"/>
      </w:pPr>
    </w:lvl>
    <w:lvl w:ilvl="1" w:tplc="34334982" w:tentative="1">
      <w:start w:val="1"/>
      <w:numFmt w:val="lowerLetter"/>
      <w:lvlText w:val="%2."/>
      <w:lvlJc w:val="left"/>
      <w:pPr>
        <w:ind w:left="1440" w:hanging="360"/>
      </w:pPr>
    </w:lvl>
    <w:lvl w:ilvl="2" w:tplc="34334982" w:tentative="1">
      <w:start w:val="1"/>
      <w:numFmt w:val="lowerRoman"/>
      <w:lvlText w:val="%3."/>
      <w:lvlJc w:val="right"/>
      <w:pPr>
        <w:ind w:left="2160" w:hanging="180"/>
      </w:pPr>
    </w:lvl>
    <w:lvl w:ilvl="3" w:tplc="34334982" w:tentative="1">
      <w:start w:val="1"/>
      <w:numFmt w:val="decimal"/>
      <w:lvlText w:val="%4."/>
      <w:lvlJc w:val="left"/>
      <w:pPr>
        <w:ind w:left="2880" w:hanging="360"/>
      </w:pPr>
    </w:lvl>
    <w:lvl w:ilvl="4" w:tplc="34334982" w:tentative="1">
      <w:start w:val="1"/>
      <w:numFmt w:val="lowerLetter"/>
      <w:lvlText w:val="%5."/>
      <w:lvlJc w:val="left"/>
      <w:pPr>
        <w:ind w:left="3600" w:hanging="360"/>
      </w:pPr>
    </w:lvl>
    <w:lvl w:ilvl="5" w:tplc="34334982" w:tentative="1">
      <w:start w:val="1"/>
      <w:numFmt w:val="lowerRoman"/>
      <w:lvlText w:val="%6."/>
      <w:lvlJc w:val="right"/>
      <w:pPr>
        <w:ind w:left="4320" w:hanging="180"/>
      </w:pPr>
    </w:lvl>
    <w:lvl w:ilvl="6" w:tplc="34334982" w:tentative="1">
      <w:start w:val="1"/>
      <w:numFmt w:val="decimal"/>
      <w:lvlText w:val="%7."/>
      <w:lvlJc w:val="left"/>
      <w:pPr>
        <w:ind w:left="5040" w:hanging="360"/>
      </w:pPr>
    </w:lvl>
    <w:lvl w:ilvl="7" w:tplc="34334982" w:tentative="1">
      <w:start w:val="1"/>
      <w:numFmt w:val="lowerLetter"/>
      <w:lvlText w:val="%8."/>
      <w:lvlJc w:val="left"/>
      <w:pPr>
        <w:ind w:left="5760" w:hanging="360"/>
      </w:pPr>
    </w:lvl>
    <w:lvl w:ilvl="8" w:tplc="34334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5">
    <w:multiLevelType w:val="hybridMultilevel"/>
    <w:lvl w:ilvl="0" w:tplc="91478167">
      <w:start w:val="1"/>
      <w:numFmt w:val="decimal"/>
      <w:lvlText w:val="%1."/>
      <w:lvlJc w:val="left"/>
      <w:pPr>
        <w:ind w:left="720" w:hanging="360"/>
      </w:pPr>
    </w:lvl>
    <w:lvl w:ilvl="1" w:tplc="91478167" w:tentative="1">
      <w:start w:val="1"/>
      <w:numFmt w:val="lowerLetter"/>
      <w:lvlText w:val="%2."/>
      <w:lvlJc w:val="left"/>
      <w:pPr>
        <w:ind w:left="1440" w:hanging="360"/>
      </w:pPr>
    </w:lvl>
    <w:lvl w:ilvl="2" w:tplc="91478167" w:tentative="1">
      <w:start w:val="1"/>
      <w:numFmt w:val="lowerRoman"/>
      <w:lvlText w:val="%3."/>
      <w:lvlJc w:val="right"/>
      <w:pPr>
        <w:ind w:left="2160" w:hanging="180"/>
      </w:pPr>
    </w:lvl>
    <w:lvl w:ilvl="3" w:tplc="91478167" w:tentative="1">
      <w:start w:val="1"/>
      <w:numFmt w:val="decimal"/>
      <w:lvlText w:val="%4."/>
      <w:lvlJc w:val="left"/>
      <w:pPr>
        <w:ind w:left="2880" w:hanging="360"/>
      </w:pPr>
    </w:lvl>
    <w:lvl w:ilvl="4" w:tplc="91478167" w:tentative="1">
      <w:start w:val="1"/>
      <w:numFmt w:val="lowerLetter"/>
      <w:lvlText w:val="%5."/>
      <w:lvlJc w:val="left"/>
      <w:pPr>
        <w:ind w:left="3600" w:hanging="360"/>
      </w:pPr>
    </w:lvl>
    <w:lvl w:ilvl="5" w:tplc="91478167" w:tentative="1">
      <w:start w:val="1"/>
      <w:numFmt w:val="lowerRoman"/>
      <w:lvlText w:val="%6."/>
      <w:lvlJc w:val="right"/>
      <w:pPr>
        <w:ind w:left="4320" w:hanging="180"/>
      </w:pPr>
    </w:lvl>
    <w:lvl w:ilvl="6" w:tplc="91478167" w:tentative="1">
      <w:start w:val="1"/>
      <w:numFmt w:val="decimal"/>
      <w:lvlText w:val="%7."/>
      <w:lvlJc w:val="left"/>
      <w:pPr>
        <w:ind w:left="5040" w:hanging="360"/>
      </w:pPr>
    </w:lvl>
    <w:lvl w:ilvl="7" w:tplc="91478167" w:tentative="1">
      <w:start w:val="1"/>
      <w:numFmt w:val="lowerLetter"/>
      <w:lvlText w:val="%8."/>
      <w:lvlJc w:val="left"/>
      <w:pPr>
        <w:ind w:left="5760" w:hanging="360"/>
      </w:pPr>
    </w:lvl>
    <w:lvl w:ilvl="8" w:tplc="91478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4">
    <w:multiLevelType w:val="hybridMultilevel"/>
    <w:lvl w:ilvl="0" w:tplc="88334448">
      <w:start w:val="1"/>
      <w:numFmt w:val="decimal"/>
      <w:lvlText w:val="%1."/>
      <w:lvlJc w:val="left"/>
      <w:pPr>
        <w:ind w:left="720" w:hanging="360"/>
      </w:pPr>
    </w:lvl>
    <w:lvl w:ilvl="1" w:tplc="88334448" w:tentative="1">
      <w:start w:val="1"/>
      <w:numFmt w:val="lowerLetter"/>
      <w:lvlText w:val="%2."/>
      <w:lvlJc w:val="left"/>
      <w:pPr>
        <w:ind w:left="1440" w:hanging="360"/>
      </w:pPr>
    </w:lvl>
    <w:lvl w:ilvl="2" w:tplc="88334448" w:tentative="1">
      <w:start w:val="1"/>
      <w:numFmt w:val="lowerRoman"/>
      <w:lvlText w:val="%3."/>
      <w:lvlJc w:val="right"/>
      <w:pPr>
        <w:ind w:left="2160" w:hanging="180"/>
      </w:pPr>
    </w:lvl>
    <w:lvl w:ilvl="3" w:tplc="88334448" w:tentative="1">
      <w:start w:val="1"/>
      <w:numFmt w:val="decimal"/>
      <w:lvlText w:val="%4."/>
      <w:lvlJc w:val="left"/>
      <w:pPr>
        <w:ind w:left="2880" w:hanging="360"/>
      </w:pPr>
    </w:lvl>
    <w:lvl w:ilvl="4" w:tplc="88334448" w:tentative="1">
      <w:start w:val="1"/>
      <w:numFmt w:val="lowerLetter"/>
      <w:lvlText w:val="%5."/>
      <w:lvlJc w:val="left"/>
      <w:pPr>
        <w:ind w:left="3600" w:hanging="360"/>
      </w:pPr>
    </w:lvl>
    <w:lvl w:ilvl="5" w:tplc="88334448" w:tentative="1">
      <w:start w:val="1"/>
      <w:numFmt w:val="lowerRoman"/>
      <w:lvlText w:val="%6."/>
      <w:lvlJc w:val="right"/>
      <w:pPr>
        <w:ind w:left="4320" w:hanging="180"/>
      </w:pPr>
    </w:lvl>
    <w:lvl w:ilvl="6" w:tplc="88334448" w:tentative="1">
      <w:start w:val="1"/>
      <w:numFmt w:val="decimal"/>
      <w:lvlText w:val="%7."/>
      <w:lvlJc w:val="left"/>
      <w:pPr>
        <w:ind w:left="5040" w:hanging="360"/>
      </w:pPr>
    </w:lvl>
    <w:lvl w:ilvl="7" w:tplc="88334448" w:tentative="1">
      <w:start w:val="1"/>
      <w:numFmt w:val="lowerLetter"/>
      <w:lvlText w:val="%8."/>
      <w:lvlJc w:val="left"/>
      <w:pPr>
        <w:ind w:left="5760" w:hanging="360"/>
      </w:pPr>
    </w:lvl>
    <w:lvl w:ilvl="8" w:tplc="88334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3">
    <w:multiLevelType w:val="hybridMultilevel"/>
    <w:lvl w:ilvl="0" w:tplc="92861255">
      <w:start w:val="1"/>
      <w:numFmt w:val="decimal"/>
      <w:lvlText w:val="%1."/>
      <w:lvlJc w:val="left"/>
      <w:pPr>
        <w:ind w:left="720" w:hanging="360"/>
      </w:pPr>
    </w:lvl>
    <w:lvl w:ilvl="1" w:tplc="92861255" w:tentative="1">
      <w:start w:val="1"/>
      <w:numFmt w:val="lowerLetter"/>
      <w:lvlText w:val="%2."/>
      <w:lvlJc w:val="left"/>
      <w:pPr>
        <w:ind w:left="1440" w:hanging="360"/>
      </w:pPr>
    </w:lvl>
    <w:lvl w:ilvl="2" w:tplc="92861255" w:tentative="1">
      <w:start w:val="1"/>
      <w:numFmt w:val="lowerRoman"/>
      <w:lvlText w:val="%3."/>
      <w:lvlJc w:val="right"/>
      <w:pPr>
        <w:ind w:left="2160" w:hanging="180"/>
      </w:pPr>
    </w:lvl>
    <w:lvl w:ilvl="3" w:tplc="92861255" w:tentative="1">
      <w:start w:val="1"/>
      <w:numFmt w:val="decimal"/>
      <w:lvlText w:val="%4."/>
      <w:lvlJc w:val="left"/>
      <w:pPr>
        <w:ind w:left="2880" w:hanging="360"/>
      </w:pPr>
    </w:lvl>
    <w:lvl w:ilvl="4" w:tplc="92861255" w:tentative="1">
      <w:start w:val="1"/>
      <w:numFmt w:val="lowerLetter"/>
      <w:lvlText w:val="%5."/>
      <w:lvlJc w:val="left"/>
      <w:pPr>
        <w:ind w:left="3600" w:hanging="360"/>
      </w:pPr>
    </w:lvl>
    <w:lvl w:ilvl="5" w:tplc="92861255" w:tentative="1">
      <w:start w:val="1"/>
      <w:numFmt w:val="lowerRoman"/>
      <w:lvlText w:val="%6."/>
      <w:lvlJc w:val="right"/>
      <w:pPr>
        <w:ind w:left="4320" w:hanging="180"/>
      </w:pPr>
    </w:lvl>
    <w:lvl w:ilvl="6" w:tplc="92861255" w:tentative="1">
      <w:start w:val="1"/>
      <w:numFmt w:val="decimal"/>
      <w:lvlText w:val="%7."/>
      <w:lvlJc w:val="left"/>
      <w:pPr>
        <w:ind w:left="5040" w:hanging="360"/>
      </w:pPr>
    </w:lvl>
    <w:lvl w:ilvl="7" w:tplc="92861255" w:tentative="1">
      <w:start w:val="1"/>
      <w:numFmt w:val="lowerLetter"/>
      <w:lvlText w:val="%8."/>
      <w:lvlJc w:val="left"/>
      <w:pPr>
        <w:ind w:left="5760" w:hanging="360"/>
      </w:pPr>
    </w:lvl>
    <w:lvl w:ilvl="8" w:tplc="92861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2">
    <w:multiLevelType w:val="hybridMultilevel"/>
    <w:lvl w:ilvl="0" w:tplc="43685278">
      <w:start w:val="1"/>
      <w:numFmt w:val="decimal"/>
      <w:lvlText w:val="%1."/>
      <w:lvlJc w:val="left"/>
      <w:pPr>
        <w:ind w:left="720" w:hanging="360"/>
      </w:pPr>
    </w:lvl>
    <w:lvl w:ilvl="1" w:tplc="43685278" w:tentative="1">
      <w:start w:val="1"/>
      <w:numFmt w:val="lowerLetter"/>
      <w:lvlText w:val="%2."/>
      <w:lvlJc w:val="left"/>
      <w:pPr>
        <w:ind w:left="1440" w:hanging="360"/>
      </w:pPr>
    </w:lvl>
    <w:lvl w:ilvl="2" w:tplc="43685278" w:tentative="1">
      <w:start w:val="1"/>
      <w:numFmt w:val="lowerRoman"/>
      <w:lvlText w:val="%3."/>
      <w:lvlJc w:val="right"/>
      <w:pPr>
        <w:ind w:left="2160" w:hanging="180"/>
      </w:pPr>
    </w:lvl>
    <w:lvl w:ilvl="3" w:tplc="43685278" w:tentative="1">
      <w:start w:val="1"/>
      <w:numFmt w:val="decimal"/>
      <w:lvlText w:val="%4."/>
      <w:lvlJc w:val="left"/>
      <w:pPr>
        <w:ind w:left="2880" w:hanging="360"/>
      </w:pPr>
    </w:lvl>
    <w:lvl w:ilvl="4" w:tplc="43685278" w:tentative="1">
      <w:start w:val="1"/>
      <w:numFmt w:val="lowerLetter"/>
      <w:lvlText w:val="%5."/>
      <w:lvlJc w:val="left"/>
      <w:pPr>
        <w:ind w:left="3600" w:hanging="360"/>
      </w:pPr>
    </w:lvl>
    <w:lvl w:ilvl="5" w:tplc="43685278" w:tentative="1">
      <w:start w:val="1"/>
      <w:numFmt w:val="lowerRoman"/>
      <w:lvlText w:val="%6."/>
      <w:lvlJc w:val="right"/>
      <w:pPr>
        <w:ind w:left="4320" w:hanging="180"/>
      </w:pPr>
    </w:lvl>
    <w:lvl w:ilvl="6" w:tplc="43685278" w:tentative="1">
      <w:start w:val="1"/>
      <w:numFmt w:val="decimal"/>
      <w:lvlText w:val="%7."/>
      <w:lvlJc w:val="left"/>
      <w:pPr>
        <w:ind w:left="5040" w:hanging="360"/>
      </w:pPr>
    </w:lvl>
    <w:lvl w:ilvl="7" w:tplc="43685278" w:tentative="1">
      <w:start w:val="1"/>
      <w:numFmt w:val="lowerLetter"/>
      <w:lvlText w:val="%8."/>
      <w:lvlJc w:val="left"/>
      <w:pPr>
        <w:ind w:left="5760" w:hanging="360"/>
      </w:pPr>
    </w:lvl>
    <w:lvl w:ilvl="8" w:tplc="43685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1">
    <w:multiLevelType w:val="hybridMultilevel"/>
    <w:lvl w:ilvl="0" w:tplc="57029433">
      <w:start w:val="1"/>
      <w:numFmt w:val="decimal"/>
      <w:lvlText w:val="%1."/>
      <w:lvlJc w:val="left"/>
      <w:pPr>
        <w:ind w:left="720" w:hanging="360"/>
      </w:pPr>
    </w:lvl>
    <w:lvl w:ilvl="1" w:tplc="57029433" w:tentative="1">
      <w:start w:val="1"/>
      <w:numFmt w:val="lowerLetter"/>
      <w:lvlText w:val="%2."/>
      <w:lvlJc w:val="left"/>
      <w:pPr>
        <w:ind w:left="1440" w:hanging="360"/>
      </w:pPr>
    </w:lvl>
    <w:lvl w:ilvl="2" w:tplc="57029433" w:tentative="1">
      <w:start w:val="1"/>
      <w:numFmt w:val="lowerRoman"/>
      <w:lvlText w:val="%3."/>
      <w:lvlJc w:val="right"/>
      <w:pPr>
        <w:ind w:left="2160" w:hanging="180"/>
      </w:pPr>
    </w:lvl>
    <w:lvl w:ilvl="3" w:tplc="57029433" w:tentative="1">
      <w:start w:val="1"/>
      <w:numFmt w:val="decimal"/>
      <w:lvlText w:val="%4."/>
      <w:lvlJc w:val="left"/>
      <w:pPr>
        <w:ind w:left="2880" w:hanging="360"/>
      </w:pPr>
    </w:lvl>
    <w:lvl w:ilvl="4" w:tplc="57029433" w:tentative="1">
      <w:start w:val="1"/>
      <w:numFmt w:val="lowerLetter"/>
      <w:lvlText w:val="%5."/>
      <w:lvlJc w:val="left"/>
      <w:pPr>
        <w:ind w:left="3600" w:hanging="360"/>
      </w:pPr>
    </w:lvl>
    <w:lvl w:ilvl="5" w:tplc="57029433" w:tentative="1">
      <w:start w:val="1"/>
      <w:numFmt w:val="lowerRoman"/>
      <w:lvlText w:val="%6."/>
      <w:lvlJc w:val="right"/>
      <w:pPr>
        <w:ind w:left="4320" w:hanging="180"/>
      </w:pPr>
    </w:lvl>
    <w:lvl w:ilvl="6" w:tplc="57029433" w:tentative="1">
      <w:start w:val="1"/>
      <w:numFmt w:val="decimal"/>
      <w:lvlText w:val="%7."/>
      <w:lvlJc w:val="left"/>
      <w:pPr>
        <w:ind w:left="5040" w:hanging="360"/>
      </w:pPr>
    </w:lvl>
    <w:lvl w:ilvl="7" w:tplc="57029433" w:tentative="1">
      <w:start w:val="1"/>
      <w:numFmt w:val="lowerLetter"/>
      <w:lvlText w:val="%8."/>
      <w:lvlJc w:val="left"/>
      <w:pPr>
        <w:ind w:left="5760" w:hanging="360"/>
      </w:pPr>
    </w:lvl>
    <w:lvl w:ilvl="8" w:tplc="57029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90">
    <w:multiLevelType w:val="hybridMultilevel"/>
    <w:lvl w:ilvl="0" w:tplc="73403676">
      <w:start w:val="1"/>
      <w:numFmt w:val="decimal"/>
      <w:lvlText w:val="%1."/>
      <w:lvlJc w:val="left"/>
      <w:pPr>
        <w:ind w:left="720" w:hanging="360"/>
      </w:pPr>
    </w:lvl>
    <w:lvl w:ilvl="1" w:tplc="73403676" w:tentative="1">
      <w:start w:val="1"/>
      <w:numFmt w:val="lowerLetter"/>
      <w:lvlText w:val="%2."/>
      <w:lvlJc w:val="left"/>
      <w:pPr>
        <w:ind w:left="1440" w:hanging="360"/>
      </w:pPr>
    </w:lvl>
    <w:lvl w:ilvl="2" w:tplc="73403676" w:tentative="1">
      <w:start w:val="1"/>
      <w:numFmt w:val="lowerRoman"/>
      <w:lvlText w:val="%3."/>
      <w:lvlJc w:val="right"/>
      <w:pPr>
        <w:ind w:left="2160" w:hanging="180"/>
      </w:pPr>
    </w:lvl>
    <w:lvl w:ilvl="3" w:tplc="73403676" w:tentative="1">
      <w:start w:val="1"/>
      <w:numFmt w:val="decimal"/>
      <w:lvlText w:val="%4."/>
      <w:lvlJc w:val="left"/>
      <w:pPr>
        <w:ind w:left="2880" w:hanging="360"/>
      </w:pPr>
    </w:lvl>
    <w:lvl w:ilvl="4" w:tplc="73403676" w:tentative="1">
      <w:start w:val="1"/>
      <w:numFmt w:val="lowerLetter"/>
      <w:lvlText w:val="%5."/>
      <w:lvlJc w:val="left"/>
      <w:pPr>
        <w:ind w:left="3600" w:hanging="360"/>
      </w:pPr>
    </w:lvl>
    <w:lvl w:ilvl="5" w:tplc="73403676" w:tentative="1">
      <w:start w:val="1"/>
      <w:numFmt w:val="lowerRoman"/>
      <w:lvlText w:val="%6."/>
      <w:lvlJc w:val="right"/>
      <w:pPr>
        <w:ind w:left="4320" w:hanging="180"/>
      </w:pPr>
    </w:lvl>
    <w:lvl w:ilvl="6" w:tplc="73403676" w:tentative="1">
      <w:start w:val="1"/>
      <w:numFmt w:val="decimal"/>
      <w:lvlText w:val="%7."/>
      <w:lvlJc w:val="left"/>
      <w:pPr>
        <w:ind w:left="5040" w:hanging="360"/>
      </w:pPr>
    </w:lvl>
    <w:lvl w:ilvl="7" w:tplc="73403676" w:tentative="1">
      <w:start w:val="1"/>
      <w:numFmt w:val="lowerLetter"/>
      <w:lvlText w:val="%8."/>
      <w:lvlJc w:val="left"/>
      <w:pPr>
        <w:ind w:left="5760" w:hanging="360"/>
      </w:pPr>
    </w:lvl>
    <w:lvl w:ilvl="8" w:tplc="73403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9">
    <w:multiLevelType w:val="hybridMultilevel"/>
    <w:lvl w:ilvl="0" w:tplc="15272496">
      <w:start w:val="1"/>
      <w:numFmt w:val="decimal"/>
      <w:lvlText w:val="%1."/>
      <w:lvlJc w:val="left"/>
      <w:pPr>
        <w:ind w:left="720" w:hanging="360"/>
      </w:pPr>
    </w:lvl>
    <w:lvl w:ilvl="1" w:tplc="15272496" w:tentative="1">
      <w:start w:val="1"/>
      <w:numFmt w:val="lowerLetter"/>
      <w:lvlText w:val="%2."/>
      <w:lvlJc w:val="left"/>
      <w:pPr>
        <w:ind w:left="1440" w:hanging="360"/>
      </w:pPr>
    </w:lvl>
    <w:lvl w:ilvl="2" w:tplc="15272496" w:tentative="1">
      <w:start w:val="1"/>
      <w:numFmt w:val="lowerRoman"/>
      <w:lvlText w:val="%3."/>
      <w:lvlJc w:val="right"/>
      <w:pPr>
        <w:ind w:left="2160" w:hanging="180"/>
      </w:pPr>
    </w:lvl>
    <w:lvl w:ilvl="3" w:tplc="15272496" w:tentative="1">
      <w:start w:val="1"/>
      <w:numFmt w:val="decimal"/>
      <w:lvlText w:val="%4."/>
      <w:lvlJc w:val="left"/>
      <w:pPr>
        <w:ind w:left="2880" w:hanging="360"/>
      </w:pPr>
    </w:lvl>
    <w:lvl w:ilvl="4" w:tplc="15272496" w:tentative="1">
      <w:start w:val="1"/>
      <w:numFmt w:val="lowerLetter"/>
      <w:lvlText w:val="%5."/>
      <w:lvlJc w:val="left"/>
      <w:pPr>
        <w:ind w:left="3600" w:hanging="360"/>
      </w:pPr>
    </w:lvl>
    <w:lvl w:ilvl="5" w:tplc="15272496" w:tentative="1">
      <w:start w:val="1"/>
      <w:numFmt w:val="lowerRoman"/>
      <w:lvlText w:val="%6."/>
      <w:lvlJc w:val="right"/>
      <w:pPr>
        <w:ind w:left="4320" w:hanging="180"/>
      </w:pPr>
    </w:lvl>
    <w:lvl w:ilvl="6" w:tplc="15272496" w:tentative="1">
      <w:start w:val="1"/>
      <w:numFmt w:val="decimal"/>
      <w:lvlText w:val="%7."/>
      <w:lvlJc w:val="left"/>
      <w:pPr>
        <w:ind w:left="5040" w:hanging="360"/>
      </w:pPr>
    </w:lvl>
    <w:lvl w:ilvl="7" w:tplc="15272496" w:tentative="1">
      <w:start w:val="1"/>
      <w:numFmt w:val="lowerLetter"/>
      <w:lvlText w:val="%8."/>
      <w:lvlJc w:val="left"/>
      <w:pPr>
        <w:ind w:left="5760" w:hanging="360"/>
      </w:pPr>
    </w:lvl>
    <w:lvl w:ilvl="8" w:tplc="15272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8">
    <w:multiLevelType w:val="hybridMultilevel"/>
    <w:lvl w:ilvl="0" w:tplc="96839146">
      <w:start w:val="1"/>
      <w:numFmt w:val="decimal"/>
      <w:lvlText w:val="%1."/>
      <w:lvlJc w:val="left"/>
      <w:pPr>
        <w:ind w:left="720" w:hanging="360"/>
      </w:pPr>
    </w:lvl>
    <w:lvl w:ilvl="1" w:tplc="96839146" w:tentative="1">
      <w:start w:val="1"/>
      <w:numFmt w:val="lowerLetter"/>
      <w:lvlText w:val="%2."/>
      <w:lvlJc w:val="left"/>
      <w:pPr>
        <w:ind w:left="1440" w:hanging="360"/>
      </w:pPr>
    </w:lvl>
    <w:lvl w:ilvl="2" w:tplc="96839146" w:tentative="1">
      <w:start w:val="1"/>
      <w:numFmt w:val="lowerRoman"/>
      <w:lvlText w:val="%3."/>
      <w:lvlJc w:val="right"/>
      <w:pPr>
        <w:ind w:left="2160" w:hanging="180"/>
      </w:pPr>
    </w:lvl>
    <w:lvl w:ilvl="3" w:tplc="96839146" w:tentative="1">
      <w:start w:val="1"/>
      <w:numFmt w:val="decimal"/>
      <w:lvlText w:val="%4."/>
      <w:lvlJc w:val="left"/>
      <w:pPr>
        <w:ind w:left="2880" w:hanging="360"/>
      </w:pPr>
    </w:lvl>
    <w:lvl w:ilvl="4" w:tplc="96839146" w:tentative="1">
      <w:start w:val="1"/>
      <w:numFmt w:val="lowerLetter"/>
      <w:lvlText w:val="%5."/>
      <w:lvlJc w:val="left"/>
      <w:pPr>
        <w:ind w:left="3600" w:hanging="360"/>
      </w:pPr>
    </w:lvl>
    <w:lvl w:ilvl="5" w:tplc="96839146" w:tentative="1">
      <w:start w:val="1"/>
      <w:numFmt w:val="lowerRoman"/>
      <w:lvlText w:val="%6."/>
      <w:lvlJc w:val="right"/>
      <w:pPr>
        <w:ind w:left="4320" w:hanging="180"/>
      </w:pPr>
    </w:lvl>
    <w:lvl w:ilvl="6" w:tplc="96839146" w:tentative="1">
      <w:start w:val="1"/>
      <w:numFmt w:val="decimal"/>
      <w:lvlText w:val="%7."/>
      <w:lvlJc w:val="left"/>
      <w:pPr>
        <w:ind w:left="5040" w:hanging="360"/>
      </w:pPr>
    </w:lvl>
    <w:lvl w:ilvl="7" w:tplc="96839146" w:tentative="1">
      <w:start w:val="1"/>
      <w:numFmt w:val="lowerLetter"/>
      <w:lvlText w:val="%8."/>
      <w:lvlJc w:val="left"/>
      <w:pPr>
        <w:ind w:left="5760" w:hanging="360"/>
      </w:pPr>
    </w:lvl>
    <w:lvl w:ilvl="8" w:tplc="96839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7">
    <w:multiLevelType w:val="hybridMultilevel"/>
    <w:lvl w:ilvl="0" w:tplc="42806992">
      <w:start w:val="1"/>
      <w:numFmt w:val="decimal"/>
      <w:lvlText w:val="%1."/>
      <w:lvlJc w:val="left"/>
      <w:pPr>
        <w:ind w:left="720" w:hanging="360"/>
      </w:pPr>
    </w:lvl>
    <w:lvl w:ilvl="1" w:tplc="42806992" w:tentative="1">
      <w:start w:val="1"/>
      <w:numFmt w:val="lowerLetter"/>
      <w:lvlText w:val="%2."/>
      <w:lvlJc w:val="left"/>
      <w:pPr>
        <w:ind w:left="1440" w:hanging="360"/>
      </w:pPr>
    </w:lvl>
    <w:lvl w:ilvl="2" w:tplc="42806992" w:tentative="1">
      <w:start w:val="1"/>
      <w:numFmt w:val="lowerRoman"/>
      <w:lvlText w:val="%3."/>
      <w:lvlJc w:val="right"/>
      <w:pPr>
        <w:ind w:left="2160" w:hanging="180"/>
      </w:pPr>
    </w:lvl>
    <w:lvl w:ilvl="3" w:tplc="42806992" w:tentative="1">
      <w:start w:val="1"/>
      <w:numFmt w:val="decimal"/>
      <w:lvlText w:val="%4."/>
      <w:lvlJc w:val="left"/>
      <w:pPr>
        <w:ind w:left="2880" w:hanging="360"/>
      </w:pPr>
    </w:lvl>
    <w:lvl w:ilvl="4" w:tplc="42806992" w:tentative="1">
      <w:start w:val="1"/>
      <w:numFmt w:val="lowerLetter"/>
      <w:lvlText w:val="%5."/>
      <w:lvlJc w:val="left"/>
      <w:pPr>
        <w:ind w:left="3600" w:hanging="360"/>
      </w:pPr>
    </w:lvl>
    <w:lvl w:ilvl="5" w:tplc="42806992" w:tentative="1">
      <w:start w:val="1"/>
      <w:numFmt w:val="lowerRoman"/>
      <w:lvlText w:val="%6."/>
      <w:lvlJc w:val="right"/>
      <w:pPr>
        <w:ind w:left="4320" w:hanging="180"/>
      </w:pPr>
    </w:lvl>
    <w:lvl w:ilvl="6" w:tplc="42806992" w:tentative="1">
      <w:start w:val="1"/>
      <w:numFmt w:val="decimal"/>
      <w:lvlText w:val="%7."/>
      <w:lvlJc w:val="left"/>
      <w:pPr>
        <w:ind w:left="5040" w:hanging="360"/>
      </w:pPr>
    </w:lvl>
    <w:lvl w:ilvl="7" w:tplc="42806992" w:tentative="1">
      <w:start w:val="1"/>
      <w:numFmt w:val="lowerLetter"/>
      <w:lvlText w:val="%8."/>
      <w:lvlJc w:val="left"/>
      <w:pPr>
        <w:ind w:left="5760" w:hanging="360"/>
      </w:pPr>
    </w:lvl>
    <w:lvl w:ilvl="8" w:tplc="42806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6">
    <w:multiLevelType w:val="hybridMultilevel"/>
    <w:lvl w:ilvl="0" w:tplc="64168702">
      <w:start w:val="1"/>
      <w:numFmt w:val="decimal"/>
      <w:lvlText w:val="%1."/>
      <w:lvlJc w:val="left"/>
      <w:pPr>
        <w:ind w:left="720" w:hanging="360"/>
      </w:pPr>
    </w:lvl>
    <w:lvl w:ilvl="1" w:tplc="64168702" w:tentative="1">
      <w:start w:val="1"/>
      <w:numFmt w:val="lowerLetter"/>
      <w:lvlText w:val="%2."/>
      <w:lvlJc w:val="left"/>
      <w:pPr>
        <w:ind w:left="1440" w:hanging="360"/>
      </w:pPr>
    </w:lvl>
    <w:lvl w:ilvl="2" w:tplc="64168702" w:tentative="1">
      <w:start w:val="1"/>
      <w:numFmt w:val="lowerRoman"/>
      <w:lvlText w:val="%3."/>
      <w:lvlJc w:val="right"/>
      <w:pPr>
        <w:ind w:left="2160" w:hanging="180"/>
      </w:pPr>
    </w:lvl>
    <w:lvl w:ilvl="3" w:tplc="64168702" w:tentative="1">
      <w:start w:val="1"/>
      <w:numFmt w:val="decimal"/>
      <w:lvlText w:val="%4."/>
      <w:lvlJc w:val="left"/>
      <w:pPr>
        <w:ind w:left="2880" w:hanging="360"/>
      </w:pPr>
    </w:lvl>
    <w:lvl w:ilvl="4" w:tplc="64168702" w:tentative="1">
      <w:start w:val="1"/>
      <w:numFmt w:val="lowerLetter"/>
      <w:lvlText w:val="%5."/>
      <w:lvlJc w:val="left"/>
      <w:pPr>
        <w:ind w:left="3600" w:hanging="360"/>
      </w:pPr>
    </w:lvl>
    <w:lvl w:ilvl="5" w:tplc="64168702" w:tentative="1">
      <w:start w:val="1"/>
      <w:numFmt w:val="lowerRoman"/>
      <w:lvlText w:val="%6."/>
      <w:lvlJc w:val="right"/>
      <w:pPr>
        <w:ind w:left="4320" w:hanging="180"/>
      </w:pPr>
    </w:lvl>
    <w:lvl w:ilvl="6" w:tplc="64168702" w:tentative="1">
      <w:start w:val="1"/>
      <w:numFmt w:val="decimal"/>
      <w:lvlText w:val="%7."/>
      <w:lvlJc w:val="left"/>
      <w:pPr>
        <w:ind w:left="5040" w:hanging="360"/>
      </w:pPr>
    </w:lvl>
    <w:lvl w:ilvl="7" w:tplc="64168702" w:tentative="1">
      <w:start w:val="1"/>
      <w:numFmt w:val="lowerLetter"/>
      <w:lvlText w:val="%8."/>
      <w:lvlJc w:val="left"/>
      <w:pPr>
        <w:ind w:left="5760" w:hanging="360"/>
      </w:pPr>
    </w:lvl>
    <w:lvl w:ilvl="8" w:tplc="64168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5">
    <w:multiLevelType w:val="hybridMultilevel"/>
    <w:lvl w:ilvl="0" w:tplc="95485762">
      <w:start w:val="1"/>
      <w:numFmt w:val="decimal"/>
      <w:lvlText w:val="%1."/>
      <w:lvlJc w:val="left"/>
      <w:pPr>
        <w:ind w:left="720" w:hanging="360"/>
      </w:pPr>
    </w:lvl>
    <w:lvl w:ilvl="1" w:tplc="95485762" w:tentative="1">
      <w:start w:val="1"/>
      <w:numFmt w:val="lowerLetter"/>
      <w:lvlText w:val="%2."/>
      <w:lvlJc w:val="left"/>
      <w:pPr>
        <w:ind w:left="1440" w:hanging="360"/>
      </w:pPr>
    </w:lvl>
    <w:lvl w:ilvl="2" w:tplc="95485762" w:tentative="1">
      <w:start w:val="1"/>
      <w:numFmt w:val="lowerRoman"/>
      <w:lvlText w:val="%3."/>
      <w:lvlJc w:val="right"/>
      <w:pPr>
        <w:ind w:left="2160" w:hanging="180"/>
      </w:pPr>
    </w:lvl>
    <w:lvl w:ilvl="3" w:tplc="95485762" w:tentative="1">
      <w:start w:val="1"/>
      <w:numFmt w:val="decimal"/>
      <w:lvlText w:val="%4."/>
      <w:lvlJc w:val="left"/>
      <w:pPr>
        <w:ind w:left="2880" w:hanging="360"/>
      </w:pPr>
    </w:lvl>
    <w:lvl w:ilvl="4" w:tplc="95485762" w:tentative="1">
      <w:start w:val="1"/>
      <w:numFmt w:val="lowerLetter"/>
      <w:lvlText w:val="%5."/>
      <w:lvlJc w:val="left"/>
      <w:pPr>
        <w:ind w:left="3600" w:hanging="360"/>
      </w:pPr>
    </w:lvl>
    <w:lvl w:ilvl="5" w:tplc="95485762" w:tentative="1">
      <w:start w:val="1"/>
      <w:numFmt w:val="lowerRoman"/>
      <w:lvlText w:val="%6."/>
      <w:lvlJc w:val="right"/>
      <w:pPr>
        <w:ind w:left="4320" w:hanging="180"/>
      </w:pPr>
    </w:lvl>
    <w:lvl w:ilvl="6" w:tplc="95485762" w:tentative="1">
      <w:start w:val="1"/>
      <w:numFmt w:val="decimal"/>
      <w:lvlText w:val="%7."/>
      <w:lvlJc w:val="left"/>
      <w:pPr>
        <w:ind w:left="5040" w:hanging="360"/>
      </w:pPr>
    </w:lvl>
    <w:lvl w:ilvl="7" w:tplc="95485762" w:tentative="1">
      <w:start w:val="1"/>
      <w:numFmt w:val="lowerLetter"/>
      <w:lvlText w:val="%8."/>
      <w:lvlJc w:val="left"/>
      <w:pPr>
        <w:ind w:left="5760" w:hanging="360"/>
      </w:pPr>
    </w:lvl>
    <w:lvl w:ilvl="8" w:tplc="95485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4">
    <w:multiLevelType w:val="hybridMultilevel"/>
    <w:lvl w:ilvl="0" w:tplc="64751121">
      <w:start w:val="1"/>
      <w:numFmt w:val="decimal"/>
      <w:lvlText w:val="%1."/>
      <w:lvlJc w:val="left"/>
      <w:pPr>
        <w:ind w:left="720" w:hanging="360"/>
      </w:pPr>
    </w:lvl>
    <w:lvl w:ilvl="1" w:tplc="64751121" w:tentative="1">
      <w:start w:val="1"/>
      <w:numFmt w:val="lowerLetter"/>
      <w:lvlText w:val="%2."/>
      <w:lvlJc w:val="left"/>
      <w:pPr>
        <w:ind w:left="1440" w:hanging="360"/>
      </w:pPr>
    </w:lvl>
    <w:lvl w:ilvl="2" w:tplc="64751121" w:tentative="1">
      <w:start w:val="1"/>
      <w:numFmt w:val="lowerRoman"/>
      <w:lvlText w:val="%3."/>
      <w:lvlJc w:val="right"/>
      <w:pPr>
        <w:ind w:left="2160" w:hanging="180"/>
      </w:pPr>
    </w:lvl>
    <w:lvl w:ilvl="3" w:tplc="64751121" w:tentative="1">
      <w:start w:val="1"/>
      <w:numFmt w:val="decimal"/>
      <w:lvlText w:val="%4."/>
      <w:lvlJc w:val="left"/>
      <w:pPr>
        <w:ind w:left="2880" w:hanging="360"/>
      </w:pPr>
    </w:lvl>
    <w:lvl w:ilvl="4" w:tplc="64751121" w:tentative="1">
      <w:start w:val="1"/>
      <w:numFmt w:val="lowerLetter"/>
      <w:lvlText w:val="%5."/>
      <w:lvlJc w:val="left"/>
      <w:pPr>
        <w:ind w:left="3600" w:hanging="360"/>
      </w:pPr>
    </w:lvl>
    <w:lvl w:ilvl="5" w:tplc="64751121" w:tentative="1">
      <w:start w:val="1"/>
      <w:numFmt w:val="lowerRoman"/>
      <w:lvlText w:val="%6."/>
      <w:lvlJc w:val="right"/>
      <w:pPr>
        <w:ind w:left="4320" w:hanging="180"/>
      </w:pPr>
    </w:lvl>
    <w:lvl w:ilvl="6" w:tplc="64751121" w:tentative="1">
      <w:start w:val="1"/>
      <w:numFmt w:val="decimal"/>
      <w:lvlText w:val="%7."/>
      <w:lvlJc w:val="left"/>
      <w:pPr>
        <w:ind w:left="5040" w:hanging="360"/>
      </w:pPr>
    </w:lvl>
    <w:lvl w:ilvl="7" w:tplc="64751121" w:tentative="1">
      <w:start w:val="1"/>
      <w:numFmt w:val="lowerLetter"/>
      <w:lvlText w:val="%8."/>
      <w:lvlJc w:val="left"/>
      <w:pPr>
        <w:ind w:left="5760" w:hanging="360"/>
      </w:pPr>
    </w:lvl>
    <w:lvl w:ilvl="8" w:tplc="64751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3">
    <w:multiLevelType w:val="hybridMultilevel"/>
    <w:lvl w:ilvl="0" w:tplc="67727803">
      <w:start w:val="1"/>
      <w:numFmt w:val="decimal"/>
      <w:lvlText w:val="%1."/>
      <w:lvlJc w:val="left"/>
      <w:pPr>
        <w:ind w:left="720" w:hanging="360"/>
      </w:pPr>
    </w:lvl>
    <w:lvl w:ilvl="1" w:tplc="67727803" w:tentative="1">
      <w:start w:val="1"/>
      <w:numFmt w:val="lowerLetter"/>
      <w:lvlText w:val="%2."/>
      <w:lvlJc w:val="left"/>
      <w:pPr>
        <w:ind w:left="1440" w:hanging="360"/>
      </w:pPr>
    </w:lvl>
    <w:lvl w:ilvl="2" w:tplc="67727803" w:tentative="1">
      <w:start w:val="1"/>
      <w:numFmt w:val="lowerRoman"/>
      <w:lvlText w:val="%3."/>
      <w:lvlJc w:val="right"/>
      <w:pPr>
        <w:ind w:left="2160" w:hanging="180"/>
      </w:pPr>
    </w:lvl>
    <w:lvl w:ilvl="3" w:tplc="67727803" w:tentative="1">
      <w:start w:val="1"/>
      <w:numFmt w:val="decimal"/>
      <w:lvlText w:val="%4."/>
      <w:lvlJc w:val="left"/>
      <w:pPr>
        <w:ind w:left="2880" w:hanging="360"/>
      </w:pPr>
    </w:lvl>
    <w:lvl w:ilvl="4" w:tplc="67727803" w:tentative="1">
      <w:start w:val="1"/>
      <w:numFmt w:val="lowerLetter"/>
      <w:lvlText w:val="%5."/>
      <w:lvlJc w:val="left"/>
      <w:pPr>
        <w:ind w:left="3600" w:hanging="360"/>
      </w:pPr>
    </w:lvl>
    <w:lvl w:ilvl="5" w:tplc="67727803" w:tentative="1">
      <w:start w:val="1"/>
      <w:numFmt w:val="lowerRoman"/>
      <w:lvlText w:val="%6."/>
      <w:lvlJc w:val="right"/>
      <w:pPr>
        <w:ind w:left="4320" w:hanging="180"/>
      </w:pPr>
    </w:lvl>
    <w:lvl w:ilvl="6" w:tplc="67727803" w:tentative="1">
      <w:start w:val="1"/>
      <w:numFmt w:val="decimal"/>
      <w:lvlText w:val="%7."/>
      <w:lvlJc w:val="left"/>
      <w:pPr>
        <w:ind w:left="5040" w:hanging="360"/>
      </w:pPr>
    </w:lvl>
    <w:lvl w:ilvl="7" w:tplc="67727803" w:tentative="1">
      <w:start w:val="1"/>
      <w:numFmt w:val="lowerLetter"/>
      <w:lvlText w:val="%8."/>
      <w:lvlJc w:val="left"/>
      <w:pPr>
        <w:ind w:left="5760" w:hanging="360"/>
      </w:pPr>
    </w:lvl>
    <w:lvl w:ilvl="8" w:tplc="67727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2">
    <w:multiLevelType w:val="hybridMultilevel"/>
    <w:lvl w:ilvl="0" w:tplc="79952699">
      <w:start w:val="1"/>
      <w:numFmt w:val="decimal"/>
      <w:lvlText w:val="%1."/>
      <w:lvlJc w:val="left"/>
      <w:pPr>
        <w:ind w:left="720" w:hanging="360"/>
      </w:pPr>
    </w:lvl>
    <w:lvl w:ilvl="1" w:tplc="79952699" w:tentative="1">
      <w:start w:val="1"/>
      <w:numFmt w:val="lowerLetter"/>
      <w:lvlText w:val="%2."/>
      <w:lvlJc w:val="left"/>
      <w:pPr>
        <w:ind w:left="1440" w:hanging="360"/>
      </w:pPr>
    </w:lvl>
    <w:lvl w:ilvl="2" w:tplc="79952699" w:tentative="1">
      <w:start w:val="1"/>
      <w:numFmt w:val="lowerRoman"/>
      <w:lvlText w:val="%3."/>
      <w:lvlJc w:val="right"/>
      <w:pPr>
        <w:ind w:left="2160" w:hanging="180"/>
      </w:pPr>
    </w:lvl>
    <w:lvl w:ilvl="3" w:tplc="79952699" w:tentative="1">
      <w:start w:val="1"/>
      <w:numFmt w:val="decimal"/>
      <w:lvlText w:val="%4."/>
      <w:lvlJc w:val="left"/>
      <w:pPr>
        <w:ind w:left="2880" w:hanging="360"/>
      </w:pPr>
    </w:lvl>
    <w:lvl w:ilvl="4" w:tplc="79952699" w:tentative="1">
      <w:start w:val="1"/>
      <w:numFmt w:val="lowerLetter"/>
      <w:lvlText w:val="%5."/>
      <w:lvlJc w:val="left"/>
      <w:pPr>
        <w:ind w:left="3600" w:hanging="360"/>
      </w:pPr>
    </w:lvl>
    <w:lvl w:ilvl="5" w:tplc="79952699" w:tentative="1">
      <w:start w:val="1"/>
      <w:numFmt w:val="lowerRoman"/>
      <w:lvlText w:val="%6."/>
      <w:lvlJc w:val="right"/>
      <w:pPr>
        <w:ind w:left="4320" w:hanging="180"/>
      </w:pPr>
    </w:lvl>
    <w:lvl w:ilvl="6" w:tplc="79952699" w:tentative="1">
      <w:start w:val="1"/>
      <w:numFmt w:val="decimal"/>
      <w:lvlText w:val="%7."/>
      <w:lvlJc w:val="left"/>
      <w:pPr>
        <w:ind w:left="5040" w:hanging="360"/>
      </w:pPr>
    </w:lvl>
    <w:lvl w:ilvl="7" w:tplc="79952699" w:tentative="1">
      <w:start w:val="1"/>
      <w:numFmt w:val="lowerLetter"/>
      <w:lvlText w:val="%8."/>
      <w:lvlJc w:val="left"/>
      <w:pPr>
        <w:ind w:left="5760" w:hanging="360"/>
      </w:pPr>
    </w:lvl>
    <w:lvl w:ilvl="8" w:tplc="79952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1">
    <w:multiLevelType w:val="hybridMultilevel"/>
    <w:lvl w:ilvl="0" w:tplc="26454036">
      <w:start w:val="1"/>
      <w:numFmt w:val="decimal"/>
      <w:lvlText w:val="%1."/>
      <w:lvlJc w:val="left"/>
      <w:pPr>
        <w:ind w:left="720" w:hanging="360"/>
      </w:pPr>
    </w:lvl>
    <w:lvl w:ilvl="1" w:tplc="26454036" w:tentative="1">
      <w:start w:val="1"/>
      <w:numFmt w:val="lowerLetter"/>
      <w:lvlText w:val="%2."/>
      <w:lvlJc w:val="left"/>
      <w:pPr>
        <w:ind w:left="1440" w:hanging="360"/>
      </w:pPr>
    </w:lvl>
    <w:lvl w:ilvl="2" w:tplc="26454036" w:tentative="1">
      <w:start w:val="1"/>
      <w:numFmt w:val="lowerRoman"/>
      <w:lvlText w:val="%3."/>
      <w:lvlJc w:val="right"/>
      <w:pPr>
        <w:ind w:left="2160" w:hanging="180"/>
      </w:pPr>
    </w:lvl>
    <w:lvl w:ilvl="3" w:tplc="26454036" w:tentative="1">
      <w:start w:val="1"/>
      <w:numFmt w:val="decimal"/>
      <w:lvlText w:val="%4."/>
      <w:lvlJc w:val="left"/>
      <w:pPr>
        <w:ind w:left="2880" w:hanging="360"/>
      </w:pPr>
    </w:lvl>
    <w:lvl w:ilvl="4" w:tplc="26454036" w:tentative="1">
      <w:start w:val="1"/>
      <w:numFmt w:val="lowerLetter"/>
      <w:lvlText w:val="%5."/>
      <w:lvlJc w:val="left"/>
      <w:pPr>
        <w:ind w:left="3600" w:hanging="360"/>
      </w:pPr>
    </w:lvl>
    <w:lvl w:ilvl="5" w:tplc="26454036" w:tentative="1">
      <w:start w:val="1"/>
      <w:numFmt w:val="lowerRoman"/>
      <w:lvlText w:val="%6."/>
      <w:lvlJc w:val="right"/>
      <w:pPr>
        <w:ind w:left="4320" w:hanging="180"/>
      </w:pPr>
    </w:lvl>
    <w:lvl w:ilvl="6" w:tplc="26454036" w:tentative="1">
      <w:start w:val="1"/>
      <w:numFmt w:val="decimal"/>
      <w:lvlText w:val="%7."/>
      <w:lvlJc w:val="left"/>
      <w:pPr>
        <w:ind w:left="5040" w:hanging="360"/>
      </w:pPr>
    </w:lvl>
    <w:lvl w:ilvl="7" w:tplc="26454036" w:tentative="1">
      <w:start w:val="1"/>
      <w:numFmt w:val="lowerLetter"/>
      <w:lvlText w:val="%8."/>
      <w:lvlJc w:val="left"/>
      <w:pPr>
        <w:ind w:left="5760" w:hanging="360"/>
      </w:pPr>
    </w:lvl>
    <w:lvl w:ilvl="8" w:tplc="26454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80">
    <w:multiLevelType w:val="hybridMultilevel"/>
    <w:lvl w:ilvl="0" w:tplc="34887638">
      <w:start w:val="1"/>
      <w:numFmt w:val="decimal"/>
      <w:lvlText w:val="%1."/>
      <w:lvlJc w:val="left"/>
      <w:pPr>
        <w:ind w:left="720" w:hanging="360"/>
      </w:pPr>
    </w:lvl>
    <w:lvl w:ilvl="1" w:tplc="34887638" w:tentative="1">
      <w:start w:val="1"/>
      <w:numFmt w:val="lowerLetter"/>
      <w:lvlText w:val="%2."/>
      <w:lvlJc w:val="left"/>
      <w:pPr>
        <w:ind w:left="1440" w:hanging="360"/>
      </w:pPr>
    </w:lvl>
    <w:lvl w:ilvl="2" w:tplc="34887638" w:tentative="1">
      <w:start w:val="1"/>
      <w:numFmt w:val="lowerRoman"/>
      <w:lvlText w:val="%3."/>
      <w:lvlJc w:val="right"/>
      <w:pPr>
        <w:ind w:left="2160" w:hanging="180"/>
      </w:pPr>
    </w:lvl>
    <w:lvl w:ilvl="3" w:tplc="34887638" w:tentative="1">
      <w:start w:val="1"/>
      <w:numFmt w:val="decimal"/>
      <w:lvlText w:val="%4."/>
      <w:lvlJc w:val="left"/>
      <w:pPr>
        <w:ind w:left="2880" w:hanging="360"/>
      </w:pPr>
    </w:lvl>
    <w:lvl w:ilvl="4" w:tplc="34887638" w:tentative="1">
      <w:start w:val="1"/>
      <w:numFmt w:val="lowerLetter"/>
      <w:lvlText w:val="%5."/>
      <w:lvlJc w:val="left"/>
      <w:pPr>
        <w:ind w:left="3600" w:hanging="360"/>
      </w:pPr>
    </w:lvl>
    <w:lvl w:ilvl="5" w:tplc="34887638" w:tentative="1">
      <w:start w:val="1"/>
      <w:numFmt w:val="lowerRoman"/>
      <w:lvlText w:val="%6."/>
      <w:lvlJc w:val="right"/>
      <w:pPr>
        <w:ind w:left="4320" w:hanging="180"/>
      </w:pPr>
    </w:lvl>
    <w:lvl w:ilvl="6" w:tplc="34887638" w:tentative="1">
      <w:start w:val="1"/>
      <w:numFmt w:val="decimal"/>
      <w:lvlText w:val="%7."/>
      <w:lvlJc w:val="left"/>
      <w:pPr>
        <w:ind w:left="5040" w:hanging="360"/>
      </w:pPr>
    </w:lvl>
    <w:lvl w:ilvl="7" w:tplc="34887638" w:tentative="1">
      <w:start w:val="1"/>
      <w:numFmt w:val="lowerLetter"/>
      <w:lvlText w:val="%8."/>
      <w:lvlJc w:val="left"/>
      <w:pPr>
        <w:ind w:left="5760" w:hanging="360"/>
      </w:pPr>
    </w:lvl>
    <w:lvl w:ilvl="8" w:tplc="34887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9">
    <w:multiLevelType w:val="hybridMultilevel"/>
    <w:lvl w:ilvl="0" w:tplc="62897905">
      <w:start w:val="1"/>
      <w:numFmt w:val="decimal"/>
      <w:lvlText w:val="%1."/>
      <w:lvlJc w:val="left"/>
      <w:pPr>
        <w:ind w:left="720" w:hanging="360"/>
      </w:pPr>
    </w:lvl>
    <w:lvl w:ilvl="1" w:tplc="62897905" w:tentative="1">
      <w:start w:val="1"/>
      <w:numFmt w:val="lowerLetter"/>
      <w:lvlText w:val="%2."/>
      <w:lvlJc w:val="left"/>
      <w:pPr>
        <w:ind w:left="1440" w:hanging="360"/>
      </w:pPr>
    </w:lvl>
    <w:lvl w:ilvl="2" w:tplc="62897905" w:tentative="1">
      <w:start w:val="1"/>
      <w:numFmt w:val="lowerRoman"/>
      <w:lvlText w:val="%3."/>
      <w:lvlJc w:val="right"/>
      <w:pPr>
        <w:ind w:left="2160" w:hanging="180"/>
      </w:pPr>
    </w:lvl>
    <w:lvl w:ilvl="3" w:tplc="62897905" w:tentative="1">
      <w:start w:val="1"/>
      <w:numFmt w:val="decimal"/>
      <w:lvlText w:val="%4."/>
      <w:lvlJc w:val="left"/>
      <w:pPr>
        <w:ind w:left="2880" w:hanging="360"/>
      </w:pPr>
    </w:lvl>
    <w:lvl w:ilvl="4" w:tplc="62897905" w:tentative="1">
      <w:start w:val="1"/>
      <w:numFmt w:val="lowerLetter"/>
      <w:lvlText w:val="%5."/>
      <w:lvlJc w:val="left"/>
      <w:pPr>
        <w:ind w:left="3600" w:hanging="360"/>
      </w:pPr>
    </w:lvl>
    <w:lvl w:ilvl="5" w:tplc="62897905" w:tentative="1">
      <w:start w:val="1"/>
      <w:numFmt w:val="lowerRoman"/>
      <w:lvlText w:val="%6."/>
      <w:lvlJc w:val="right"/>
      <w:pPr>
        <w:ind w:left="4320" w:hanging="180"/>
      </w:pPr>
    </w:lvl>
    <w:lvl w:ilvl="6" w:tplc="62897905" w:tentative="1">
      <w:start w:val="1"/>
      <w:numFmt w:val="decimal"/>
      <w:lvlText w:val="%7."/>
      <w:lvlJc w:val="left"/>
      <w:pPr>
        <w:ind w:left="5040" w:hanging="360"/>
      </w:pPr>
    </w:lvl>
    <w:lvl w:ilvl="7" w:tplc="62897905" w:tentative="1">
      <w:start w:val="1"/>
      <w:numFmt w:val="lowerLetter"/>
      <w:lvlText w:val="%8."/>
      <w:lvlJc w:val="left"/>
      <w:pPr>
        <w:ind w:left="5760" w:hanging="360"/>
      </w:pPr>
    </w:lvl>
    <w:lvl w:ilvl="8" w:tplc="62897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8">
    <w:multiLevelType w:val="hybridMultilevel"/>
    <w:lvl w:ilvl="0" w:tplc="46941973">
      <w:start w:val="1"/>
      <w:numFmt w:val="decimal"/>
      <w:lvlText w:val="%1."/>
      <w:lvlJc w:val="left"/>
      <w:pPr>
        <w:ind w:left="720" w:hanging="360"/>
      </w:pPr>
    </w:lvl>
    <w:lvl w:ilvl="1" w:tplc="46941973" w:tentative="1">
      <w:start w:val="1"/>
      <w:numFmt w:val="lowerLetter"/>
      <w:lvlText w:val="%2."/>
      <w:lvlJc w:val="left"/>
      <w:pPr>
        <w:ind w:left="1440" w:hanging="360"/>
      </w:pPr>
    </w:lvl>
    <w:lvl w:ilvl="2" w:tplc="46941973" w:tentative="1">
      <w:start w:val="1"/>
      <w:numFmt w:val="lowerRoman"/>
      <w:lvlText w:val="%3."/>
      <w:lvlJc w:val="right"/>
      <w:pPr>
        <w:ind w:left="2160" w:hanging="180"/>
      </w:pPr>
    </w:lvl>
    <w:lvl w:ilvl="3" w:tplc="46941973" w:tentative="1">
      <w:start w:val="1"/>
      <w:numFmt w:val="decimal"/>
      <w:lvlText w:val="%4."/>
      <w:lvlJc w:val="left"/>
      <w:pPr>
        <w:ind w:left="2880" w:hanging="360"/>
      </w:pPr>
    </w:lvl>
    <w:lvl w:ilvl="4" w:tplc="46941973" w:tentative="1">
      <w:start w:val="1"/>
      <w:numFmt w:val="lowerLetter"/>
      <w:lvlText w:val="%5."/>
      <w:lvlJc w:val="left"/>
      <w:pPr>
        <w:ind w:left="3600" w:hanging="360"/>
      </w:pPr>
    </w:lvl>
    <w:lvl w:ilvl="5" w:tplc="46941973" w:tentative="1">
      <w:start w:val="1"/>
      <w:numFmt w:val="lowerRoman"/>
      <w:lvlText w:val="%6."/>
      <w:lvlJc w:val="right"/>
      <w:pPr>
        <w:ind w:left="4320" w:hanging="180"/>
      </w:pPr>
    </w:lvl>
    <w:lvl w:ilvl="6" w:tplc="46941973" w:tentative="1">
      <w:start w:val="1"/>
      <w:numFmt w:val="decimal"/>
      <w:lvlText w:val="%7."/>
      <w:lvlJc w:val="left"/>
      <w:pPr>
        <w:ind w:left="5040" w:hanging="360"/>
      </w:pPr>
    </w:lvl>
    <w:lvl w:ilvl="7" w:tplc="46941973" w:tentative="1">
      <w:start w:val="1"/>
      <w:numFmt w:val="lowerLetter"/>
      <w:lvlText w:val="%8."/>
      <w:lvlJc w:val="left"/>
      <w:pPr>
        <w:ind w:left="5760" w:hanging="360"/>
      </w:pPr>
    </w:lvl>
    <w:lvl w:ilvl="8" w:tplc="46941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7">
    <w:multiLevelType w:val="hybridMultilevel"/>
    <w:lvl w:ilvl="0" w:tplc="67522623">
      <w:start w:val="1"/>
      <w:numFmt w:val="decimal"/>
      <w:lvlText w:val="%1."/>
      <w:lvlJc w:val="left"/>
      <w:pPr>
        <w:ind w:left="720" w:hanging="360"/>
      </w:pPr>
    </w:lvl>
    <w:lvl w:ilvl="1" w:tplc="67522623" w:tentative="1">
      <w:start w:val="1"/>
      <w:numFmt w:val="lowerLetter"/>
      <w:lvlText w:val="%2."/>
      <w:lvlJc w:val="left"/>
      <w:pPr>
        <w:ind w:left="1440" w:hanging="360"/>
      </w:pPr>
    </w:lvl>
    <w:lvl w:ilvl="2" w:tplc="67522623" w:tentative="1">
      <w:start w:val="1"/>
      <w:numFmt w:val="lowerRoman"/>
      <w:lvlText w:val="%3."/>
      <w:lvlJc w:val="right"/>
      <w:pPr>
        <w:ind w:left="2160" w:hanging="180"/>
      </w:pPr>
    </w:lvl>
    <w:lvl w:ilvl="3" w:tplc="67522623" w:tentative="1">
      <w:start w:val="1"/>
      <w:numFmt w:val="decimal"/>
      <w:lvlText w:val="%4."/>
      <w:lvlJc w:val="left"/>
      <w:pPr>
        <w:ind w:left="2880" w:hanging="360"/>
      </w:pPr>
    </w:lvl>
    <w:lvl w:ilvl="4" w:tplc="67522623" w:tentative="1">
      <w:start w:val="1"/>
      <w:numFmt w:val="lowerLetter"/>
      <w:lvlText w:val="%5."/>
      <w:lvlJc w:val="left"/>
      <w:pPr>
        <w:ind w:left="3600" w:hanging="360"/>
      </w:pPr>
    </w:lvl>
    <w:lvl w:ilvl="5" w:tplc="67522623" w:tentative="1">
      <w:start w:val="1"/>
      <w:numFmt w:val="lowerRoman"/>
      <w:lvlText w:val="%6."/>
      <w:lvlJc w:val="right"/>
      <w:pPr>
        <w:ind w:left="4320" w:hanging="180"/>
      </w:pPr>
    </w:lvl>
    <w:lvl w:ilvl="6" w:tplc="67522623" w:tentative="1">
      <w:start w:val="1"/>
      <w:numFmt w:val="decimal"/>
      <w:lvlText w:val="%7."/>
      <w:lvlJc w:val="left"/>
      <w:pPr>
        <w:ind w:left="5040" w:hanging="360"/>
      </w:pPr>
    </w:lvl>
    <w:lvl w:ilvl="7" w:tplc="67522623" w:tentative="1">
      <w:start w:val="1"/>
      <w:numFmt w:val="lowerLetter"/>
      <w:lvlText w:val="%8."/>
      <w:lvlJc w:val="left"/>
      <w:pPr>
        <w:ind w:left="5760" w:hanging="360"/>
      </w:pPr>
    </w:lvl>
    <w:lvl w:ilvl="8" w:tplc="67522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6">
    <w:multiLevelType w:val="hybridMultilevel"/>
    <w:lvl w:ilvl="0" w:tplc="13128311">
      <w:start w:val="1"/>
      <w:numFmt w:val="decimal"/>
      <w:lvlText w:val="%1."/>
      <w:lvlJc w:val="left"/>
      <w:pPr>
        <w:ind w:left="720" w:hanging="360"/>
      </w:pPr>
    </w:lvl>
    <w:lvl w:ilvl="1" w:tplc="13128311" w:tentative="1">
      <w:start w:val="1"/>
      <w:numFmt w:val="lowerLetter"/>
      <w:lvlText w:val="%2."/>
      <w:lvlJc w:val="left"/>
      <w:pPr>
        <w:ind w:left="1440" w:hanging="360"/>
      </w:pPr>
    </w:lvl>
    <w:lvl w:ilvl="2" w:tplc="13128311" w:tentative="1">
      <w:start w:val="1"/>
      <w:numFmt w:val="lowerRoman"/>
      <w:lvlText w:val="%3."/>
      <w:lvlJc w:val="right"/>
      <w:pPr>
        <w:ind w:left="2160" w:hanging="180"/>
      </w:pPr>
    </w:lvl>
    <w:lvl w:ilvl="3" w:tplc="13128311" w:tentative="1">
      <w:start w:val="1"/>
      <w:numFmt w:val="decimal"/>
      <w:lvlText w:val="%4."/>
      <w:lvlJc w:val="left"/>
      <w:pPr>
        <w:ind w:left="2880" w:hanging="360"/>
      </w:pPr>
    </w:lvl>
    <w:lvl w:ilvl="4" w:tplc="13128311" w:tentative="1">
      <w:start w:val="1"/>
      <w:numFmt w:val="lowerLetter"/>
      <w:lvlText w:val="%5."/>
      <w:lvlJc w:val="left"/>
      <w:pPr>
        <w:ind w:left="3600" w:hanging="360"/>
      </w:pPr>
    </w:lvl>
    <w:lvl w:ilvl="5" w:tplc="13128311" w:tentative="1">
      <w:start w:val="1"/>
      <w:numFmt w:val="lowerRoman"/>
      <w:lvlText w:val="%6."/>
      <w:lvlJc w:val="right"/>
      <w:pPr>
        <w:ind w:left="4320" w:hanging="180"/>
      </w:pPr>
    </w:lvl>
    <w:lvl w:ilvl="6" w:tplc="13128311" w:tentative="1">
      <w:start w:val="1"/>
      <w:numFmt w:val="decimal"/>
      <w:lvlText w:val="%7."/>
      <w:lvlJc w:val="left"/>
      <w:pPr>
        <w:ind w:left="5040" w:hanging="360"/>
      </w:pPr>
    </w:lvl>
    <w:lvl w:ilvl="7" w:tplc="13128311" w:tentative="1">
      <w:start w:val="1"/>
      <w:numFmt w:val="lowerLetter"/>
      <w:lvlText w:val="%8."/>
      <w:lvlJc w:val="left"/>
      <w:pPr>
        <w:ind w:left="5760" w:hanging="360"/>
      </w:pPr>
    </w:lvl>
    <w:lvl w:ilvl="8" w:tplc="13128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5">
    <w:multiLevelType w:val="hybridMultilevel"/>
    <w:lvl w:ilvl="0" w:tplc="68402986">
      <w:start w:val="1"/>
      <w:numFmt w:val="decimal"/>
      <w:lvlText w:val="%1."/>
      <w:lvlJc w:val="left"/>
      <w:pPr>
        <w:ind w:left="720" w:hanging="360"/>
      </w:pPr>
    </w:lvl>
    <w:lvl w:ilvl="1" w:tplc="68402986" w:tentative="1">
      <w:start w:val="1"/>
      <w:numFmt w:val="lowerLetter"/>
      <w:lvlText w:val="%2."/>
      <w:lvlJc w:val="left"/>
      <w:pPr>
        <w:ind w:left="1440" w:hanging="360"/>
      </w:pPr>
    </w:lvl>
    <w:lvl w:ilvl="2" w:tplc="68402986" w:tentative="1">
      <w:start w:val="1"/>
      <w:numFmt w:val="lowerRoman"/>
      <w:lvlText w:val="%3."/>
      <w:lvlJc w:val="right"/>
      <w:pPr>
        <w:ind w:left="2160" w:hanging="180"/>
      </w:pPr>
    </w:lvl>
    <w:lvl w:ilvl="3" w:tplc="68402986" w:tentative="1">
      <w:start w:val="1"/>
      <w:numFmt w:val="decimal"/>
      <w:lvlText w:val="%4."/>
      <w:lvlJc w:val="left"/>
      <w:pPr>
        <w:ind w:left="2880" w:hanging="360"/>
      </w:pPr>
    </w:lvl>
    <w:lvl w:ilvl="4" w:tplc="68402986" w:tentative="1">
      <w:start w:val="1"/>
      <w:numFmt w:val="lowerLetter"/>
      <w:lvlText w:val="%5."/>
      <w:lvlJc w:val="left"/>
      <w:pPr>
        <w:ind w:left="3600" w:hanging="360"/>
      </w:pPr>
    </w:lvl>
    <w:lvl w:ilvl="5" w:tplc="68402986" w:tentative="1">
      <w:start w:val="1"/>
      <w:numFmt w:val="lowerRoman"/>
      <w:lvlText w:val="%6."/>
      <w:lvlJc w:val="right"/>
      <w:pPr>
        <w:ind w:left="4320" w:hanging="180"/>
      </w:pPr>
    </w:lvl>
    <w:lvl w:ilvl="6" w:tplc="68402986" w:tentative="1">
      <w:start w:val="1"/>
      <w:numFmt w:val="decimal"/>
      <w:lvlText w:val="%7."/>
      <w:lvlJc w:val="left"/>
      <w:pPr>
        <w:ind w:left="5040" w:hanging="360"/>
      </w:pPr>
    </w:lvl>
    <w:lvl w:ilvl="7" w:tplc="68402986" w:tentative="1">
      <w:start w:val="1"/>
      <w:numFmt w:val="lowerLetter"/>
      <w:lvlText w:val="%8."/>
      <w:lvlJc w:val="left"/>
      <w:pPr>
        <w:ind w:left="5760" w:hanging="360"/>
      </w:pPr>
    </w:lvl>
    <w:lvl w:ilvl="8" w:tplc="68402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4">
    <w:multiLevelType w:val="hybridMultilevel"/>
    <w:lvl w:ilvl="0" w:tplc="51024816">
      <w:start w:val="1"/>
      <w:numFmt w:val="decimal"/>
      <w:lvlText w:val="%1."/>
      <w:lvlJc w:val="left"/>
      <w:pPr>
        <w:ind w:left="720" w:hanging="360"/>
      </w:pPr>
    </w:lvl>
    <w:lvl w:ilvl="1" w:tplc="51024816" w:tentative="1">
      <w:start w:val="1"/>
      <w:numFmt w:val="lowerLetter"/>
      <w:lvlText w:val="%2."/>
      <w:lvlJc w:val="left"/>
      <w:pPr>
        <w:ind w:left="1440" w:hanging="360"/>
      </w:pPr>
    </w:lvl>
    <w:lvl w:ilvl="2" w:tplc="51024816" w:tentative="1">
      <w:start w:val="1"/>
      <w:numFmt w:val="lowerRoman"/>
      <w:lvlText w:val="%3."/>
      <w:lvlJc w:val="right"/>
      <w:pPr>
        <w:ind w:left="2160" w:hanging="180"/>
      </w:pPr>
    </w:lvl>
    <w:lvl w:ilvl="3" w:tplc="51024816" w:tentative="1">
      <w:start w:val="1"/>
      <w:numFmt w:val="decimal"/>
      <w:lvlText w:val="%4."/>
      <w:lvlJc w:val="left"/>
      <w:pPr>
        <w:ind w:left="2880" w:hanging="360"/>
      </w:pPr>
    </w:lvl>
    <w:lvl w:ilvl="4" w:tplc="51024816" w:tentative="1">
      <w:start w:val="1"/>
      <w:numFmt w:val="lowerLetter"/>
      <w:lvlText w:val="%5."/>
      <w:lvlJc w:val="left"/>
      <w:pPr>
        <w:ind w:left="3600" w:hanging="360"/>
      </w:pPr>
    </w:lvl>
    <w:lvl w:ilvl="5" w:tplc="51024816" w:tentative="1">
      <w:start w:val="1"/>
      <w:numFmt w:val="lowerRoman"/>
      <w:lvlText w:val="%6."/>
      <w:lvlJc w:val="right"/>
      <w:pPr>
        <w:ind w:left="4320" w:hanging="180"/>
      </w:pPr>
    </w:lvl>
    <w:lvl w:ilvl="6" w:tplc="51024816" w:tentative="1">
      <w:start w:val="1"/>
      <w:numFmt w:val="decimal"/>
      <w:lvlText w:val="%7."/>
      <w:lvlJc w:val="left"/>
      <w:pPr>
        <w:ind w:left="5040" w:hanging="360"/>
      </w:pPr>
    </w:lvl>
    <w:lvl w:ilvl="7" w:tplc="51024816" w:tentative="1">
      <w:start w:val="1"/>
      <w:numFmt w:val="lowerLetter"/>
      <w:lvlText w:val="%8."/>
      <w:lvlJc w:val="left"/>
      <w:pPr>
        <w:ind w:left="5760" w:hanging="360"/>
      </w:pPr>
    </w:lvl>
    <w:lvl w:ilvl="8" w:tplc="51024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3">
    <w:multiLevelType w:val="hybridMultilevel"/>
    <w:lvl w:ilvl="0" w:tplc="33937416">
      <w:start w:val="1"/>
      <w:numFmt w:val="decimal"/>
      <w:lvlText w:val="%1."/>
      <w:lvlJc w:val="left"/>
      <w:pPr>
        <w:ind w:left="720" w:hanging="360"/>
      </w:pPr>
    </w:lvl>
    <w:lvl w:ilvl="1" w:tplc="33937416" w:tentative="1">
      <w:start w:val="1"/>
      <w:numFmt w:val="lowerLetter"/>
      <w:lvlText w:val="%2."/>
      <w:lvlJc w:val="left"/>
      <w:pPr>
        <w:ind w:left="1440" w:hanging="360"/>
      </w:pPr>
    </w:lvl>
    <w:lvl w:ilvl="2" w:tplc="33937416" w:tentative="1">
      <w:start w:val="1"/>
      <w:numFmt w:val="lowerRoman"/>
      <w:lvlText w:val="%3."/>
      <w:lvlJc w:val="right"/>
      <w:pPr>
        <w:ind w:left="2160" w:hanging="180"/>
      </w:pPr>
    </w:lvl>
    <w:lvl w:ilvl="3" w:tplc="33937416" w:tentative="1">
      <w:start w:val="1"/>
      <w:numFmt w:val="decimal"/>
      <w:lvlText w:val="%4."/>
      <w:lvlJc w:val="left"/>
      <w:pPr>
        <w:ind w:left="2880" w:hanging="360"/>
      </w:pPr>
    </w:lvl>
    <w:lvl w:ilvl="4" w:tplc="33937416" w:tentative="1">
      <w:start w:val="1"/>
      <w:numFmt w:val="lowerLetter"/>
      <w:lvlText w:val="%5."/>
      <w:lvlJc w:val="left"/>
      <w:pPr>
        <w:ind w:left="3600" w:hanging="360"/>
      </w:pPr>
    </w:lvl>
    <w:lvl w:ilvl="5" w:tplc="33937416" w:tentative="1">
      <w:start w:val="1"/>
      <w:numFmt w:val="lowerRoman"/>
      <w:lvlText w:val="%6."/>
      <w:lvlJc w:val="right"/>
      <w:pPr>
        <w:ind w:left="4320" w:hanging="180"/>
      </w:pPr>
    </w:lvl>
    <w:lvl w:ilvl="6" w:tplc="33937416" w:tentative="1">
      <w:start w:val="1"/>
      <w:numFmt w:val="decimal"/>
      <w:lvlText w:val="%7."/>
      <w:lvlJc w:val="left"/>
      <w:pPr>
        <w:ind w:left="5040" w:hanging="360"/>
      </w:pPr>
    </w:lvl>
    <w:lvl w:ilvl="7" w:tplc="33937416" w:tentative="1">
      <w:start w:val="1"/>
      <w:numFmt w:val="lowerLetter"/>
      <w:lvlText w:val="%8."/>
      <w:lvlJc w:val="left"/>
      <w:pPr>
        <w:ind w:left="5760" w:hanging="360"/>
      </w:pPr>
    </w:lvl>
    <w:lvl w:ilvl="8" w:tplc="33937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2">
    <w:multiLevelType w:val="hybridMultilevel"/>
    <w:lvl w:ilvl="0" w:tplc="61362917">
      <w:start w:val="1"/>
      <w:numFmt w:val="decimal"/>
      <w:lvlText w:val="%1."/>
      <w:lvlJc w:val="left"/>
      <w:pPr>
        <w:ind w:left="720" w:hanging="360"/>
      </w:pPr>
    </w:lvl>
    <w:lvl w:ilvl="1" w:tplc="61362917" w:tentative="1">
      <w:start w:val="1"/>
      <w:numFmt w:val="lowerLetter"/>
      <w:lvlText w:val="%2."/>
      <w:lvlJc w:val="left"/>
      <w:pPr>
        <w:ind w:left="1440" w:hanging="360"/>
      </w:pPr>
    </w:lvl>
    <w:lvl w:ilvl="2" w:tplc="61362917" w:tentative="1">
      <w:start w:val="1"/>
      <w:numFmt w:val="lowerRoman"/>
      <w:lvlText w:val="%3."/>
      <w:lvlJc w:val="right"/>
      <w:pPr>
        <w:ind w:left="2160" w:hanging="180"/>
      </w:pPr>
    </w:lvl>
    <w:lvl w:ilvl="3" w:tplc="61362917" w:tentative="1">
      <w:start w:val="1"/>
      <w:numFmt w:val="decimal"/>
      <w:lvlText w:val="%4."/>
      <w:lvlJc w:val="left"/>
      <w:pPr>
        <w:ind w:left="2880" w:hanging="360"/>
      </w:pPr>
    </w:lvl>
    <w:lvl w:ilvl="4" w:tplc="61362917" w:tentative="1">
      <w:start w:val="1"/>
      <w:numFmt w:val="lowerLetter"/>
      <w:lvlText w:val="%5."/>
      <w:lvlJc w:val="left"/>
      <w:pPr>
        <w:ind w:left="3600" w:hanging="360"/>
      </w:pPr>
    </w:lvl>
    <w:lvl w:ilvl="5" w:tplc="61362917" w:tentative="1">
      <w:start w:val="1"/>
      <w:numFmt w:val="lowerRoman"/>
      <w:lvlText w:val="%6."/>
      <w:lvlJc w:val="right"/>
      <w:pPr>
        <w:ind w:left="4320" w:hanging="180"/>
      </w:pPr>
    </w:lvl>
    <w:lvl w:ilvl="6" w:tplc="61362917" w:tentative="1">
      <w:start w:val="1"/>
      <w:numFmt w:val="decimal"/>
      <w:lvlText w:val="%7."/>
      <w:lvlJc w:val="left"/>
      <w:pPr>
        <w:ind w:left="5040" w:hanging="360"/>
      </w:pPr>
    </w:lvl>
    <w:lvl w:ilvl="7" w:tplc="61362917" w:tentative="1">
      <w:start w:val="1"/>
      <w:numFmt w:val="lowerLetter"/>
      <w:lvlText w:val="%8."/>
      <w:lvlJc w:val="left"/>
      <w:pPr>
        <w:ind w:left="5760" w:hanging="360"/>
      </w:pPr>
    </w:lvl>
    <w:lvl w:ilvl="8" w:tplc="61362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1">
    <w:multiLevelType w:val="hybridMultilevel"/>
    <w:lvl w:ilvl="0" w:tplc="30540920">
      <w:start w:val="1"/>
      <w:numFmt w:val="decimal"/>
      <w:lvlText w:val="%1."/>
      <w:lvlJc w:val="left"/>
      <w:pPr>
        <w:ind w:left="720" w:hanging="360"/>
      </w:pPr>
    </w:lvl>
    <w:lvl w:ilvl="1" w:tplc="30540920" w:tentative="1">
      <w:start w:val="1"/>
      <w:numFmt w:val="lowerLetter"/>
      <w:lvlText w:val="%2."/>
      <w:lvlJc w:val="left"/>
      <w:pPr>
        <w:ind w:left="1440" w:hanging="360"/>
      </w:pPr>
    </w:lvl>
    <w:lvl w:ilvl="2" w:tplc="30540920" w:tentative="1">
      <w:start w:val="1"/>
      <w:numFmt w:val="lowerRoman"/>
      <w:lvlText w:val="%3."/>
      <w:lvlJc w:val="right"/>
      <w:pPr>
        <w:ind w:left="2160" w:hanging="180"/>
      </w:pPr>
    </w:lvl>
    <w:lvl w:ilvl="3" w:tplc="30540920" w:tentative="1">
      <w:start w:val="1"/>
      <w:numFmt w:val="decimal"/>
      <w:lvlText w:val="%4."/>
      <w:lvlJc w:val="left"/>
      <w:pPr>
        <w:ind w:left="2880" w:hanging="360"/>
      </w:pPr>
    </w:lvl>
    <w:lvl w:ilvl="4" w:tplc="30540920" w:tentative="1">
      <w:start w:val="1"/>
      <w:numFmt w:val="lowerLetter"/>
      <w:lvlText w:val="%5."/>
      <w:lvlJc w:val="left"/>
      <w:pPr>
        <w:ind w:left="3600" w:hanging="360"/>
      </w:pPr>
    </w:lvl>
    <w:lvl w:ilvl="5" w:tplc="30540920" w:tentative="1">
      <w:start w:val="1"/>
      <w:numFmt w:val="lowerRoman"/>
      <w:lvlText w:val="%6."/>
      <w:lvlJc w:val="right"/>
      <w:pPr>
        <w:ind w:left="4320" w:hanging="180"/>
      </w:pPr>
    </w:lvl>
    <w:lvl w:ilvl="6" w:tplc="30540920" w:tentative="1">
      <w:start w:val="1"/>
      <w:numFmt w:val="decimal"/>
      <w:lvlText w:val="%7."/>
      <w:lvlJc w:val="left"/>
      <w:pPr>
        <w:ind w:left="5040" w:hanging="360"/>
      </w:pPr>
    </w:lvl>
    <w:lvl w:ilvl="7" w:tplc="30540920" w:tentative="1">
      <w:start w:val="1"/>
      <w:numFmt w:val="lowerLetter"/>
      <w:lvlText w:val="%8."/>
      <w:lvlJc w:val="left"/>
      <w:pPr>
        <w:ind w:left="5760" w:hanging="360"/>
      </w:pPr>
    </w:lvl>
    <w:lvl w:ilvl="8" w:tplc="30540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70">
    <w:multiLevelType w:val="hybridMultilevel"/>
    <w:lvl w:ilvl="0" w:tplc="927071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470">
    <w:abstractNumId w:val="28470"/>
  </w:num>
  <w:num w:numId="28471">
    <w:abstractNumId w:val="28471"/>
  </w:num>
  <w:num w:numId="28472">
    <w:abstractNumId w:val="28472"/>
  </w:num>
  <w:num w:numId="28473">
    <w:abstractNumId w:val="28473"/>
  </w:num>
  <w:num w:numId="28474">
    <w:abstractNumId w:val="28474"/>
  </w:num>
  <w:num w:numId="28475">
    <w:abstractNumId w:val="28475"/>
  </w:num>
  <w:num w:numId="28476">
    <w:abstractNumId w:val="28476"/>
  </w:num>
  <w:num w:numId="28477">
    <w:abstractNumId w:val="28477"/>
  </w:num>
  <w:num w:numId="28478">
    <w:abstractNumId w:val="28478"/>
  </w:num>
  <w:num w:numId="28479">
    <w:abstractNumId w:val="28479"/>
  </w:num>
  <w:num w:numId="28480">
    <w:abstractNumId w:val="28480"/>
  </w:num>
  <w:num w:numId="28481">
    <w:abstractNumId w:val="28481"/>
  </w:num>
  <w:num w:numId="28482">
    <w:abstractNumId w:val="28482"/>
  </w:num>
  <w:num w:numId="28483">
    <w:abstractNumId w:val="28483"/>
  </w:num>
  <w:num w:numId="28484">
    <w:abstractNumId w:val="28484"/>
  </w:num>
  <w:num w:numId="28485">
    <w:abstractNumId w:val="28485"/>
  </w:num>
  <w:num w:numId="28486">
    <w:abstractNumId w:val="28486"/>
  </w:num>
  <w:num w:numId="28487">
    <w:abstractNumId w:val="28487"/>
  </w:num>
  <w:num w:numId="28488">
    <w:abstractNumId w:val="28488"/>
  </w:num>
  <w:num w:numId="28489">
    <w:abstractNumId w:val="28489"/>
  </w:num>
  <w:num w:numId="28490">
    <w:abstractNumId w:val="28490"/>
  </w:num>
  <w:num w:numId="28491">
    <w:abstractNumId w:val="28491"/>
  </w:num>
  <w:num w:numId="28492">
    <w:abstractNumId w:val="28492"/>
  </w:num>
  <w:num w:numId="28493">
    <w:abstractNumId w:val="28493"/>
  </w:num>
  <w:num w:numId="28494">
    <w:abstractNumId w:val="28494"/>
  </w:num>
  <w:num w:numId="28495">
    <w:abstractNumId w:val="28495"/>
  </w:num>
  <w:num w:numId="28496">
    <w:abstractNumId w:val="28496"/>
  </w:num>
  <w:num w:numId="28497">
    <w:abstractNumId w:val="28497"/>
  </w:num>
  <w:num w:numId="28498">
    <w:abstractNumId w:val="28498"/>
  </w:num>
  <w:num w:numId="28499">
    <w:abstractNumId w:val="28499"/>
  </w:num>
  <w:num w:numId="28500">
    <w:abstractNumId w:val="28500"/>
  </w:num>
  <w:num w:numId="28501">
    <w:abstractNumId w:val="28501"/>
  </w:num>
  <w:num w:numId="28502">
    <w:abstractNumId w:val="28502"/>
  </w:num>
  <w:num w:numId="28503">
    <w:abstractNumId w:val="28503"/>
  </w:num>
  <w:num w:numId="28504">
    <w:abstractNumId w:val="28504"/>
  </w:num>
  <w:num w:numId="28505">
    <w:abstractNumId w:val="28505"/>
  </w:num>
  <w:num w:numId="28506">
    <w:abstractNumId w:val="28506"/>
  </w:num>
  <w:num w:numId="28507">
    <w:abstractNumId w:val="28507"/>
  </w:num>
  <w:num w:numId="28508">
    <w:abstractNumId w:val="28508"/>
  </w:num>
  <w:num w:numId="28509">
    <w:abstractNumId w:val="28509"/>
  </w:num>
  <w:num w:numId="28510">
    <w:abstractNumId w:val="28510"/>
  </w:num>
  <w:num w:numId="28511">
    <w:abstractNumId w:val="28511"/>
  </w:num>
  <w:num w:numId="28512">
    <w:abstractNumId w:val="28512"/>
  </w:num>
  <w:num w:numId="28513">
    <w:abstractNumId w:val="28513"/>
  </w:num>
  <w:num w:numId="28514">
    <w:abstractNumId w:val="28514"/>
  </w:num>
  <w:num w:numId="28515">
    <w:abstractNumId w:val="28515"/>
  </w:num>
  <w:num w:numId="28516">
    <w:abstractNumId w:val="28516"/>
  </w:num>
  <w:num w:numId="28517">
    <w:abstractNumId w:val="28517"/>
  </w:num>
  <w:num w:numId="28518">
    <w:abstractNumId w:val="28518"/>
  </w:num>
  <w:num w:numId="28519">
    <w:abstractNumId w:val="28519"/>
  </w:num>
  <w:num w:numId="28520">
    <w:abstractNumId w:val="28520"/>
  </w:num>
  <w:num w:numId="28521">
    <w:abstractNumId w:val="28521"/>
  </w:num>
  <w:num w:numId="28522">
    <w:abstractNumId w:val="28522"/>
  </w:num>
  <w:num w:numId="28523">
    <w:abstractNumId w:val="28523"/>
  </w:num>
  <w:num w:numId="28524">
    <w:abstractNumId w:val="28524"/>
  </w:num>
  <w:num w:numId="28525">
    <w:abstractNumId w:val="28525"/>
  </w:num>
  <w:num w:numId="28526">
    <w:abstractNumId w:val="28526"/>
  </w:num>
  <w:num w:numId="28527">
    <w:abstractNumId w:val="28527"/>
  </w:num>
  <w:num w:numId="28528">
    <w:abstractNumId w:val="28528"/>
  </w:num>
  <w:num w:numId="28529">
    <w:abstractNumId w:val="28529"/>
  </w:num>
  <w:num w:numId="28530">
    <w:abstractNumId w:val="28530"/>
  </w:num>
  <w:num w:numId="28531">
    <w:abstractNumId w:val="28531"/>
  </w:num>
  <w:num w:numId="28532">
    <w:abstractNumId w:val="28532"/>
  </w:num>
  <w:num w:numId="28533">
    <w:abstractNumId w:val="28533"/>
  </w:num>
  <w:num w:numId="28534">
    <w:abstractNumId w:val="28534"/>
  </w:num>
  <w:num w:numId="28535">
    <w:abstractNumId w:val="28535"/>
  </w:num>
  <w:num w:numId="28536">
    <w:abstractNumId w:val="28536"/>
  </w:num>
  <w:num w:numId="28537">
    <w:abstractNumId w:val="28537"/>
  </w:num>
  <w:num w:numId="28538">
    <w:abstractNumId w:val="28538"/>
  </w:num>
  <w:num w:numId="28539">
    <w:abstractNumId w:val="28539"/>
  </w:num>
  <w:num w:numId="28540">
    <w:abstractNumId w:val="28540"/>
  </w:num>
  <w:num w:numId="28541">
    <w:abstractNumId w:val="28541"/>
  </w:num>
  <w:num w:numId="28542">
    <w:abstractNumId w:val="28542"/>
  </w:num>
  <w:num w:numId="28543">
    <w:abstractNumId w:val="28543"/>
  </w:num>
  <w:num w:numId="28544">
    <w:abstractNumId w:val="28544"/>
  </w:num>
  <w:num w:numId="28545">
    <w:abstractNumId w:val="28545"/>
  </w:num>
  <w:num w:numId="28546">
    <w:abstractNumId w:val="285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04424504" Type="http://schemas.openxmlformats.org/officeDocument/2006/relationships/comments" Target="comments.xml"/><Relationship Id="rId543098955" Type="http://schemas.microsoft.com/office/2011/relationships/commentsExtended" Target="commentsExtended.xml"/><Relationship Id="rId58468818" Type="http://schemas.openxmlformats.org/officeDocument/2006/relationships/image" Target="media/imgrId58468818.jpg"/><Relationship Id="rId9463680cce297b4ce" Type="http://schemas.openxmlformats.org/officeDocument/2006/relationships/hyperlink" Target="https://iservice.lombardini.it/jsp/Template2/manuale.jsp?id=259&amp;parent=1136" TargetMode="External"/><Relationship Id="rId1677680cce297b6f8" Type="http://schemas.openxmlformats.org/officeDocument/2006/relationships/hyperlink" Target="https://iservice.lombardini.it/jsp/Template2/manuale.jsp?id=260&amp;parent=1136" TargetMode="External"/><Relationship Id="rId2456680cce297bbf9" Type="http://schemas.openxmlformats.org/officeDocument/2006/relationships/hyperlink" Target="https://iservice.lombardini.it/jsp/Template2/manuale.jsp?id=341&amp;parent=1136" TargetMode="External"/><Relationship Id="rId2227680cce297bf76" Type="http://schemas.openxmlformats.org/officeDocument/2006/relationships/hyperlink" Target="https://iservice.lombardini.it/jsp/Template2/manuale.jsp?id=341&amp;parent=1136" TargetMode="External"/><Relationship Id="rId3377680cce297c3eb" Type="http://schemas.openxmlformats.org/officeDocument/2006/relationships/hyperlink" Target="https://iservice.lombardini.it/jsp/Template2/manuale.jsp?id=341&amp;parent=1136" TargetMode="External"/><Relationship Id="rId1081680cce297c77d" Type="http://schemas.openxmlformats.org/officeDocument/2006/relationships/hyperlink" Target="https://iservice.lombardini.it/jsp/Template2/manuale.jsp?id=343&amp;parent=1136" TargetMode="External"/><Relationship Id="rId7984680cce297cbaa" Type="http://schemas.openxmlformats.org/officeDocument/2006/relationships/hyperlink" Target="https://iservice.lombardini.it/jsp/Template2/manuale.jsp?id=344&amp;parent=1136" TargetMode="External"/><Relationship Id="rId9808680cce297d2ab" Type="http://schemas.openxmlformats.org/officeDocument/2006/relationships/hyperlink" Target="https://iservice.lombardini.it/jsp/Template2/manuale.jsp?id=345&amp;parent=1136" TargetMode="External"/><Relationship Id="rId1254680cce297d739" Type="http://schemas.openxmlformats.org/officeDocument/2006/relationships/hyperlink" Target="https://iservice.lombardini.it/jsp/Template2/manuale.jsp?id=346&amp;parent=1136" TargetMode="External"/><Relationship Id="rId7042680cce297dbc8" Type="http://schemas.openxmlformats.org/officeDocument/2006/relationships/hyperlink" Target="https://iservice.lombardini.it/jsp/Template2/manuale.jsp?id=347&amp;parent=1136" TargetMode="External"/><Relationship Id="rId8476680cce297e18f" Type="http://schemas.openxmlformats.org/officeDocument/2006/relationships/hyperlink" Target="https://iservice.lombardini.it/jsp/Template2/manuale.jsp?id=348&amp;parent=1136" TargetMode="External"/><Relationship Id="rId7560680cce297e4e3" Type="http://schemas.openxmlformats.org/officeDocument/2006/relationships/hyperlink" Target="https://iservice.lombardini.it/jsp/Template2/manuale.jsp?id=349&amp;parent=1136" TargetMode="External"/><Relationship Id="rId1594680cce297e832" Type="http://schemas.openxmlformats.org/officeDocument/2006/relationships/hyperlink" Target="https://iservice.lombardini.it/jsp/Template2/manuale.jsp?id=350&amp;parent=1136" TargetMode="External"/><Relationship Id="rId3794680cce297ecc5" Type="http://schemas.openxmlformats.org/officeDocument/2006/relationships/hyperlink" Target="https://iservice.lombardini.it/jsp/Template2/manuale.jsp?id=351&amp;parent=1136" TargetMode="External"/><Relationship Id="rId5341680cce297f0f7" Type="http://schemas.openxmlformats.org/officeDocument/2006/relationships/hyperlink" Target="https://iservice.lombardini.it/jsp/Template2/manuale.jsp?id=352&amp;parent=1136" TargetMode="External"/><Relationship Id="rId3178680cce297f4b6" Type="http://schemas.openxmlformats.org/officeDocument/2006/relationships/hyperlink" Target="https://iservice.lombardini.it/jsp/Template2/manuale.jsp?id=353&amp;parent=1136" TargetMode="External"/><Relationship Id="rId8467680cce297f8f1" Type="http://schemas.openxmlformats.org/officeDocument/2006/relationships/hyperlink" Target="https://iservice.lombardini.it/jsp/Template2/manuale.jsp?id=354&amp;parent=1136" TargetMode="External"/><Relationship Id="rId5569680cce2980174" Type="http://schemas.openxmlformats.org/officeDocument/2006/relationships/hyperlink" Target="https://iservice.lombardini.it/jsp/Template2/manuale.jsp?id=339&amp;parent=1136" TargetMode="External"/><Relationship Id="rId8989680cce298047f" Type="http://schemas.openxmlformats.org/officeDocument/2006/relationships/hyperlink" Target="https://iservice.lombardini.it/jsp/Template2/manuale.jsp?id=191&amp;parent=1088" TargetMode="External"/><Relationship Id="rId2023680cce298f741" Type="http://schemas.openxmlformats.org/officeDocument/2006/relationships/hyperlink" Target="https://iservice.lombardini.it/jsp/Template2/manuale.jsp?id=283&amp;parent=1136" TargetMode="External"/><Relationship Id="rId6748680cce2996fc2" Type="http://schemas.openxmlformats.org/officeDocument/2006/relationships/hyperlink" Target="https://iservice.lombardini.it/jsp/Template2/manuale.jsp?id=312&amp;parent=1136" TargetMode="External"/><Relationship Id="rId6112680cce29e6f84" Type="http://schemas.openxmlformats.org/officeDocument/2006/relationships/hyperlink" Target="https://iservice.lombardini.it/jsp/Template2/manuale.jsp?id=314&amp;parent=1136" TargetMode="External"/><Relationship Id="rId6624680cce2a1eb76" Type="http://schemas.openxmlformats.org/officeDocument/2006/relationships/hyperlink" Target="https://iservice.lombardini.it/jsp/Template2/manuale.jsp?id=314&amp;parent=1136" TargetMode="External"/><Relationship Id="rId5167680cce2a32f04" Type="http://schemas.openxmlformats.org/officeDocument/2006/relationships/hyperlink" Target="https://iservice.lombardini.it/jsp/Template2/manuale.jsp?id=314&amp;parent=1136" TargetMode="External"/><Relationship Id="rId5949680cce2a44e17" Type="http://schemas.openxmlformats.org/officeDocument/2006/relationships/hyperlink" Target="https://iservice.lombardini.it/jsp/Template2/manuale.jsp?id=315&amp;parent=1136" TargetMode="External"/><Relationship Id="rId3597680cce2a520b0" Type="http://schemas.openxmlformats.org/officeDocument/2006/relationships/hyperlink" Target="https://iservice.lombardini.it/jsp/Template2/manuale.jsp?id=315&amp;parent=1136" TargetMode="External"/><Relationship Id="rId6964680cce2a65640" Type="http://schemas.openxmlformats.org/officeDocument/2006/relationships/hyperlink" Target="https://iservice.lombardini.it/jsp/Template2/manuale.jsp?id=315&amp;parent=1136" TargetMode="External"/><Relationship Id="rId2849680cce2a83d9b" Type="http://schemas.openxmlformats.org/officeDocument/2006/relationships/hyperlink" Target="https://iservice.lombardini.it/jsp/Template2/manuale.jsp?id=315&amp;parent=1136" TargetMode="External"/><Relationship Id="rId5430680cce2a98607" Type="http://schemas.openxmlformats.org/officeDocument/2006/relationships/hyperlink" Target="https://iservice.lombardini.it/jsp/Template2/manuale.jsp?id=309&amp;parent=1136" TargetMode="External"/><Relationship Id="rId7126680cce2b5ad54" Type="http://schemas.openxmlformats.org/officeDocument/2006/relationships/hyperlink" Target="https://iservice.lombardini.it/jsp/Template2/manuale.jsp?id=339&amp;parent=1136" TargetMode="External"/><Relationship Id="rId2226680cce2b5b81d" Type="http://schemas.openxmlformats.org/officeDocument/2006/relationships/hyperlink" Target="https://iservice.lombardini.it/jsp/Template2/manuale.jsp?id=339&amp;parent=1136" TargetMode="External"/><Relationship Id="rId3975680cce2b5bb42" Type="http://schemas.openxmlformats.org/officeDocument/2006/relationships/hyperlink" Target="https://iservice.lombardini.it/jsp/Template2/manuale.jsp?id=339&amp;parent=1136" TargetMode="External"/><Relationship Id="rId8907680cce2b5becb" Type="http://schemas.openxmlformats.org/officeDocument/2006/relationships/hyperlink" Target="https://iservice.lombardini.it/jsp/Template2/manuale.jsp?id=339&amp;parent=1136" TargetMode="External"/><Relationship Id="rId3088680cce2ba3692" Type="http://schemas.openxmlformats.org/officeDocument/2006/relationships/hyperlink" Target="https://iservice.lombardini.it/jsp/Template2/manuale.jsp?id=291&amp;parent=1136" TargetMode="External"/><Relationship Id="rId5600680cce2bb0f6e" Type="http://schemas.openxmlformats.org/officeDocument/2006/relationships/hyperlink" Target="https://iservice.lombardini.it/jsp/Template2/manuale.jsp?id=339&amp;parent=1136" TargetMode="External"/><Relationship Id="rId1671680cce2bb15ef" Type="http://schemas.openxmlformats.org/officeDocument/2006/relationships/hyperlink" Target="https://iservice.lombardini.it/jsp/Template2/manuale.jsp?id=339&amp;parent=1136" TargetMode="External"/><Relationship Id="rId2915680cce2bb17aa" Type="http://schemas.openxmlformats.org/officeDocument/2006/relationships/hyperlink" Target="https://iservice.lombardini.it/jsp/Template2/manuale.jsp?id=339&amp;parent=1136" TargetMode="External"/><Relationship Id="rId9484680cce2bb1b38" Type="http://schemas.openxmlformats.org/officeDocument/2006/relationships/hyperlink" Target="https://iservice.lombardini.it/jsp/Template2/manuale.jsp?id=339&amp;parent=1136" TargetMode="External"/><Relationship Id="rId9022680cce2be46e9" Type="http://schemas.openxmlformats.org/officeDocument/2006/relationships/hyperlink" Target="https://iservice.lombardini.it/jsp/Template2/manuale.jsp?id=316&amp;parent=1136" TargetMode="External"/><Relationship Id="rId6789680cce2be543b" Type="http://schemas.openxmlformats.org/officeDocument/2006/relationships/hyperlink" Target="https://iservice.lombardini.it/jsp/Template2/manuale.jsp?id=339&amp;parent=1136" TargetMode="External"/><Relationship Id="rId5152680cce2c0fc24" Type="http://schemas.openxmlformats.org/officeDocument/2006/relationships/hyperlink" Target="https://iservice.lombardini.it/jsp/Template2/manuale.jsp?id=339&amp;parent=1136" TargetMode="External"/><Relationship Id="rId1474680cce2c28603" Type="http://schemas.openxmlformats.org/officeDocument/2006/relationships/hyperlink" Target="https://iservice.lombardini.it/jsp/Template2/manuale.jsp?id=307&amp;parent=1136" TargetMode="External"/><Relationship Id="rId1824680cce2c29c1e" Type="http://schemas.openxmlformats.org/officeDocument/2006/relationships/hyperlink" Target="https://iservice.lombardini.it/jsp/Template2/manuale.jsp?id=339&amp;parent=1136" TargetMode="External"/><Relationship Id="rId2000680cce2c2a5aa" Type="http://schemas.openxmlformats.org/officeDocument/2006/relationships/hyperlink" Target="https://iservice.lombardini.it/jsp/Template2/manuale.jsp?id=339&amp;parent=1136" TargetMode="External"/><Relationship Id="rId4504680cce2c2aba9" Type="http://schemas.openxmlformats.org/officeDocument/2006/relationships/hyperlink" Target="https://iservice.lombardini.it/jsp/Template2/manuale.jsp?id=339&amp;parent=1136" TargetMode="External"/><Relationship Id="rId2461680cce2c2b81b" Type="http://schemas.openxmlformats.org/officeDocument/2006/relationships/hyperlink" Target="https://iservice.lombardini.it/jsp/Template2/manuale.jsp?id=339&amp;parent=1136" TargetMode="External"/><Relationship Id="rId9026680cce2c2bcf5" Type="http://schemas.openxmlformats.org/officeDocument/2006/relationships/hyperlink" Target="https://iservice.lombardini.it/jsp/Template2/manuale.jsp?id=339&amp;parent=1136" TargetMode="External"/><Relationship Id="rId4409680cce2c49a7c" Type="http://schemas.openxmlformats.org/officeDocument/2006/relationships/hyperlink" Target="https://iservice.lombardini.it/jsp/Template2/manuale.jsp?id=339&amp;parent=1136" TargetMode="External"/><Relationship Id="rId9270680cce2d4c413" Type="http://schemas.openxmlformats.org/officeDocument/2006/relationships/hyperlink" Target="https://iservice.lombardini.it/jsp/Template2/manuale.jsp?id=269&amp;parent=1136" TargetMode="External"/><Relationship Id="rId8988680cce2d7ee7e" Type="http://schemas.openxmlformats.org/officeDocument/2006/relationships/hyperlink" Target="https://iservice.lombardini.it/jsp/Template2/manuale.jsp?id=339&amp;parent=1136" TargetMode="External"/><Relationship Id="rId9288680cce2d97022" Type="http://schemas.openxmlformats.org/officeDocument/2006/relationships/hyperlink" Target="https://iservice.lombardini.it/jsp/Template2/manuale.jsp?id=339&amp;parent=1136" TargetMode="External"/><Relationship Id="rId1278680cce2d975cd" Type="http://schemas.openxmlformats.org/officeDocument/2006/relationships/hyperlink" Target="https://iservice.lombardini.it/jsp/Template2/manuale.jsp?id=339&amp;parent=1136" TargetMode="External"/><Relationship Id="rId1159680cce2d97f11" Type="http://schemas.openxmlformats.org/officeDocument/2006/relationships/hyperlink" Target="https://iservice.lombardini.it/jsp/Template2/manuale.jsp?id=339&amp;parent=1136" TargetMode="External"/><Relationship Id="rId1166680cce2dd11c5" Type="http://schemas.openxmlformats.org/officeDocument/2006/relationships/hyperlink" Target="https://iservice.lombardini.it/jsp/Template2/manuale.jsp?id=296&amp;parent=1136" TargetMode="External"/><Relationship Id="rId5436680cce2de4c60" Type="http://schemas.openxmlformats.org/officeDocument/2006/relationships/hyperlink" Target="https://iservice.lombardini.it/jsp/Template2/manuale.jsp?id=339&amp;parent=1136" TargetMode="External"/><Relationship Id="rId6232680cce2e2c69e" Type="http://schemas.openxmlformats.org/officeDocument/2006/relationships/hyperlink" Target="https://iservice.lombardini.it/jsp/Template2/manuale.jsp?id=317&amp;parent=1136" TargetMode="External"/><Relationship Id="rId3735680cce2e2df65" Type="http://schemas.openxmlformats.org/officeDocument/2006/relationships/hyperlink" Target="https://iservice.lombardini.it/jsp/Template2/manuale.jsp?id=271&amp;parent=1136" TargetMode="External"/><Relationship Id="rId4092680cce2e4c322" Type="http://schemas.openxmlformats.org/officeDocument/2006/relationships/hyperlink" Target="https://iservice.lombardini.it/jsp/Template2/manuale.jsp?id=339&amp;parent=1136" TargetMode="External"/><Relationship Id="rId1994680cce2eb6845" Type="http://schemas.openxmlformats.org/officeDocument/2006/relationships/hyperlink" Target="https://iservice.lombardini.it/jsp/Template2/manuale.jsp?id=339&amp;parent=1136" TargetMode="External"/><Relationship Id="rId2845680cce2ed79df" Type="http://schemas.openxmlformats.org/officeDocument/2006/relationships/hyperlink" Target="https://iservice.lombardini.it/jsp/Template2/manuale.jsp?id=339&amp;parent=1136" TargetMode="External"/><Relationship Id="rId7539680cce2f5dc2a" Type="http://schemas.openxmlformats.org/officeDocument/2006/relationships/hyperlink" Target="https://iservice.lombardini.it/jsp/Template2/manuale.jsp?id=339&amp;parent=1136" TargetMode="External"/><Relationship Id="rId9348680cce2fe4b2a" Type="http://schemas.openxmlformats.org/officeDocument/2006/relationships/hyperlink" Target="https://iservice.lombardini.it/jsp/Template2/manuale.jsp?id=339&amp;parent=1136" TargetMode="External"/><Relationship Id="rId5027680cce2989acb" Type="http://schemas.openxmlformats.org/officeDocument/2006/relationships/image" Target="media/imgrId5027680cce2989acb.jpg"/><Relationship Id="rId6774680cce298efa1" Type="http://schemas.openxmlformats.org/officeDocument/2006/relationships/image" Target="media/imgrId6774680cce298efa1.jpg"/><Relationship Id="rId6551680cce299686d" Type="http://schemas.openxmlformats.org/officeDocument/2006/relationships/image" Target="media/imgrId6551680cce299686d.jpg"/><Relationship Id="rId2308680cce299dfb8" Type="http://schemas.openxmlformats.org/officeDocument/2006/relationships/image" Target="media/imgrId2308680cce299dfb8.jpg"/><Relationship Id="rId5643680cce29ab946" Type="http://schemas.openxmlformats.org/officeDocument/2006/relationships/image" Target="media/imgrId5643680cce29ab946.jpg"/><Relationship Id="rId6372680cce29b6835" Type="http://schemas.openxmlformats.org/officeDocument/2006/relationships/image" Target="media/imgrId6372680cce29b6835.jpg"/><Relationship Id="rId7926680cce29c1ed6" Type="http://schemas.openxmlformats.org/officeDocument/2006/relationships/image" Target="media/imgrId7926680cce29c1ed6.jpg"/><Relationship Id="rId8724680cce29d2acb" Type="http://schemas.openxmlformats.org/officeDocument/2006/relationships/image" Target="media/imgrId8724680cce29d2acb.jpg"/><Relationship Id="rId2524680cce29e140b" Type="http://schemas.openxmlformats.org/officeDocument/2006/relationships/image" Target="media/imgrId2524680cce29e140b.jpg"/><Relationship Id="rId7498680cce29e686e" Type="http://schemas.openxmlformats.org/officeDocument/2006/relationships/image" Target="media/imgrId7498680cce29e686e.jpg"/><Relationship Id="rId7331680cce29f1e49" Type="http://schemas.openxmlformats.org/officeDocument/2006/relationships/image" Target="media/imgrId7331680cce29f1e49.jpg"/><Relationship Id="rId8179680cce2a09fe7" Type="http://schemas.openxmlformats.org/officeDocument/2006/relationships/image" Target="media/imgrId8179680cce2a09fe7.jpg"/><Relationship Id="rId4362680cce2a14cc2" Type="http://schemas.openxmlformats.org/officeDocument/2006/relationships/image" Target="media/imgrId4362680cce2a14cc2.jpg"/><Relationship Id="rId3677680cce2a1c66a" Type="http://schemas.openxmlformats.org/officeDocument/2006/relationships/image" Target="media/imgrId3677680cce2a1c66a.jpg"/><Relationship Id="rId3695680cce2a30e68" Type="http://schemas.openxmlformats.org/officeDocument/2006/relationships/image" Target="media/imgrId3695680cce2a30e68.jpg"/><Relationship Id="rId7927680cce2a44627" Type="http://schemas.openxmlformats.org/officeDocument/2006/relationships/image" Target="media/imgrId7927680cce2a44627.jpg"/><Relationship Id="rId6125680cce2a51b9d" Type="http://schemas.openxmlformats.org/officeDocument/2006/relationships/image" Target="media/imgrId6125680cce2a51b9d.jpg"/><Relationship Id="rId7621680cce2a5d71a" Type="http://schemas.openxmlformats.org/officeDocument/2006/relationships/image" Target="media/imgrId7621680cce2a5d71a.png"/><Relationship Id="rId4822680cce2a64f09" Type="http://schemas.openxmlformats.org/officeDocument/2006/relationships/image" Target="media/imgrId4822680cce2a64f09.jpg"/><Relationship Id="rId4732680cce2a700ca" Type="http://schemas.openxmlformats.org/officeDocument/2006/relationships/image" Target="media/imgrId4732680cce2a700ca.jpg"/><Relationship Id="rId5013680cce2a7b4e9" Type="http://schemas.openxmlformats.org/officeDocument/2006/relationships/image" Target="media/imgrId5013680cce2a7b4e9.jpg"/><Relationship Id="rId4846680cce2a83572" Type="http://schemas.openxmlformats.org/officeDocument/2006/relationships/image" Target="media/imgrId4846680cce2a83572.jpg"/><Relationship Id="rId6016680cce2a9287b" Type="http://schemas.openxmlformats.org/officeDocument/2006/relationships/image" Target="media/imgrId6016680cce2a9287b.jpg"/><Relationship Id="rId7356680cce2a977ad" Type="http://schemas.openxmlformats.org/officeDocument/2006/relationships/image" Target="media/imgrId7356680cce2a977ad.jpg"/><Relationship Id="rId1318680cce2aa3eca" Type="http://schemas.openxmlformats.org/officeDocument/2006/relationships/image" Target="media/imgrId1318680cce2aa3eca.jpg"/><Relationship Id="rId2662680cce2aa9519" Type="http://schemas.openxmlformats.org/officeDocument/2006/relationships/image" Target="media/imgrId2662680cce2aa9519.jpg"/><Relationship Id="rId3400680cce2ab6e76" Type="http://schemas.openxmlformats.org/officeDocument/2006/relationships/image" Target="media/imgrId3400680cce2ab6e76.jpg"/><Relationship Id="rId7060680cce2abc678" Type="http://schemas.openxmlformats.org/officeDocument/2006/relationships/image" Target="media/imgrId7060680cce2abc678.jpg"/><Relationship Id="rId8084680cce2ac84d0" Type="http://schemas.openxmlformats.org/officeDocument/2006/relationships/image" Target="media/imgrId8084680cce2ac84d0.jpg"/><Relationship Id="rId4224680cce2ad395b" Type="http://schemas.openxmlformats.org/officeDocument/2006/relationships/image" Target="media/imgrId4224680cce2ad395b.jpg"/><Relationship Id="rId5799680cce2adb6b3" Type="http://schemas.openxmlformats.org/officeDocument/2006/relationships/image" Target="media/imgrId5799680cce2adb6b3.jpg"/><Relationship Id="rId2538680cce2ae653e" Type="http://schemas.openxmlformats.org/officeDocument/2006/relationships/image" Target="media/imgrId2538680cce2ae653e.jpg"/><Relationship Id="rId8182680cce2af3398" Type="http://schemas.openxmlformats.org/officeDocument/2006/relationships/image" Target="media/imgrId8182680cce2af3398.jpg"/><Relationship Id="rId5721680cce2b057ab" Type="http://schemas.openxmlformats.org/officeDocument/2006/relationships/image" Target="media/imgrId5721680cce2b057ab.jpg"/><Relationship Id="rId2779680cce2b12e2f" Type="http://schemas.openxmlformats.org/officeDocument/2006/relationships/image" Target="media/imgrId2779680cce2b12e2f.jpg"/><Relationship Id="rId8322680cce2b1d31c" Type="http://schemas.openxmlformats.org/officeDocument/2006/relationships/image" Target="media/imgrId8322680cce2b1d31c.jpg"/><Relationship Id="rId1979680cce2b24d1c" Type="http://schemas.openxmlformats.org/officeDocument/2006/relationships/image" Target="media/imgrId1979680cce2b24d1c.jpg"/><Relationship Id="rId1336680cce2b2f10d" Type="http://schemas.openxmlformats.org/officeDocument/2006/relationships/image" Target="media/imgrId1336680cce2b2f10d.jpg"/><Relationship Id="rId8768680cce2b383f7" Type="http://schemas.openxmlformats.org/officeDocument/2006/relationships/image" Target="media/imgrId8768680cce2b383f7.jpg"/><Relationship Id="rId3903680cce2b43638" Type="http://schemas.openxmlformats.org/officeDocument/2006/relationships/image" Target="media/imgrId3903680cce2b43638.jpg"/><Relationship Id="rId5315680cce2b4ad5b" Type="http://schemas.openxmlformats.org/officeDocument/2006/relationships/image" Target="media/imgrId5315680cce2b4ad5b.jpg"/><Relationship Id="rId4181680cce2b53d86" Type="http://schemas.openxmlformats.org/officeDocument/2006/relationships/image" Target="media/imgrId4181680cce2b53d86.jpg"/><Relationship Id="rId7940680cce2b5a1d2" Type="http://schemas.openxmlformats.org/officeDocument/2006/relationships/image" Target="media/imgrId7940680cce2b5a1d2.jpg"/><Relationship Id="rId9286680cce2b6694e" Type="http://schemas.openxmlformats.org/officeDocument/2006/relationships/image" Target="media/imgrId9286680cce2b6694e.jpg"/><Relationship Id="rId8821680cce2b73e41" Type="http://schemas.openxmlformats.org/officeDocument/2006/relationships/image" Target="media/imgrId8821680cce2b73e41.jpg"/><Relationship Id="rId6939680cce2b78827" Type="http://schemas.openxmlformats.org/officeDocument/2006/relationships/image" Target="media/imgrId6939680cce2b78827.jpg"/><Relationship Id="rId3665680cce2b82b31" Type="http://schemas.openxmlformats.org/officeDocument/2006/relationships/image" Target="media/imgrId3665680cce2b82b31.jpg"/><Relationship Id="rId5886680cce2b87c87" Type="http://schemas.openxmlformats.org/officeDocument/2006/relationships/image" Target="media/imgrId5886680cce2b87c87.jpg"/><Relationship Id="rId1266680cce2b90551" Type="http://schemas.openxmlformats.org/officeDocument/2006/relationships/image" Target="media/imgrId1266680cce2b90551.jpg"/><Relationship Id="rId9596680cce2b9b063" Type="http://schemas.openxmlformats.org/officeDocument/2006/relationships/image" Target="media/imgrId9596680cce2b9b063.jpg"/><Relationship Id="rId3646680cce2ba28ce" Type="http://schemas.openxmlformats.org/officeDocument/2006/relationships/image" Target="media/imgrId3646680cce2ba28ce.jpg"/><Relationship Id="rId3053680cce2bb0250" Type="http://schemas.openxmlformats.org/officeDocument/2006/relationships/image" Target="media/imgrId3053680cce2bb0250.jpg"/><Relationship Id="rId9453680cce2bc0027" Type="http://schemas.openxmlformats.org/officeDocument/2006/relationships/image" Target="media/imgrId9453680cce2bc0027.jpg"/><Relationship Id="rId8262680cce2bc93d0" Type="http://schemas.openxmlformats.org/officeDocument/2006/relationships/image" Target="media/imgrId8262680cce2bc93d0.jpg"/><Relationship Id="rId2417680cce2bd3803" Type="http://schemas.openxmlformats.org/officeDocument/2006/relationships/image" Target="media/imgrId2417680cce2bd3803.jpg"/><Relationship Id="rId1758680cce2bde3b0" Type="http://schemas.openxmlformats.org/officeDocument/2006/relationships/image" Target="media/imgrId1758680cce2bde3b0.jpg"/><Relationship Id="rId1593680cce2be3f93" Type="http://schemas.openxmlformats.org/officeDocument/2006/relationships/image" Target="media/imgrId1593680cce2be3f93.jpg"/><Relationship Id="rId8883680cce2bf24ba" Type="http://schemas.openxmlformats.org/officeDocument/2006/relationships/image" Target="media/imgrId8883680cce2bf24ba.jpg"/><Relationship Id="rId6953680cce2c0493d" Type="http://schemas.openxmlformats.org/officeDocument/2006/relationships/image" Target="media/imgrId6953680cce2c0493d.gif"/><Relationship Id="rId2337680cce2c0eb47" Type="http://schemas.openxmlformats.org/officeDocument/2006/relationships/image" Target="media/imgrId2337680cce2c0eb47.jpg"/><Relationship Id="rId8428680cce2c1ba59" Type="http://schemas.openxmlformats.org/officeDocument/2006/relationships/image" Target="media/imgrId8428680cce2c1ba59.jpg"/><Relationship Id="rId6371680cce2c27b7c" Type="http://schemas.openxmlformats.org/officeDocument/2006/relationships/image" Target="media/imgrId6371680cce2c27b7c.jpg"/><Relationship Id="rId4639680cce2c341cd" Type="http://schemas.openxmlformats.org/officeDocument/2006/relationships/image" Target="media/imgrId4639680cce2c341cd.jpg"/><Relationship Id="rId8081680cce2c3fcd3" Type="http://schemas.openxmlformats.org/officeDocument/2006/relationships/image" Target="media/imgrId8081680cce2c3fcd3.jpg"/><Relationship Id="rId1526680cce2c487ea" Type="http://schemas.openxmlformats.org/officeDocument/2006/relationships/image" Target="media/imgrId1526680cce2c487ea.jpg"/><Relationship Id="rId3234680cce2c55696" Type="http://schemas.openxmlformats.org/officeDocument/2006/relationships/image" Target="media/imgrId3234680cce2c55696.jpg"/><Relationship Id="rId7993680cce2c5ccd9" Type="http://schemas.openxmlformats.org/officeDocument/2006/relationships/image" Target="media/imgrId7993680cce2c5ccd9.jpg"/><Relationship Id="rId6168680cce2c64e3b" Type="http://schemas.openxmlformats.org/officeDocument/2006/relationships/image" Target="media/imgrId6168680cce2c64e3b.jpg"/><Relationship Id="rId6435680cce2c6a5e2" Type="http://schemas.openxmlformats.org/officeDocument/2006/relationships/image" Target="media/imgrId6435680cce2c6a5e2.jpg"/><Relationship Id="rId5296680cce2c75179" Type="http://schemas.openxmlformats.org/officeDocument/2006/relationships/image" Target="media/imgrId5296680cce2c75179.jpg"/><Relationship Id="rId1161680cce2c7d2fa" Type="http://schemas.openxmlformats.org/officeDocument/2006/relationships/image" Target="media/imgrId1161680cce2c7d2fa.jpg"/><Relationship Id="rId4723680cce2c8b734" Type="http://schemas.openxmlformats.org/officeDocument/2006/relationships/image" Target="media/imgrId4723680cce2c8b734.jpg"/><Relationship Id="rId4144680cce2c93f46" Type="http://schemas.openxmlformats.org/officeDocument/2006/relationships/image" Target="media/imgrId4144680cce2c93f46.jpg"/><Relationship Id="rId4442680cce2c9f494" Type="http://schemas.openxmlformats.org/officeDocument/2006/relationships/image" Target="media/imgrId4442680cce2c9f494.jpg"/><Relationship Id="rId2667680cce2ca6e29" Type="http://schemas.openxmlformats.org/officeDocument/2006/relationships/image" Target="media/imgrId2667680cce2ca6e29.jpg"/><Relationship Id="rId6414680cce2cb4a2e" Type="http://schemas.openxmlformats.org/officeDocument/2006/relationships/image" Target="media/imgrId6414680cce2cb4a2e.jpg"/><Relationship Id="rId8245680cce2cc42cc" Type="http://schemas.openxmlformats.org/officeDocument/2006/relationships/image" Target="media/imgrId8245680cce2cc42cc.jpg"/><Relationship Id="rId5389680cce2ccd185" Type="http://schemas.openxmlformats.org/officeDocument/2006/relationships/image" Target="media/imgrId5389680cce2ccd185.jpg"/><Relationship Id="rId6341680cce2cd8ac1" Type="http://schemas.openxmlformats.org/officeDocument/2006/relationships/image" Target="media/imgrId6341680cce2cd8ac1.jpg"/><Relationship Id="rId4522680cce2ce503d" Type="http://schemas.openxmlformats.org/officeDocument/2006/relationships/image" Target="media/imgrId4522680cce2ce503d.jpg"/><Relationship Id="rId5865680cce2cebb93" Type="http://schemas.openxmlformats.org/officeDocument/2006/relationships/image" Target="media/imgrId5865680cce2cebb93.jpg"/><Relationship Id="rId7123680cce2d061e2" Type="http://schemas.openxmlformats.org/officeDocument/2006/relationships/image" Target="media/imgrId7123680cce2d061e2.jpg"/><Relationship Id="rId1149680cce2d12294" Type="http://schemas.openxmlformats.org/officeDocument/2006/relationships/image" Target="media/imgrId1149680cce2d12294.jpg"/><Relationship Id="rId1682680cce2d1a069" Type="http://schemas.openxmlformats.org/officeDocument/2006/relationships/image" Target="media/imgrId1682680cce2d1a069.jpg"/><Relationship Id="rId3988680cce2d258ff" Type="http://schemas.openxmlformats.org/officeDocument/2006/relationships/image" Target="media/imgrId3988680cce2d258ff.jpg"/><Relationship Id="rId3453680cce2d30e61" Type="http://schemas.openxmlformats.org/officeDocument/2006/relationships/image" Target="media/imgrId3453680cce2d30e61.jpg"/><Relationship Id="rId8314680cce2d386b7" Type="http://schemas.openxmlformats.org/officeDocument/2006/relationships/image" Target="media/imgrId8314680cce2d386b7.jpg"/><Relationship Id="rId6880680cce2d45a92" Type="http://schemas.openxmlformats.org/officeDocument/2006/relationships/image" Target="media/imgrId6880680cce2d45a92.jpg"/><Relationship Id="rId1685680cce2d4bb2c" Type="http://schemas.openxmlformats.org/officeDocument/2006/relationships/image" Target="media/imgrId1685680cce2d4bb2c.jpg"/><Relationship Id="rId9768680cce2d54cfc" Type="http://schemas.openxmlformats.org/officeDocument/2006/relationships/image" Target="media/imgrId9768680cce2d54cfc.jpg"/><Relationship Id="rId6768680cce2d62afb" Type="http://schemas.openxmlformats.org/officeDocument/2006/relationships/image" Target="media/imgrId6768680cce2d62afb.jpg"/><Relationship Id="rId9617680cce2d6ff5f" Type="http://schemas.openxmlformats.org/officeDocument/2006/relationships/image" Target="media/imgrId9617680cce2d6ff5f.jpg"/><Relationship Id="rId4602680cce2d7e7ca" Type="http://schemas.openxmlformats.org/officeDocument/2006/relationships/image" Target="media/imgrId4602680cce2d7e7ca.jpg"/><Relationship Id="rId6481680cce2d8940e" Type="http://schemas.openxmlformats.org/officeDocument/2006/relationships/image" Target="media/imgrId6481680cce2d8940e.jpg"/><Relationship Id="rId6683680cce2d9619b" Type="http://schemas.openxmlformats.org/officeDocument/2006/relationships/image" Target="media/imgrId6683680cce2d9619b.jpg"/><Relationship Id="rId9703680cce2d96a01" Type="http://schemas.openxmlformats.org/officeDocument/2006/relationships/image" Target="media/imgrId9703680cce2d96a01.png"/><Relationship Id="rId3675680cce2da3301" Type="http://schemas.openxmlformats.org/officeDocument/2006/relationships/image" Target="media/imgrId3675680cce2da3301.jpg"/><Relationship Id="rId3024680cce2daf7ab" Type="http://schemas.openxmlformats.org/officeDocument/2006/relationships/image" Target="media/imgrId3024680cce2daf7ab.jpg"/><Relationship Id="rId3404680cce2dbb795" Type="http://schemas.openxmlformats.org/officeDocument/2006/relationships/image" Target="media/imgrId3404680cce2dbb795.jpg"/><Relationship Id="rId8224680cce2dc155e" Type="http://schemas.openxmlformats.org/officeDocument/2006/relationships/image" Target="media/imgrId8224680cce2dc155e.jpg"/><Relationship Id="rId3630680cce2dcff35" Type="http://schemas.openxmlformats.org/officeDocument/2006/relationships/image" Target="media/imgrId3630680cce2dcff35.jpg"/><Relationship Id="rId9445680cce2dddfec" Type="http://schemas.openxmlformats.org/officeDocument/2006/relationships/image" Target="media/imgrId9445680cce2dddfec.jpg"/><Relationship Id="rId1833680cce2de3e8f" Type="http://schemas.openxmlformats.org/officeDocument/2006/relationships/image" Target="media/imgrId1833680cce2de3e8f.jpg"/><Relationship Id="rId3292680cce2df2687" Type="http://schemas.openxmlformats.org/officeDocument/2006/relationships/image" Target="media/imgrId3292680cce2df2687.jpg"/><Relationship Id="rId4052680cce2e06b4e" Type="http://schemas.openxmlformats.org/officeDocument/2006/relationships/image" Target="media/imgrId4052680cce2e06b4e.jpg"/><Relationship Id="rId2418680cce2e1502b" Type="http://schemas.openxmlformats.org/officeDocument/2006/relationships/image" Target="media/imgrId2418680cce2e1502b.jpg"/><Relationship Id="rId5442680cce2e1dbfd" Type="http://schemas.openxmlformats.org/officeDocument/2006/relationships/image" Target="media/imgrId5442680cce2e1dbfd.jpg"/><Relationship Id="rId3408680cce2e2bcb6" Type="http://schemas.openxmlformats.org/officeDocument/2006/relationships/image" Target="media/imgrId3408680cce2e2bcb6.jpg"/><Relationship Id="rId4675680cce2e399a7" Type="http://schemas.openxmlformats.org/officeDocument/2006/relationships/image" Target="media/imgrId4675680cce2e399a7.jpg"/><Relationship Id="rId2431680cce2e46557" Type="http://schemas.openxmlformats.org/officeDocument/2006/relationships/image" Target="media/imgrId2431680cce2e46557.jpg"/><Relationship Id="rId3570680cce2e4baa2" Type="http://schemas.openxmlformats.org/officeDocument/2006/relationships/image" Target="media/imgrId3570680cce2e4baa2.jpg"/><Relationship Id="rId3196680cce2eb602d" Type="http://schemas.openxmlformats.org/officeDocument/2006/relationships/image" Target="media/imgrId3196680cce2eb602d.jpg"/><Relationship Id="rId2224680cce2ec49d0" Type="http://schemas.openxmlformats.org/officeDocument/2006/relationships/image" Target="media/imgrId2224680cce2ec49d0.jpg"/><Relationship Id="rId2082680cce2ece1a8" Type="http://schemas.openxmlformats.org/officeDocument/2006/relationships/image" Target="media/imgrId2082680cce2ece1a8.jpg"/><Relationship Id="rId5547680cce2ed645b" Type="http://schemas.openxmlformats.org/officeDocument/2006/relationships/image" Target="media/imgrId5547680cce2ed645b.jpg"/><Relationship Id="rId2535680cce2f45646" Type="http://schemas.openxmlformats.org/officeDocument/2006/relationships/image" Target="media/imgrId2535680cce2f45646.jpg"/><Relationship Id="rId5089680cce2f4b3c7" Type="http://schemas.openxmlformats.org/officeDocument/2006/relationships/image" Target="media/imgrId5089680cce2f4b3c7.jpg"/><Relationship Id="rId5193680cce2f5b9d0" Type="http://schemas.openxmlformats.org/officeDocument/2006/relationships/image" Target="media/imgrId5193680cce2f5b9d0.jpg"/><Relationship Id="rId7036680cce2f6959d" Type="http://schemas.openxmlformats.org/officeDocument/2006/relationships/image" Target="media/imgrId7036680cce2f6959d.jpg"/><Relationship Id="rId4549680cce2f71a25" Type="http://schemas.openxmlformats.org/officeDocument/2006/relationships/image" Target="media/imgrId4549680cce2f71a25.jpg"/><Relationship Id="rId3733680cce2f7f198" Type="http://schemas.openxmlformats.org/officeDocument/2006/relationships/image" Target="media/imgrId3733680cce2f7f198.jpg"/><Relationship Id="rId9779680cce2f86324" Type="http://schemas.openxmlformats.org/officeDocument/2006/relationships/image" Target="media/imgrId9779680cce2f86324.jpg"/><Relationship Id="rId9450680cce2f93912" Type="http://schemas.openxmlformats.org/officeDocument/2006/relationships/image" Target="media/imgrId9450680cce2f93912.jpg"/><Relationship Id="rId3931680cce2fa34a5" Type="http://schemas.openxmlformats.org/officeDocument/2006/relationships/image" Target="media/imgrId3931680cce2fa34a5.jpg"/><Relationship Id="rId3907680cce2faf82d" Type="http://schemas.openxmlformats.org/officeDocument/2006/relationships/image" Target="media/imgrId3907680cce2faf82d.jpg"/><Relationship Id="rId1619680cce2fbb247" Type="http://schemas.openxmlformats.org/officeDocument/2006/relationships/image" Target="media/imgrId1619680cce2fbb247.jpg"/><Relationship Id="rId8769680cce2fca719" Type="http://schemas.openxmlformats.org/officeDocument/2006/relationships/image" Target="media/imgrId8769680cce2fca719.jpg"/><Relationship Id="rId5286680cce2fcac8a" Type="http://schemas.openxmlformats.org/officeDocument/2006/relationships/image" Target="media/imgrId5286680cce2fcac8a.png"/><Relationship Id="rId4034680cce2fdbf4d" Type="http://schemas.openxmlformats.org/officeDocument/2006/relationships/image" Target="media/imgrId4034680cce2fdbf4d.jpg"/><Relationship Id="rId3578680cce2fe438a" Type="http://schemas.openxmlformats.org/officeDocument/2006/relationships/image" Target="media/imgrId3578680cce2fe438a.jpg"/><Relationship Id="rId3216680cce2ff060b" Type="http://schemas.openxmlformats.org/officeDocument/2006/relationships/image" Target="media/imgrId3216680cce2ff060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468818" Type="http://schemas.openxmlformats.org/officeDocument/2006/relationships/image" Target="media/imgrId5846881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468818" Type="http://schemas.openxmlformats.org/officeDocument/2006/relationships/image" Target="media/imgrId5846881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468818" Type="http://schemas.openxmlformats.org/officeDocument/2006/relationships/image" Target="media/imgrId5846881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468818" Type="http://schemas.openxmlformats.org/officeDocument/2006/relationships/image" Target="media/imgrId5846881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468818" Type="http://schemas.openxmlformats.org/officeDocument/2006/relationships/image" Target="media/imgrId5846881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468818" Type="http://schemas.openxmlformats.org/officeDocument/2006/relationships/image" Target="media/imgrId5846881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