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686342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79658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1071125" w:name="ctxt"/>
    <w:bookmarkEnd w:id="31071125"/>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102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02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102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102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102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102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102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102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102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102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53560c9d9cbc414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44360c9d9cbc41d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02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33260c9d9cbc43f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82855576" name="name352260c9d9cc11669"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81560c9d9cc1166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939498" name="name470660c9d9cc306e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11160c9d9cc306d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2102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102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102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61057288" name="name428760c9d9cc4602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37260c9d9cc4602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3315103" name="name844060c9d9cc5eef3"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19060c9d9cc5eee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6998480" name="name327560c9d9cc7f25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53160c9d9cc7f25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23945315" name="name207560c9d9cc9e44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46360c9d9cc9e44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55576532" name="name336960c9d9ccbbfd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12760c9d9ccbbfc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021">
    <w:multiLevelType w:val="hybridMultilevel"/>
    <w:lvl w:ilvl="0" w:tplc="15383748">
      <w:start w:val="1"/>
      <w:numFmt w:val="decimal"/>
      <w:lvlText w:val="%1."/>
      <w:lvlJc w:val="left"/>
      <w:pPr>
        <w:ind w:left="720" w:hanging="360"/>
      </w:pPr>
    </w:lvl>
    <w:lvl w:ilvl="1" w:tplc="15383748" w:tentative="1">
      <w:start w:val="1"/>
      <w:numFmt w:val="lowerLetter"/>
      <w:lvlText w:val="%2."/>
      <w:lvlJc w:val="left"/>
      <w:pPr>
        <w:ind w:left="1440" w:hanging="360"/>
      </w:pPr>
    </w:lvl>
    <w:lvl w:ilvl="2" w:tplc="15383748" w:tentative="1">
      <w:start w:val="1"/>
      <w:numFmt w:val="lowerRoman"/>
      <w:lvlText w:val="%3."/>
      <w:lvlJc w:val="right"/>
      <w:pPr>
        <w:ind w:left="2160" w:hanging="180"/>
      </w:pPr>
    </w:lvl>
    <w:lvl w:ilvl="3" w:tplc="15383748" w:tentative="1">
      <w:start w:val="1"/>
      <w:numFmt w:val="decimal"/>
      <w:lvlText w:val="%4."/>
      <w:lvlJc w:val="left"/>
      <w:pPr>
        <w:ind w:left="2880" w:hanging="360"/>
      </w:pPr>
    </w:lvl>
    <w:lvl w:ilvl="4" w:tplc="15383748" w:tentative="1">
      <w:start w:val="1"/>
      <w:numFmt w:val="lowerLetter"/>
      <w:lvlText w:val="%5."/>
      <w:lvlJc w:val="left"/>
      <w:pPr>
        <w:ind w:left="3600" w:hanging="360"/>
      </w:pPr>
    </w:lvl>
    <w:lvl w:ilvl="5" w:tplc="15383748" w:tentative="1">
      <w:start w:val="1"/>
      <w:numFmt w:val="lowerRoman"/>
      <w:lvlText w:val="%6."/>
      <w:lvlJc w:val="right"/>
      <w:pPr>
        <w:ind w:left="4320" w:hanging="180"/>
      </w:pPr>
    </w:lvl>
    <w:lvl w:ilvl="6" w:tplc="15383748" w:tentative="1">
      <w:start w:val="1"/>
      <w:numFmt w:val="decimal"/>
      <w:lvlText w:val="%7."/>
      <w:lvlJc w:val="left"/>
      <w:pPr>
        <w:ind w:left="5040" w:hanging="360"/>
      </w:pPr>
    </w:lvl>
    <w:lvl w:ilvl="7" w:tplc="15383748" w:tentative="1">
      <w:start w:val="1"/>
      <w:numFmt w:val="lowerLetter"/>
      <w:lvlText w:val="%8."/>
      <w:lvlJc w:val="left"/>
      <w:pPr>
        <w:ind w:left="5760" w:hanging="360"/>
      </w:pPr>
    </w:lvl>
    <w:lvl w:ilvl="8" w:tplc="15383748" w:tentative="1">
      <w:start w:val="1"/>
      <w:numFmt w:val="lowerRoman"/>
      <w:lvlText w:val="%9."/>
      <w:lvlJc w:val="right"/>
      <w:pPr>
        <w:ind w:left="6480" w:hanging="180"/>
      </w:pPr>
    </w:lvl>
  </w:abstractNum>
  <w:abstractNum w:abstractNumId="21020">
    <w:multiLevelType w:val="hybridMultilevel"/>
    <w:lvl w:ilvl="0" w:tplc="836473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020">
    <w:abstractNumId w:val="21020"/>
  </w:num>
  <w:num w:numId="21021">
    <w:abstractNumId w:val="210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6915833" Type="http://schemas.openxmlformats.org/officeDocument/2006/relationships/comments" Target="comments.xml"/><Relationship Id="rId975901686" Type="http://schemas.microsoft.com/office/2011/relationships/commentsExtended" Target="commentsExtended.xml"/><Relationship Id="rId78796582" Type="http://schemas.openxmlformats.org/officeDocument/2006/relationships/image" Target="media/imgrId78796582.jpg"/><Relationship Id="rId853560c9d9cbc414c" Type="http://schemas.openxmlformats.org/officeDocument/2006/relationships/hyperlink" Target="http://www.kohlerengines.com/home.htm" TargetMode="External"/><Relationship Id="rId144360c9d9cbc41dc" Type="http://schemas.openxmlformats.org/officeDocument/2006/relationships/hyperlink" Target="http://dealers.kohlerpower.it/" TargetMode="External"/><Relationship Id="rId433260c9d9cbc43f0" Type="http://schemas.openxmlformats.org/officeDocument/2006/relationships/hyperlink" Target="http://www.kohlerengines.com/home.htm" TargetMode="External"/><Relationship Id="rId381560c9d9cc11662" Type="http://schemas.openxmlformats.org/officeDocument/2006/relationships/image" Target="media/imgrId381560c9d9cc11662.jpg"/><Relationship Id="rId811160c9d9cc306dc" Type="http://schemas.openxmlformats.org/officeDocument/2006/relationships/image" Target="media/imgrId811160c9d9cc306dc.jpg"/><Relationship Id="rId737260c9d9cc46027" Type="http://schemas.openxmlformats.org/officeDocument/2006/relationships/image" Target="media/imgrId737260c9d9cc46027.jpg"/><Relationship Id="rId619060c9d9cc5eeee" Type="http://schemas.openxmlformats.org/officeDocument/2006/relationships/image" Target="media/imgrId619060c9d9cc5eeee.jpg"/><Relationship Id="rId953160c9d9cc7f250" Type="http://schemas.openxmlformats.org/officeDocument/2006/relationships/image" Target="media/imgrId953160c9d9cc7f250.jpg"/><Relationship Id="rId746360c9d9cc9e441" Type="http://schemas.openxmlformats.org/officeDocument/2006/relationships/image" Target="media/imgrId746360c9d9cc9e441.jpg"/><Relationship Id="rId712760c9d9ccbbfc9" Type="http://schemas.openxmlformats.org/officeDocument/2006/relationships/image" Target="media/imgrId712760c9d9ccbbfc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796582" Type="http://schemas.openxmlformats.org/officeDocument/2006/relationships/image" Target="media/imgrId787965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796582" Type="http://schemas.openxmlformats.org/officeDocument/2006/relationships/image" Target="media/imgrId787965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796582" Type="http://schemas.openxmlformats.org/officeDocument/2006/relationships/image" Target="media/imgrId787965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796582" Type="http://schemas.openxmlformats.org/officeDocument/2006/relationships/image" Target="media/imgrId787965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796582" Type="http://schemas.openxmlformats.org/officeDocument/2006/relationships/image" Target="media/imgrId787965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796582" Type="http://schemas.openxmlformats.org/officeDocument/2006/relationships/image" Target="media/imgrId787965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