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3996003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6545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7491748" w:name="ctxt"/>
    <w:bookmarkEnd w:id="6749174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4001594" name="name5460680e9312927f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301680e9312927f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84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71315436" name="name5627680e93129989f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8334680e93129989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84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84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1338680e931299e4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4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4349680e93129a1b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4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84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3499680e93129a73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84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84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8993680e93129ac8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5337680e93129ae3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8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7681680e93129ba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81280" name="name7937680e9312a10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6680e9312a1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274680e9312a1f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466346" name="name6201680e9312adddf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7975680e9312ad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8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8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81266" name="name1322680e9312b44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9680e9312b4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14007724" name="name7318680e9312c101c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8215680e9312c1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79198" name="name6430680e9312c75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0680e9312c7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508906" name="name5605680e9312cefc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12680e9312ce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1478316" name="name3436680e9312db319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3326680e9312db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52694" name="name2329680e9312e1fb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67680e9312e1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64062827" name="name5801680e9312edcd2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7946680e9312ed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28453" name="name5379680e931300bd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62680e931300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51093" name="name9093680e931308a0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539680e931308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86381603" name="name8639680e931315d7e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1336680e931315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27056102" name="name8187680e9313223ab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7971680e931322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5733" name="name2805680e93132ac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0680e93132a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83035454" name="name6912680e9313373d0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8143680e931337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48590" name="name5439680e93133dc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4680e93133d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8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2009680e93133e7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6584893" name="name8032680e93134c3ae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1792680e93134c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142680e93134cd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5097680e93134d3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1632688" name="name5229680e93135c191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3885680e93135c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4909" name="name6976680e93136452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76680e931364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4878012" name="name8890680e931370cd4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2232680e931370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457762" name="name9959680e931376fa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98680e931376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550680e9313778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3788476" name="name7871680e9313837ab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4114680e931383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8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8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1778368" name="name7565680e931391e0b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6003680e931391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19389" name="name1077680e9313998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8680e931399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010680e93139a9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5776665" name="name2067680e9313a8281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5756680e9313a8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2391941" name="name1316680e9313b5ef9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6096680e9313b5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08558" name="name4559680e9313bbf5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758680e9313bb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65371424" name="name5119680e9313ca5e5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9301680e9313ca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21784100" name="name8687680e9313d8c4b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5551680e9313d8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5872046" name="name7129680e9313e5135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8023680e9313e5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99311787" name="name7781680e9313ed6f7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5680e9313ed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7458680e9313edb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5295680e9313edf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64604474" name="name8052680e9314091d5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1212680e931409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6771666" name="name7846680e93141659c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5850680e931416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8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4423720" name="name7654680e931422655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4598680e931422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8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27588915" name="name1950680e9314320f7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2320680e931432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03036" name="name6749680e93143a1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5680e93143a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2156680e93143a9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9654680e93143af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1989680e93143b6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16214956" name="name6473680e931448bfc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3470680e931448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66891172" name="name6565680e9314588cd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5968680e931458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75889506" name="name4015680e931466818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2123680e931466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114680e931466ef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170949" name="name8798680e93146b94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18680e93146b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7500680e93146be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83353154" name="name5449680e931476d33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2055680e931476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96605758" name="name5163680e93148513d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2729680e931485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2656663" name="name9542680e931490bd0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4471680e931490b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96122" name="name6364680e931495c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6680e931495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9607680e9314964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4770680e931496c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7181" name="name7146680e93149e25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813680e93149e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062680e93149f0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061680e93149f4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2568680e93149f6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2586739" name="name2921680e9314ab0df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9516680e9314ab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8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51082" name="name7100680e9314b11a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898680e9314b1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921904" name="name1395680e9314bbaf7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6763680e9314bb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38695627" name="name8118680e9314ca666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2246680e9314ca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065782" name="name8790680e9314cf6f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83680e9314cf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34390017" name="name2194680e9314d94e1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4164680e9314d9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8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813998" name="name1721680e9314e5317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8310680e9314e5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22780" name="name4322680e9314eac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6680e9314ea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70664" name="name9645680e9314f24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5680e9314f2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0270104" name="name5542680e93150c461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8281680e93150c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56537884" name="name3916680e931517550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9494680e931517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805051" name="name7290680e93151c7d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68680e93151c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3087680e93151cc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2889680e93151d4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1042460" name="name8611680e931527b2e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9431680e931527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881680e9315281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3375623" name="name6599680e9315368f3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2958680e931536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18684" name="name1765680e93153b1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8680e93153b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0198404" name="name9034680e931544dfa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4730680e931544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85349" name="name7848680e93154a54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12680e93154a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1811218" name="name1008680e931556cbf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5738680e931556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260417" name="name8410680e93155d62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37680e93155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500161" name="name6262680e93156b198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8271680e93156b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610218" name="name4546680e9315705b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90680e931570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0625814" name="name7314680e93157dc4f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8097680e93157d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47459552" name="name8743680e931588ce4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8339680e931588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4710114" name="name1989680e9315949c9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7871680e931594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356786" name="name6264680e93159cf4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39680e93159c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0762484" name="name7578680e9315a9801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6745680e9315a9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51277067" name="name5515680e9315b5e90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1748680e9315b5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79777" name="name4304680e9315bb9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1680e9315bb9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0341082" name="name3962680e9315c77d3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3766680e9315c7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145569" name="name6086680e9315d7148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2772680e9315d7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702765" name="name4964680e9316025e8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5811680e931602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55538848" name="name6875680e931610eef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2350680e931610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31143221" name="name2823680e93161d7f4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1187680e93161d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82911" name="name3708680e93162301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62680e931623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92248543" name="name9648680e93162bec1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6892680e93162b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31303753" name="name2589680e93163c257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7116680e93163c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35929890" name="name5691680e931650b8f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3553680e931650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77959918" name="name9608680e93165e411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4822680e93165e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87636" name="name7714680e931664cd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81680e931664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07256" name="name8048680e93166a0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3680e93166a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63292823" name="name2685680e93167447e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4344680e9316744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399686" name="name2152680e93167bbc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03680e93167b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020845" name="name8290680e931687590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8432680e931687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073214" name="name2667680e93168eb3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73680e93168e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8335932" name="name9696680e93169c533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6050680e93169c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76027646" name="name9558680e9316a84c8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1034680e9316a8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4746601" name="name2067680e9316b5d6f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8351680e9316b5d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72038" name="name1522680e9316bcb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2680e9316bc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3294823" name="name6387680e9316ca9a8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2419680e9316ca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2123246" name="name6697680e9316d5822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5465680e9316d5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901131" name="name3394680e9316db4b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28680e9316db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694541" name="name2286680e9316e64a4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7278680e9316e64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536">
    <w:multiLevelType w:val="hybridMultilevel"/>
    <w:lvl w:ilvl="0" w:tplc="50909493">
      <w:start w:val="1"/>
      <w:numFmt w:val="decimal"/>
      <w:lvlText w:val="%1."/>
      <w:lvlJc w:val="left"/>
      <w:pPr>
        <w:ind w:left="720" w:hanging="360"/>
      </w:pPr>
    </w:lvl>
    <w:lvl w:ilvl="1" w:tplc="50909493" w:tentative="1">
      <w:start w:val="1"/>
      <w:numFmt w:val="lowerLetter"/>
      <w:lvlText w:val="%2."/>
      <w:lvlJc w:val="left"/>
      <w:pPr>
        <w:ind w:left="1440" w:hanging="360"/>
      </w:pPr>
    </w:lvl>
    <w:lvl w:ilvl="2" w:tplc="50909493" w:tentative="1">
      <w:start w:val="1"/>
      <w:numFmt w:val="lowerRoman"/>
      <w:lvlText w:val="%3."/>
      <w:lvlJc w:val="right"/>
      <w:pPr>
        <w:ind w:left="2160" w:hanging="180"/>
      </w:pPr>
    </w:lvl>
    <w:lvl w:ilvl="3" w:tplc="50909493" w:tentative="1">
      <w:start w:val="1"/>
      <w:numFmt w:val="decimal"/>
      <w:lvlText w:val="%4."/>
      <w:lvlJc w:val="left"/>
      <w:pPr>
        <w:ind w:left="2880" w:hanging="360"/>
      </w:pPr>
    </w:lvl>
    <w:lvl w:ilvl="4" w:tplc="50909493" w:tentative="1">
      <w:start w:val="1"/>
      <w:numFmt w:val="lowerLetter"/>
      <w:lvlText w:val="%5."/>
      <w:lvlJc w:val="left"/>
      <w:pPr>
        <w:ind w:left="3600" w:hanging="360"/>
      </w:pPr>
    </w:lvl>
    <w:lvl w:ilvl="5" w:tplc="50909493" w:tentative="1">
      <w:start w:val="1"/>
      <w:numFmt w:val="lowerRoman"/>
      <w:lvlText w:val="%6."/>
      <w:lvlJc w:val="right"/>
      <w:pPr>
        <w:ind w:left="4320" w:hanging="180"/>
      </w:pPr>
    </w:lvl>
    <w:lvl w:ilvl="6" w:tplc="50909493" w:tentative="1">
      <w:start w:val="1"/>
      <w:numFmt w:val="decimal"/>
      <w:lvlText w:val="%7."/>
      <w:lvlJc w:val="left"/>
      <w:pPr>
        <w:ind w:left="5040" w:hanging="360"/>
      </w:pPr>
    </w:lvl>
    <w:lvl w:ilvl="7" w:tplc="50909493" w:tentative="1">
      <w:start w:val="1"/>
      <w:numFmt w:val="lowerLetter"/>
      <w:lvlText w:val="%8."/>
      <w:lvlJc w:val="left"/>
      <w:pPr>
        <w:ind w:left="5760" w:hanging="360"/>
      </w:pPr>
    </w:lvl>
    <w:lvl w:ilvl="8" w:tplc="50909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5">
    <w:multiLevelType w:val="hybridMultilevel"/>
    <w:lvl w:ilvl="0" w:tplc="53964182">
      <w:start w:val="1"/>
      <w:numFmt w:val="decimal"/>
      <w:lvlText w:val="%1."/>
      <w:lvlJc w:val="left"/>
      <w:pPr>
        <w:ind w:left="720" w:hanging="360"/>
      </w:pPr>
    </w:lvl>
    <w:lvl w:ilvl="1" w:tplc="53964182" w:tentative="1">
      <w:start w:val="1"/>
      <w:numFmt w:val="lowerLetter"/>
      <w:lvlText w:val="%2."/>
      <w:lvlJc w:val="left"/>
      <w:pPr>
        <w:ind w:left="1440" w:hanging="360"/>
      </w:pPr>
    </w:lvl>
    <w:lvl w:ilvl="2" w:tplc="53964182" w:tentative="1">
      <w:start w:val="1"/>
      <w:numFmt w:val="lowerRoman"/>
      <w:lvlText w:val="%3."/>
      <w:lvlJc w:val="right"/>
      <w:pPr>
        <w:ind w:left="2160" w:hanging="180"/>
      </w:pPr>
    </w:lvl>
    <w:lvl w:ilvl="3" w:tplc="53964182" w:tentative="1">
      <w:start w:val="1"/>
      <w:numFmt w:val="decimal"/>
      <w:lvlText w:val="%4."/>
      <w:lvlJc w:val="left"/>
      <w:pPr>
        <w:ind w:left="2880" w:hanging="360"/>
      </w:pPr>
    </w:lvl>
    <w:lvl w:ilvl="4" w:tplc="53964182" w:tentative="1">
      <w:start w:val="1"/>
      <w:numFmt w:val="lowerLetter"/>
      <w:lvlText w:val="%5."/>
      <w:lvlJc w:val="left"/>
      <w:pPr>
        <w:ind w:left="3600" w:hanging="360"/>
      </w:pPr>
    </w:lvl>
    <w:lvl w:ilvl="5" w:tplc="53964182" w:tentative="1">
      <w:start w:val="1"/>
      <w:numFmt w:val="lowerRoman"/>
      <w:lvlText w:val="%6."/>
      <w:lvlJc w:val="right"/>
      <w:pPr>
        <w:ind w:left="4320" w:hanging="180"/>
      </w:pPr>
    </w:lvl>
    <w:lvl w:ilvl="6" w:tplc="53964182" w:tentative="1">
      <w:start w:val="1"/>
      <w:numFmt w:val="decimal"/>
      <w:lvlText w:val="%7."/>
      <w:lvlJc w:val="left"/>
      <w:pPr>
        <w:ind w:left="5040" w:hanging="360"/>
      </w:pPr>
    </w:lvl>
    <w:lvl w:ilvl="7" w:tplc="53964182" w:tentative="1">
      <w:start w:val="1"/>
      <w:numFmt w:val="lowerLetter"/>
      <w:lvlText w:val="%8."/>
      <w:lvlJc w:val="left"/>
      <w:pPr>
        <w:ind w:left="5760" w:hanging="360"/>
      </w:pPr>
    </w:lvl>
    <w:lvl w:ilvl="8" w:tplc="53964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4">
    <w:multiLevelType w:val="hybridMultilevel"/>
    <w:lvl w:ilvl="0" w:tplc="89940810">
      <w:start w:val="1"/>
      <w:numFmt w:val="decimal"/>
      <w:lvlText w:val="%1."/>
      <w:lvlJc w:val="left"/>
      <w:pPr>
        <w:ind w:left="720" w:hanging="360"/>
      </w:pPr>
    </w:lvl>
    <w:lvl w:ilvl="1" w:tplc="89940810" w:tentative="1">
      <w:start w:val="1"/>
      <w:numFmt w:val="lowerLetter"/>
      <w:lvlText w:val="%2."/>
      <w:lvlJc w:val="left"/>
      <w:pPr>
        <w:ind w:left="1440" w:hanging="360"/>
      </w:pPr>
    </w:lvl>
    <w:lvl w:ilvl="2" w:tplc="89940810" w:tentative="1">
      <w:start w:val="1"/>
      <w:numFmt w:val="lowerRoman"/>
      <w:lvlText w:val="%3."/>
      <w:lvlJc w:val="right"/>
      <w:pPr>
        <w:ind w:left="2160" w:hanging="180"/>
      </w:pPr>
    </w:lvl>
    <w:lvl w:ilvl="3" w:tplc="89940810" w:tentative="1">
      <w:start w:val="1"/>
      <w:numFmt w:val="decimal"/>
      <w:lvlText w:val="%4."/>
      <w:lvlJc w:val="left"/>
      <w:pPr>
        <w:ind w:left="2880" w:hanging="360"/>
      </w:pPr>
    </w:lvl>
    <w:lvl w:ilvl="4" w:tplc="89940810" w:tentative="1">
      <w:start w:val="1"/>
      <w:numFmt w:val="lowerLetter"/>
      <w:lvlText w:val="%5."/>
      <w:lvlJc w:val="left"/>
      <w:pPr>
        <w:ind w:left="3600" w:hanging="360"/>
      </w:pPr>
    </w:lvl>
    <w:lvl w:ilvl="5" w:tplc="89940810" w:tentative="1">
      <w:start w:val="1"/>
      <w:numFmt w:val="lowerRoman"/>
      <w:lvlText w:val="%6."/>
      <w:lvlJc w:val="right"/>
      <w:pPr>
        <w:ind w:left="4320" w:hanging="180"/>
      </w:pPr>
    </w:lvl>
    <w:lvl w:ilvl="6" w:tplc="89940810" w:tentative="1">
      <w:start w:val="1"/>
      <w:numFmt w:val="decimal"/>
      <w:lvlText w:val="%7."/>
      <w:lvlJc w:val="left"/>
      <w:pPr>
        <w:ind w:left="5040" w:hanging="360"/>
      </w:pPr>
    </w:lvl>
    <w:lvl w:ilvl="7" w:tplc="89940810" w:tentative="1">
      <w:start w:val="1"/>
      <w:numFmt w:val="lowerLetter"/>
      <w:lvlText w:val="%8."/>
      <w:lvlJc w:val="left"/>
      <w:pPr>
        <w:ind w:left="5760" w:hanging="360"/>
      </w:pPr>
    </w:lvl>
    <w:lvl w:ilvl="8" w:tplc="89940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3">
    <w:multiLevelType w:val="hybridMultilevel"/>
    <w:lvl w:ilvl="0" w:tplc="84404982">
      <w:start w:val="1"/>
      <w:numFmt w:val="decimal"/>
      <w:lvlText w:val="%1."/>
      <w:lvlJc w:val="left"/>
      <w:pPr>
        <w:ind w:left="720" w:hanging="360"/>
      </w:pPr>
    </w:lvl>
    <w:lvl w:ilvl="1" w:tplc="84404982" w:tentative="1">
      <w:start w:val="1"/>
      <w:numFmt w:val="lowerLetter"/>
      <w:lvlText w:val="%2."/>
      <w:lvlJc w:val="left"/>
      <w:pPr>
        <w:ind w:left="1440" w:hanging="360"/>
      </w:pPr>
    </w:lvl>
    <w:lvl w:ilvl="2" w:tplc="84404982" w:tentative="1">
      <w:start w:val="1"/>
      <w:numFmt w:val="lowerRoman"/>
      <w:lvlText w:val="%3."/>
      <w:lvlJc w:val="right"/>
      <w:pPr>
        <w:ind w:left="2160" w:hanging="180"/>
      </w:pPr>
    </w:lvl>
    <w:lvl w:ilvl="3" w:tplc="84404982" w:tentative="1">
      <w:start w:val="1"/>
      <w:numFmt w:val="decimal"/>
      <w:lvlText w:val="%4."/>
      <w:lvlJc w:val="left"/>
      <w:pPr>
        <w:ind w:left="2880" w:hanging="360"/>
      </w:pPr>
    </w:lvl>
    <w:lvl w:ilvl="4" w:tplc="84404982" w:tentative="1">
      <w:start w:val="1"/>
      <w:numFmt w:val="lowerLetter"/>
      <w:lvlText w:val="%5."/>
      <w:lvlJc w:val="left"/>
      <w:pPr>
        <w:ind w:left="3600" w:hanging="360"/>
      </w:pPr>
    </w:lvl>
    <w:lvl w:ilvl="5" w:tplc="84404982" w:tentative="1">
      <w:start w:val="1"/>
      <w:numFmt w:val="lowerRoman"/>
      <w:lvlText w:val="%6."/>
      <w:lvlJc w:val="right"/>
      <w:pPr>
        <w:ind w:left="4320" w:hanging="180"/>
      </w:pPr>
    </w:lvl>
    <w:lvl w:ilvl="6" w:tplc="84404982" w:tentative="1">
      <w:start w:val="1"/>
      <w:numFmt w:val="decimal"/>
      <w:lvlText w:val="%7."/>
      <w:lvlJc w:val="left"/>
      <w:pPr>
        <w:ind w:left="5040" w:hanging="360"/>
      </w:pPr>
    </w:lvl>
    <w:lvl w:ilvl="7" w:tplc="84404982" w:tentative="1">
      <w:start w:val="1"/>
      <w:numFmt w:val="lowerLetter"/>
      <w:lvlText w:val="%8."/>
      <w:lvlJc w:val="left"/>
      <w:pPr>
        <w:ind w:left="5760" w:hanging="360"/>
      </w:pPr>
    </w:lvl>
    <w:lvl w:ilvl="8" w:tplc="84404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2">
    <w:multiLevelType w:val="hybridMultilevel"/>
    <w:lvl w:ilvl="0" w:tplc="48127759">
      <w:start w:val="1"/>
      <w:numFmt w:val="decimal"/>
      <w:lvlText w:val="%1."/>
      <w:lvlJc w:val="left"/>
      <w:pPr>
        <w:ind w:left="720" w:hanging="360"/>
      </w:pPr>
    </w:lvl>
    <w:lvl w:ilvl="1" w:tplc="48127759" w:tentative="1">
      <w:start w:val="1"/>
      <w:numFmt w:val="lowerLetter"/>
      <w:lvlText w:val="%2."/>
      <w:lvlJc w:val="left"/>
      <w:pPr>
        <w:ind w:left="1440" w:hanging="360"/>
      </w:pPr>
    </w:lvl>
    <w:lvl w:ilvl="2" w:tplc="48127759" w:tentative="1">
      <w:start w:val="1"/>
      <w:numFmt w:val="lowerRoman"/>
      <w:lvlText w:val="%3."/>
      <w:lvlJc w:val="right"/>
      <w:pPr>
        <w:ind w:left="2160" w:hanging="180"/>
      </w:pPr>
    </w:lvl>
    <w:lvl w:ilvl="3" w:tplc="48127759" w:tentative="1">
      <w:start w:val="1"/>
      <w:numFmt w:val="decimal"/>
      <w:lvlText w:val="%4."/>
      <w:lvlJc w:val="left"/>
      <w:pPr>
        <w:ind w:left="2880" w:hanging="360"/>
      </w:pPr>
    </w:lvl>
    <w:lvl w:ilvl="4" w:tplc="48127759" w:tentative="1">
      <w:start w:val="1"/>
      <w:numFmt w:val="lowerLetter"/>
      <w:lvlText w:val="%5."/>
      <w:lvlJc w:val="left"/>
      <w:pPr>
        <w:ind w:left="3600" w:hanging="360"/>
      </w:pPr>
    </w:lvl>
    <w:lvl w:ilvl="5" w:tplc="48127759" w:tentative="1">
      <w:start w:val="1"/>
      <w:numFmt w:val="lowerRoman"/>
      <w:lvlText w:val="%6."/>
      <w:lvlJc w:val="right"/>
      <w:pPr>
        <w:ind w:left="4320" w:hanging="180"/>
      </w:pPr>
    </w:lvl>
    <w:lvl w:ilvl="6" w:tplc="48127759" w:tentative="1">
      <w:start w:val="1"/>
      <w:numFmt w:val="decimal"/>
      <w:lvlText w:val="%7."/>
      <w:lvlJc w:val="left"/>
      <w:pPr>
        <w:ind w:left="5040" w:hanging="360"/>
      </w:pPr>
    </w:lvl>
    <w:lvl w:ilvl="7" w:tplc="48127759" w:tentative="1">
      <w:start w:val="1"/>
      <w:numFmt w:val="lowerLetter"/>
      <w:lvlText w:val="%8."/>
      <w:lvlJc w:val="left"/>
      <w:pPr>
        <w:ind w:left="5760" w:hanging="360"/>
      </w:pPr>
    </w:lvl>
    <w:lvl w:ilvl="8" w:tplc="48127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1">
    <w:multiLevelType w:val="hybridMultilevel"/>
    <w:lvl w:ilvl="0" w:tplc="88187937">
      <w:start w:val="1"/>
      <w:numFmt w:val="decimal"/>
      <w:lvlText w:val="%1."/>
      <w:lvlJc w:val="left"/>
      <w:pPr>
        <w:ind w:left="720" w:hanging="360"/>
      </w:pPr>
    </w:lvl>
    <w:lvl w:ilvl="1" w:tplc="88187937" w:tentative="1">
      <w:start w:val="1"/>
      <w:numFmt w:val="lowerLetter"/>
      <w:lvlText w:val="%2."/>
      <w:lvlJc w:val="left"/>
      <w:pPr>
        <w:ind w:left="1440" w:hanging="360"/>
      </w:pPr>
    </w:lvl>
    <w:lvl w:ilvl="2" w:tplc="88187937" w:tentative="1">
      <w:start w:val="1"/>
      <w:numFmt w:val="lowerRoman"/>
      <w:lvlText w:val="%3."/>
      <w:lvlJc w:val="right"/>
      <w:pPr>
        <w:ind w:left="2160" w:hanging="180"/>
      </w:pPr>
    </w:lvl>
    <w:lvl w:ilvl="3" w:tplc="88187937" w:tentative="1">
      <w:start w:val="1"/>
      <w:numFmt w:val="decimal"/>
      <w:lvlText w:val="%4."/>
      <w:lvlJc w:val="left"/>
      <w:pPr>
        <w:ind w:left="2880" w:hanging="360"/>
      </w:pPr>
    </w:lvl>
    <w:lvl w:ilvl="4" w:tplc="88187937" w:tentative="1">
      <w:start w:val="1"/>
      <w:numFmt w:val="lowerLetter"/>
      <w:lvlText w:val="%5."/>
      <w:lvlJc w:val="left"/>
      <w:pPr>
        <w:ind w:left="3600" w:hanging="360"/>
      </w:pPr>
    </w:lvl>
    <w:lvl w:ilvl="5" w:tplc="88187937" w:tentative="1">
      <w:start w:val="1"/>
      <w:numFmt w:val="lowerRoman"/>
      <w:lvlText w:val="%6."/>
      <w:lvlJc w:val="right"/>
      <w:pPr>
        <w:ind w:left="4320" w:hanging="180"/>
      </w:pPr>
    </w:lvl>
    <w:lvl w:ilvl="6" w:tplc="88187937" w:tentative="1">
      <w:start w:val="1"/>
      <w:numFmt w:val="decimal"/>
      <w:lvlText w:val="%7."/>
      <w:lvlJc w:val="left"/>
      <w:pPr>
        <w:ind w:left="5040" w:hanging="360"/>
      </w:pPr>
    </w:lvl>
    <w:lvl w:ilvl="7" w:tplc="88187937" w:tentative="1">
      <w:start w:val="1"/>
      <w:numFmt w:val="lowerLetter"/>
      <w:lvlText w:val="%8."/>
      <w:lvlJc w:val="left"/>
      <w:pPr>
        <w:ind w:left="5760" w:hanging="360"/>
      </w:pPr>
    </w:lvl>
    <w:lvl w:ilvl="8" w:tplc="88187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0">
    <w:multiLevelType w:val="hybridMultilevel"/>
    <w:lvl w:ilvl="0" w:tplc="99232118">
      <w:start w:val="1"/>
      <w:numFmt w:val="decimal"/>
      <w:lvlText w:val="%1."/>
      <w:lvlJc w:val="left"/>
      <w:pPr>
        <w:ind w:left="720" w:hanging="360"/>
      </w:pPr>
    </w:lvl>
    <w:lvl w:ilvl="1" w:tplc="99232118" w:tentative="1">
      <w:start w:val="1"/>
      <w:numFmt w:val="lowerLetter"/>
      <w:lvlText w:val="%2."/>
      <w:lvlJc w:val="left"/>
      <w:pPr>
        <w:ind w:left="1440" w:hanging="360"/>
      </w:pPr>
    </w:lvl>
    <w:lvl w:ilvl="2" w:tplc="99232118" w:tentative="1">
      <w:start w:val="1"/>
      <w:numFmt w:val="lowerRoman"/>
      <w:lvlText w:val="%3."/>
      <w:lvlJc w:val="right"/>
      <w:pPr>
        <w:ind w:left="2160" w:hanging="180"/>
      </w:pPr>
    </w:lvl>
    <w:lvl w:ilvl="3" w:tplc="99232118" w:tentative="1">
      <w:start w:val="1"/>
      <w:numFmt w:val="decimal"/>
      <w:lvlText w:val="%4."/>
      <w:lvlJc w:val="left"/>
      <w:pPr>
        <w:ind w:left="2880" w:hanging="360"/>
      </w:pPr>
    </w:lvl>
    <w:lvl w:ilvl="4" w:tplc="99232118" w:tentative="1">
      <w:start w:val="1"/>
      <w:numFmt w:val="lowerLetter"/>
      <w:lvlText w:val="%5."/>
      <w:lvlJc w:val="left"/>
      <w:pPr>
        <w:ind w:left="3600" w:hanging="360"/>
      </w:pPr>
    </w:lvl>
    <w:lvl w:ilvl="5" w:tplc="99232118" w:tentative="1">
      <w:start w:val="1"/>
      <w:numFmt w:val="lowerRoman"/>
      <w:lvlText w:val="%6."/>
      <w:lvlJc w:val="right"/>
      <w:pPr>
        <w:ind w:left="4320" w:hanging="180"/>
      </w:pPr>
    </w:lvl>
    <w:lvl w:ilvl="6" w:tplc="99232118" w:tentative="1">
      <w:start w:val="1"/>
      <w:numFmt w:val="decimal"/>
      <w:lvlText w:val="%7."/>
      <w:lvlJc w:val="left"/>
      <w:pPr>
        <w:ind w:left="5040" w:hanging="360"/>
      </w:pPr>
    </w:lvl>
    <w:lvl w:ilvl="7" w:tplc="99232118" w:tentative="1">
      <w:start w:val="1"/>
      <w:numFmt w:val="lowerLetter"/>
      <w:lvlText w:val="%8."/>
      <w:lvlJc w:val="left"/>
      <w:pPr>
        <w:ind w:left="5760" w:hanging="360"/>
      </w:pPr>
    </w:lvl>
    <w:lvl w:ilvl="8" w:tplc="99232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29">
    <w:multiLevelType w:val="hybridMultilevel"/>
    <w:lvl w:ilvl="0" w:tplc="58316985">
      <w:start w:val="1"/>
      <w:numFmt w:val="decimal"/>
      <w:lvlText w:val="%1."/>
      <w:lvlJc w:val="left"/>
      <w:pPr>
        <w:ind w:left="720" w:hanging="360"/>
      </w:pPr>
    </w:lvl>
    <w:lvl w:ilvl="1" w:tplc="58316985" w:tentative="1">
      <w:start w:val="1"/>
      <w:numFmt w:val="lowerLetter"/>
      <w:lvlText w:val="%2."/>
      <w:lvlJc w:val="left"/>
      <w:pPr>
        <w:ind w:left="1440" w:hanging="360"/>
      </w:pPr>
    </w:lvl>
    <w:lvl w:ilvl="2" w:tplc="58316985" w:tentative="1">
      <w:start w:val="1"/>
      <w:numFmt w:val="lowerRoman"/>
      <w:lvlText w:val="%3."/>
      <w:lvlJc w:val="right"/>
      <w:pPr>
        <w:ind w:left="2160" w:hanging="180"/>
      </w:pPr>
    </w:lvl>
    <w:lvl w:ilvl="3" w:tplc="58316985" w:tentative="1">
      <w:start w:val="1"/>
      <w:numFmt w:val="decimal"/>
      <w:lvlText w:val="%4."/>
      <w:lvlJc w:val="left"/>
      <w:pPr>
        <w:ind w:left="2880" w:hanging="360"/>
      </w:pPr>
    </w:lvl>
    <w:lvl w:ilvl="4" w:tplc="58316985" w:tentative="1">
      <w:start w:val="1"/>
      <w:numFmt w:val="lowerLetter"/>
      <w:lvlText w:val="%5."/>
      <w:lvlJc w:val="left"/>
      <w:pPr>
        <w:ind w:left="3600" w:hanging="360"/>
      </w:pPr>
    </w:lvl>
    <w:lvl w:ilvl="5" w:tplc="58316985" w:tentative="1">
      <w:start w:val="1"/>
      <w:numFmt w:val="lowerRoman"/>
      <w:lvlText w:val="%6."/>
      <w:lvlJc w:val="right"/>
      <w:pPr>
        <w:ind w:left="4320" w:hanging="180"/>
      </w:pPr>
    </w:lvl>
    <w:lvl w:ilvl="6" w:tplc="58316985" w:tentative="1">
      <w:start w:val="1"/>
      <w:numFmt w:val="decimal"/>
      <w:lvlText w:val="%7."/>
      <w:lvlJc w:val="left"/>
      <w:pPr>
        <w:ind w:left="5040" w:hanging="360"/>
      </w:pPr>
    </w:lvl>
    <w:lvl w:ilvl="7" w:tplc="58316985" w:tentative="1">
      <w:start w:val="1"/>
      <w:numFmt w:val="lowerLetter"/>
      <w:lvlText w:val="%8."/>
      <w:lvlJc w:val="left"/>
      <w:pPr>
        <w:ind w:left="5760" w:hanging="360"/>
      </w:pPr>
    </w:lvl>
    <w:lvl w:ilvl="8" w:tplc="58316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28">
    <w:multiLevelType w:val="hybridMultilevel"/>
    <w:lvl w:ilvl="0" w:tplc="85554201">
      <w:start w:val="1"/>
      <w:numFmt w:val="decimal"/>
      <w:lvlText w:val="%1."/>
      <w:lvlJc w:val="left"/>
      <w:pPr>
        <w:ind w:left="720" w:hanging="360"/>
      </w:pPr>
    </w:lvl>
    <w:lvl w:ilvl="1" w:tplc="85554201" w:tentative="1">
      <w:start w:val="1"/>
      <w:numFmt w:val="lowerLetter"/>
      <w:lvlText w:val="%2."/>
      <w:lvlJc w:val="left"/>
      <w:pPr>
        <w:ind w:left="1440" w:hanging="360"/>
      </w:pPr>
    </w:lvl>
    <w:lvl w:ilvl="2" w:tplc="85554201" w:tentative="1">
      <w:start w:val="1"/>
      <w:numFmt w:val="lowerRoman"/>
      <w:lvlText w:val="%3."/>
      <w:lvlJc w:val="right"/>
      <w:pPr>
        <w:ind w:left="2160" w:hanging="180"/>
      </w:pPr>
    </w:lvl>
    <w:lvl w:ilvl="3" w:tplc="85554201" w:tentative="1">
      <w:start w:val="1"/>
      <w:numFmt w:val="decimal"/>
      <w:lvlText w:val="%4."/>
      <w:lvlJc w:val="left"/>
      <w:pPr>
        <w:ind w:left="2880" w:hanging="360"/>
      </w:pPr>
    </w:lvl>
    <w:lvl w:ilvl="4" w:tplc="85554201" w:tentative="1">
      <w:start w:val="1"/>
      <w:numFmt w:val="lowerLetter"/>
      <w:lvlText w:val="%5."/>
      <w:lvlJc w:val="left"/>
      <w:pPr>
        <w:ind w:left="3600" w:hanging="360"/>
      </w:pPr>
    </w:lvl>
    <w:lvl w:ilvl="5" w:tplc="85554201" w:tentative="1">
      <w:start w:val="1"/>
      <w:numFmt w:val="lowerRoman"/>
      <w:lvlText w:val="%6."/>
      <w:lvlJc w:val="right"/>
      <w:pPr>
        <w:ind w:left="4320" w:hanging="180"/>
      </w:pPr>
    </w:lvl>
    <w:lvl w:ilvl="6" w:tplc="85554201" w:tentative="1">
      <w:start w:val="1"/>
      <w:numFmt w:val="decimal"/>
      <w:lvlText w:val="%7."/>
      <w:lvlJc w:val="left"/>
      <w:pPr>
        <w:ind w:left="5040" w:hanging="360"/>
      </w:pPr>
    </w:lvl>
    <w:lvl w:ilvl="7" w:tplc="85554201" w:tentative="1">
      <w:start w:val="1"/>
      <w:numFmt w:val="lowerLetter"/>
      <w:lvlText w:val="%8."/>
      <w:lvlJc w:val="left"/>
      <w:pPr>
        <w:ind w:left="5760" w:hanging="360"/>
      </w:pPr>
    </w:lvl>
    <w:lvl w:ilvl="8" w:tplc="85554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27">
    <w:multiLevelType w:val="hybridMultilevel"/>
    <w:lvl w:ilvl="0" w:tplc="35892753">
      <w:start w:val="1"/>
      <w:numFmt w:val="decimal"/>
      <w:lvlText w:val="%1."/>
      <w:lvlJc w:val="left"/>
      <w:pPr>
        <w:ind w:left="720" w:hanging="360"/>
      </w:pPr>
    </w:lvl>
    <w:lvl w:ilvl="1" w:tplc="35892753" w:tentative="1">
      <w:start w:val="1"/>
      <w:numFmt w:val="lowerLetter"/>
      <w:lvlText w:val="%2."/>
      <w:lvlJc w:val="left"/>
      <w:pPr>
        <w:ind w:left="1440" w:hanging="360"/>
      </w:pPr>
    </w:lvl>
    <w:lvl w:ilvl="2" w:tplc="35892753" w:tentative="1">
      <w:start w:val="1"/>
      <w:numFmt w:val="lowerRoman"/>
      <w:lvlText w:val="%3."/>
      <w:lvlJc w:val="right"/>
      <w:pPr>
        <w:ind w:left="2160" w:hanging="180"/>
      </w:pPr>
    </w:lvl>
    <w:lvl w:ilvl="3" w:tplc="35892753" w:tentative="1">
      <w:start w:val="1"/>
      <w:numFmt w:val="decimal"/>
      <w:lvlText w:val="%4."/>
      <w:lvlJc w:val="left"/>
      <w:pPr>
        <w:ind w:left="2880" w:hanging="360"/>
      </w:pPr>
    </w:lvl>
    <w:lvl w:ilvl="4" w:tplc="35892753" w:tentative="1">
      <w:start w:val="1"/>
      <w:numFmt w:val="lowerLetter"/>
      <w:lvlText w:val="%5."/>
      <w:lvlJc w:val="left"/>
      <w:pPr>
        <w:ind w:left="3600" w:hanging="360"/>
      </w:pPr>
    </w:lvl>
    <w:lvl w:ilvl="5" w:tplc="35892753" w:tentative="1">
      <w:start w:val="1"/>
      <w:numFmt w:val="lowerRoman"/>
      <w:lvlText w:val="%6."/>
      <w:lvlJc w:val="right"/>
      <w:pPr>
        <w:ind w:left="4320" w:hanging="180"/>
      </w:pPr>
    </w:lvl>
    <w:lvl w:ilvl="6" w:tplc="35892753" w:tentative="1">
      <w:start w:val="1"/>
      <w:numFmt w:val="decimal"/>
      <w:lvlText w:val="%7."/>
      <w:lvlJc w:val="left"/>
      <w:pPr>
        <w:ind w:left="5040" w:hanging="360"/>
      </w:pPr>
    </w:lvl>
    <w:lvl w:ilvl="7" w:tplc="35892753" w:tentative="1">
      <w:start w:val="1"/>
      <w:numFmt w:val="lowerLetter"/>
      <w:lvlText w:val="%8."/>
      <w:lvlJc w:val="left"/>
      <w:pPr>
        <w:ind w:left="5760" w:hanging="360"/>
      </w:pPr>
    </w:lvl>
    <w:lvl w:ilvl="8" w:tplc="35892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26">
    <w:multiLevelType w:val="hybridMultilevel"/>
    <w:lvl w:ilvl="0" w:tplc="15330643">
      <w:start w:val="1"/>
      <w:numFmt w:val="decimal"/>
      <w:lvlText w:val="%1."/>
      <w:lvlJc w:val="left"/>
      <w:pPr>
        <w:ind w:left="720" w:hanging="360"/>
      </w:pPr>
    </w:lvl>
    <w:lvl w:ilvl="1" w:tplc="15330643" w:tentative="1">
      <w:start w:val="1"/>
      <w:numFmt w:val="lowerLetter"/>
      <w:lvlText w:val="%2."/>
      <w:lvlJc w:val="left"/>
      <w:pPr>
        <w:ind w:left="1440" w:hanging="360"/>
      </w:pPr>
    </w:lvl>
    <w:lvl w:ilvl="2" w:tplc="15330643" w:tentative="1">
      <w:start w:val="1"/>
      <w:numFmt w:val="lowerRoman"/>
      <w:lvlText w:val="%3."/>
      <w:lvlJc w:val="right"/>
      <w:pPr>
        <w:ind w:left="2160" w:hanging="180"/>
      </w:pPr>
    </w:lvl>
    <w:lvl w:ilvl="3" w:tplc="15330643" w:tentative="1">
      <w:start w:val="1"/>
      <w:numFmt w:val="decimal"/>
      <w:lvlText w:val="%4."/>
      <w:lvlJc w:val="left"/>
      <w:pPr>
        <w:ind w:left="2880" w:hanging="360"/>
      </w:pPr>
    </w:lvl>
    <w:lvl w:ilvl="4" w:tplc="15330643" w:tentative="1">
      <w:start w:val="1"/>
      <w:numFmt w:val="lowerLetter"/>
      <w:lvlText w:val="%5."/>
      <w:lvlJc w:val="left"/>
      <w:pPr>
        <w:ind w:left="3600" w:hanging="360"/>
      </w:pPr>
    </w:lvl>
    <w:lvl w:ilvl="5" w:tplc="15330643" w:tentative="1">
      <w:start w:val="1"/>
      <w:numFmt w:val="lowerRoman"/>
      <w:lvlText w:val="%6."/>
      <w:lvlJc w:val="right"/>
      <w:pPr>
        <w:ind w:left="4320" w:hanging="180"/>
      </w:pPr>
    </w:lvl>
    <w:lvl w:ilvl="6" w:tplc="15330643" w:tentative="1">
      <w:start w:val="1"/>
      <w:numFmt w:val="decimal"/>
      <w:lvlText w:val="%7."/>
      <w:lvlJc w:val="left"/>
      <w:pPr>
        <w:ind w:left="5040" w:hanging="360"/>
      </w:pPr>
    </w:lvl>
    <w:lvl w:ilvl="7" w:tplc="15330643" w:tentative="1">
      <w:start w:val="1"/>
      <w:numFmt w:val="lowerLetter"/>
      <w:lvlText w:val="%8."/>
      <w:lvlJc w:val="left"/>
      <w:pPr>
        <w:ind w:left="5760" w:hanging="360"/>
      </w:pPr>
    </w:lvl>
    <w:lvl w:ilvl="8" w:tplc="15330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25">
    <w:multiLevelType w:val="hybridMultilevel"/>
    <w:lvl w:ilvl="0" w:tplc="12478272">
      <w:start w:val="1"/>
      <w:numFmt w:val="decimal"/>
      <w:lvlText w:val="%1."/>
      <w:lvlJc w:val="left"/>
      <w:pPr>
        <w:ind w:left="720" w:hanging="360"/>
      </w:pPr>
    </w:lvl>
    <w:lvl w:ilvl="1" w:tplc="12478272" w:tentative="1">
      <w:start w:val="1"/>
      <w:numFmt w:val="lowerLetter"/>
      <w:lvlText w:val="%2."/>
      <w:lvlJc w:val="left"/>
      <w:pPr>
        <w:ind w:left="1440" w:hanging="360"/>
      </w:pPr>
    </w:lvl>
    <w:lvl w:ilvl="2" w:tplc="12478272" w:tentative="1">
      <w:start w:val="1"/>
      <w:numFmt w:val="lowerRoman"/>
      <w:lvlText w:val="%3."/>
      <w:lvlJc w:val="right"/>
      <w:pPr>
        <w:ind w:left="2160" w:hanging="180"/>
      </w:pPr>
    </w:lvl>
    <w:lvl w:ilvl="3" w:tplc="12478272" w:tentative="1">
      <w:start w:val="1"/>
      <w:numFmt w:val="decimal"/>
      <w:lvlText w:val="%4."/>
      <w:lvlJc w:val="left"/>
      <w:pPr>
        <w:ind w:left="2880" w:hanging="360"/>
      </w:pPr>
    </w:lvl>
    <w:lvl w:ilvl="4" w:tplc="12478272" w:tentative="1">
      <w:start w:val="1"/>
      <w:numFmt w:val="lowerLetter"/>
      <w:lvlText w:val="%5."/>
      <w:lvlJc w:val="left"/>
      <w:pPr>
        <w:ind w:left="3600" w:hanging="360"/>
      </w:pPr>
    </w:lvl>
    <w:lvl w:ilvl="5" w:tplc="12478272" w:tentative="1">
      <w:start w:val="1"/>
      <w:numFmt w:val="lowerRoman"/>
      <w:lvlText w:val="%6."/>
      <w:lvlJc w:val="right"/>
      <w:pPr>
        <w:ind w:left="4320" w:hanging="180"/>
      </w:pPr>
    </w:lvl>
    <w:lvl w:ilvl="6" w:tplc="12478272" w:tentative="1">
      <w:start w:val="1"/>
      <w:numFmt w:val="decimal"/>
      <w:lvlText w:val="%7."/>
      <w:lvlJc w:val="left"/>
      <w:pPr>
        <w:ind w:left="5040" w:hanging="360"/>
      </w:pPr>
    </w:lvl>
    <w:lvl w:ilvl="7" w:tplc="12478272" w:tentative="1">
      <w:start w:val="1"/>
      <w:numFmt w:val="lowerLetter"/>
      <w:lvlText w:val="%8."/>
      <w:lvlJc w:val="left"/>
      <w:pPr>
        <w:ind w:left="5760" w:hanging="360"/>
      </w:pPr>
    </w:lvl>
    <w:lvl w:ilvl="8" w:tplc="12478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24">
    <w:multiLevelType w:val="hybridMultilevel"/>
    <w:lvl w:ilvl="0" w:tplc="15989291">
      <w:start w:val="1"/>
      <w:numFmt w:val="decimal"/>
      <w:lvlText w:val="%1."/>
      <w:lvlJc w:val="left"/>
      <w:pPr>
        <w:ind w:left="720" w:hanging="360"/>
      </w:pPr>
    </w:lvl>
    <w:lvl w:ilvl="1" w:tplc="15989291" w:tentative="1">
      <w:start w:val="1"/>
      <w:numFmt w:val="lowerLetter"/>
      <w:lvlText w:val="%2."/>
      <w:lvlJc w:val="left"/>
      <w:pPr>
        <w:ind w:left="1440" w:hanging="360"/>
      </w:pPr>
    </w:lvl>
    <w:lvl w:ilvl="2" w:tplc="15989291" w:tentative="1">
      <w:start w:val="1"/>
      <w:numFmt w:val="lowerRoman"/>
      <w:lvlText w:val="%3."/>
      <w:lvlJc w:val="right"/>
      <w:pPr>
        <w:ind w:left="2160" w:hanging="180"/>
      </w:pPr>
    </w:lvl>
    <w:lvl w:ilvl="3" w:tplc="15989291" w:tentative="1">
      <w:start w:val="1"/>
      <w:numFmt w:val="decimal"/>
      <w:lvlText w:val="%4."/>
      <w:lvlJc w:val="left"/>
      <w:pPr>
        <w:ind w:left="2880" w:hanging="360"/>
      </w:pPr>
    </w:lvl>
    <w:lvl w:ilvl="4" w:tplc="15989291" w:tentative="1">
      <w:start w:val="1"/>
      <w:numFmt w:val="lowerLetter"/>
      <w:lvlText w:val="%5."/>
      <w:lvlJc w:val="left"/>
      <w:pPr>
        <w:ind w:left="3600" w:hanging="360"/>
      </w:pPr>
    </w:lvl>
    <w:lvl w:ilvl="5" w:tplc="15989291" w:tentative="1">
      <w:start w:val="1"/>
      <w:numFmt w:val="lowerRoman"/>
      <w:lvlText w:val="%6."/>
      <w:lvlJc w:val="right"/>
      <w:pPr>
        <w:ind w:left="4320" w:hanging="180"/>
      </w:pPr>
    </w:lvl>
    <w:lvl w:ilvl="6" w:tplc="15989291" w:tentative="1">
      <w:start w:val="1"/>
      <w:numFmt w:val="decimal"/>
      <w:lvlText w:val="%7."/>
      <w:lvlJc w:val="left"/>
      <w:pPr>
        <w:ind w:left="5040" w:hanging="360"/>
      </w:pPr>
    </w:lvl>
    <w:lvl w:ilvl="7" w:tplc="15989291" w:tentative="1">
      <w:start w:val="1"/>
      <w:numFmt w:val="lowerLetter"/>
      <w:lvlText w:val="%8."/>
      <w:lvlJc w:val="left"/>
      <w:pPr>
        <w:ind w:left="5760" w:hanging="360"/>
      </w:pPr>
    </w:lvl>
    <w:lvl w:ilvl="8" w:tplc="15989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23">
    <w:multiLevelType w:val="hybridMultilevel"/>
    <w:lvl w:ilvl="0" w:tplc="40841171">
      <w:start w:val="1"/>
      <w:numFmt w:val="decimal"/>
      <w:lvlText w:val="%1."/>
      <w:lvlJc w:val="left"/>
      <w:pPr>
        <w:ind w:left="720" w:hanging="360"/>
      </w:pPr>
    </w:lvl>
    <w:lvl w:ilvl="1" w:tplc="40841171" w:tentative="1">
      <w:start w:val="1"/>
      <w:numFmt w:val="lowerLetter"/>
      <w:lvlText w:val="%2."/>
      <w:lvlJc w:val="left"/>
      <w:pPr>
        <w:ind w:left="1440" w:hanging="360"/>
      </w:pPr>
    </w:lvl>
    <w:lvl w:ilvl="2" w:tplc="40841171" w:tentative="1">
      <w:start w:val="1"/>
      <w:numFmt w:val="lowerRoman"/>
      <w:lvlText w:val="%3."/>
      <w:lvlJc w:val="right"/>
      <w:pPr>
        <w:ind w:left="2160" w:hanging="180"/>
      </w:pPr>
    </w:lvl>
    <w:lvl w:ilvl="3" w:tplc="40841171" w:tentative="1">
      <w:start w:val="1"/>
      <w:numFmt w:val="decimal"/>
      <w:lvlText w:val="%4."/>
      <w:lvlJc w:val="left"/>
      <w:pPr>
        <w:ind w:left="2880" w:hanging="360"/>
      </w:pPr>
    </w:lvl>
    <w:lvl w:ilvl="4" w:tplc="40841171" w:tentative="1">
      <w:start w:val="1"/>
      <w:numFmt w:val="lowerLetter"/>
      <w:lvlText w:val="%5."/>
      <w:lvlJc w:val="left"/>
      <w:pPr>
        <w:ind w:left="3600" w:hanging="360"/>
      </w:pPr>
    </w:lvl>
    <w:lvl w:ilvl="5" w:tplc="40841171" w:tentative="1">
      <w:start w:val="1"/>
      <w:numFmt w:val="lowerRoman"/>
      <w:lvlText w:val="%6."/>
      <w:lvlJc w:val="right"/>
      <w:pPr>
        <w:ind w:left="4320" w:hanging="180"/>
      </w:pPr>
    </w:lvl>
    <w:lvl w:ilvl="6" w:tplc="40841171" w:tentative="1">
      <w:start w:val="1"/>
      <w:numFmt w:val="decimal"/>
      <w:lvlText w:val="%7."/>
      <w:lvlJc w:val="left"/>
      <w:pPr>
        <w:ind w:left="5040" w:hanging="360"/>
      </w:pPr>
    </w:lvl>
    <w:lvl w:ilvl="7" w:tplc="40841171" w:tentative="1">
      <w:start w:val="1"/>
      <w:numFmt w:val="lowerLetter"/>
      <w:lvlText w:val="%8."/>
      <w:lvlJc w:val="left"/>
      <w:pPr>
        <w:ind w:left="5760" w:hanging="360"/>
      </w:pPr>
    </w:lvl>
    <w:lvl w:ilvl="8" w:tplc="40841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22">
    <w:multiLevelType w:val="hybridMultilevel"/>
    <w:lvl w:ilvl="0" w:tplc="44453891">
      <w:start w:val="1"/>
      <w:numFmt w:val="decimal"/>
      <w:lvlText w:val="%1."/>
      <w:lvlJc w:val="left"/>
      <w:pPr>
        <w:ind w:left="720" w:hanging="360"/>
      </w:pPr>
    </w:lvl>
    <w:lvl w:ilvl="1" w:tplc="44453891" w:tentative="1">
      <w:start w:val="1"/>
      <w:numFmt w:val="lowerLetter"/>
      <w:lvlText w:val="%2."/>
      <w:lvlJc w:val="left"/>
      <w:pPr>
        <w:ind w:left="1440" w:hanging="360"/>
      </w:pPr>
    </w:lvl>
    <w:lvl w:ilvl="2" w:tplc="44453891" w:tentative="1">
      <w:start w:val="1"/>
      <w:numFmt w:val="lowerRoman"/>
      <w:lvlText w:val="%3."/>
      <w:lvlJc w:val="right"/>
      <w:pPr>
        <w:ind w:left="2160" w:hanging="180"/>
      </w:pPr>
    </w:lvl>
    <w:lvl w:ilvl="3" w:tplc="44453891" w:tentative="1">
      <w:start w:val="1"/>
      <w:numFmt w:val="decimal"/>
      <w:lvlText w:val="%4."/>
      <w:lvlJc w:val="left"/>
      <w:pPr>
        <w:ind w:left="2880" w:hanging="360"/>
      </w:pPr>
    </w:lvl>
    <w:lvl w:ilvl="4" w:tplc="44453891" w:tentative="1">
      <w:start w:val="1"/>
      <w:numFmt w:val="lowerLetter"/>
      <w:lvlText w:val="%5."/>
      <w:lvlJc w:val="left"/>
      <w:pPr>
        <w:ind w:left="3600" w:hanging="360"/>
      </w:pPr>
    </w:lvl>
    <w:lvl w:ilvl="5" w:tplc="44453891" w:tentative="1">
      <w:start w:val="1"/>
      <w:numFmt w:val="lowerRoman"/>
      <w:lvlText w:val="%6."/>
      <w:lvlJc w:val="right"/>
      <w:pPr>
        <w:ind w:left="4320" w:hanging="180"/>
      </w:pPr>
    </w:lvl>
    <w:lvl w:ilvl="6" w:tplc="44453891" w:tentative="1">
      <w:start w:val="1"/>
      <w:numFmt w:val="decimal"/>
      <w:lvlText w:val="%7."/>
      <w:lvlJc w:val="left"/>
      <w:pPr>
        <w:ind w:left="5040" w:hanging="360"/>
      </w:pPr>
    </w:lvl>
    <w:lvl w:ilvl="7" w:tplc="44453891" w:tentative="1">
      <w:start w:val="1"/>
      <w:numFmt w:val="lowerLetter"/>
      <w:lvlText w:val="%8."/>
      <w:lvlJc w:val="left"/>
      <w:pPr>
        <w:ind w:left="5760" w:hanging="360"/>
      </w:pPr>
    </w:lvl>
    <w:lvl w:ilvl="8" w:tplc="44453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21">
    <w:multiLevelType w:val="hybridMultilevel"/>
    <w:lvl w:ilvl="0" w:tplc="84731889">
      <w:start w:val="1"/>
      <w:numFmt w:val="decimal"/>
      <w:lvlText w:val="%1."/>
      <w:lvlJc w:val="left"/>
      <w:pPr>
        <w:ind w:left="720" w:hanging="360"/>
      </w:pPr>
    </w:lvl>
    <w:lvl w:ilvl="1" w:tplc="84731889" w:tentative="1">
      <w:start w:val="1"/>
      <w:numFmt w:val="lowerLetter"/>
      <w:lvlText w:val="%2."/>
      <w:lvlJc w:val="left"/>
      <w:pPr>
        <w:ind w:left="1440" w:hanging="360"/>
      </w:pPr>
    </w:lvl>
    <w:lvl w:ilvl="2" w:tplc="84731889" w:tentative="1">
      <w:start w:val="1"/>
      <w:numFmt w:val="lowerRoman"/>
      <w:lvlText w:val="%3."/>
      <w:lvlJc w:val="right"/>
      <w:pPr>
        <w:ind w:left="2160" w:hanging="180"/>
      </w:pPr>
    </w:lvl>
    <w:lvl w:ilvl="3" w:tplc="84731889" w:tentative="1">
      <w:start w:val="1"/>
      <w:numFmt w:val="decimal"/>
      <w:lvlText w:val="%4."/>
      <w:lvlJc w:val="left"/>
      <w:pPr>
        <w:ind w:left="2880" w:hanging="360"/>
      </w:pPr>
    </w:lvl>
    <w:lvl w:ilvl="4" w:tplc="84731889" w:tentative="1">
      <w:start w:val="1"/>
      <w:numFmt w:val="lowerLetter"/>
      <w:lvlText w:val="%5."/>
      <w:lvlJc w:val="left"/>
      <w:pPr>
        <w:ind w:left="3600" w:hanging="360"/>
      </w:pPr>
    </w:lvl>
    <w:lvl w:ilvl="5" w:tplc="84731889" w:tentative="1">
      <w:start w:val="1"/>
      <w:numFmt w:val="lowerRoman"/>
      <w:lvlText w:val="%6."/>
      <w:lvlJc w:val="right"/>
      <w:pPr>
        <w:ind w:left="4320" w:hanging="180"/>
      </w:pPr>
    </w:lvl>
    <w:lvl w:ilvl="6" w:tplc="84731889" w:tentative="1">
      <w:start w:val="1"/>
      <w:numFmt w:val="decimal"/>
      <w:lvlText w:val="%7."/>
      <w:lvlJc w:val="left"/>
      <w:pPr>
        <w:ind w:left="5040" w:hanging="360"/>
      </w:pPr>
    </w:lvl>
    <w:lvl w:ilvl="7" w:tplc="84731889" w:tentative="1">
      <w:start w:val="1"/>
      <w:numFmt w:val="lowerLetter"/>
      <w:lvlText w:val="%8."/>
      <w:lvlJc w:val="left"/>
      <w:pPr>
        <w:ind w:left="5760" w:hanging="360"/>
      </w:pPr>
    </w:lvl>
    <w:lvl w:ilvl="8" w:tplc="84731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20">
    <w:multiLevelType w:val="hybridMultilevel"/>
    <w:lvl w:ilvl="0" w:tplc="71006005">
      <w:start w:val="1"/>
      <w:numFmt w:val="decimal"/>
      <w:lvlText w:val="%1."/>
      <w:lvlJc w:val="left"/>
      <w:pPr>
        <w:ind w:left="720" w:hanging="360"/>
      </w:pPr>
    </w:lvl>
    <w:lvl w:ilvl="1" w:tplc="71006005" w:tentative="1">
      <w:start w:val="1"/>
      <w:numFmt w:val="lowerLetter"/>
      <w:lvlText w:val="%2."/>
      <w:lvlJc w:val="left"/>
      <w:pPr>
        <w:ind w:left="1440" w:hanging="360"/>
      </w:pPr>
    </w:lvl>
    <w:lvl w:ilvl="2" w:tplc="71006005" w:tentative="1">
      <w:start w:val="1"/>
      <w:numFmt w:val="lowerRoman"/>
      <w:lvlText w:val="%3."/>
      <w:lvlJc w:val="right"/>
      <w:pPr>
        <w:ind w:left="2160" w:hanging="180"/>
      </w:pPr>
    </w:lvl>
    <w:lvl w:ilvl="3" w:tplc="71006005" w:tentative="1">
      <w:start w:val="1"/>
      <w:numFmt w:val="decimal"/>
      <w:lvlText w:val="%4."/>
      <w:lvlJc w:val="left"/>
      <w:pPr>
        <w:ind w:left="2880" w:hanging="360"/>
      </w:pPr>
    </w:lvl>
    <w:lvl w:ilvl="4" w:tplc="71006005" w:tentative="1">
      <w:start w:val="1"/>
      <w:numFmt w:val="lowerLetter"/>
      <w:lvlText w:val="%5."/>
      <w:lvlJc w:val="left"/>
      <w:pPr>
        <w:ind w:left="3600" w:hanging="360"/>
      </w:pPr>
    </w:lvl>
    <w:lvl w:ilvl="5" w:tplc="71006005" w:tentative="1">
      <w:start w:val="1"/>
      <w:numFmt w:val="lowerRoman"/>
      <w:lvlText w:val="%6."/>
      <w:lvlJc w:val="right"/>
      <w:pPr>
        <w:ind w:left="4320" w:hanging="180"/>
      </w:pPr>
    </w:lvl>
    <w:lvl w:ilvl="6" w:tplc="71006005" w:tentative="1">
      <w:start w:val="1"/>
      <w:numFmt w:val="decimal"/>
      <w:lvlText w:val="%7."/>
      <w:lvlJc w:val="left"/>
      <w:pPr>
        <w:ind w:left="5040" w:hanging="360"/>
      </w:pPr>
    </w:lvl>
    <w:lvl w:ilvl="7" w:tplc="71006005" w:tentative="1">
      <w:start w:val="1"/>
      <w:numFmt w:val="lowerLetter"/>
      <w:lvlText w:val="%8."/>
      <w:lvlJc w:val="left"/>
      <w:pPr>
        <w:ind w:left="5760" w:hanging="360"/>
      </w:pPr>
    </w:lvl>
    <w:lvl w:ilvl="8" w:tplc="71006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9">
    <w:multiLevelType w:val="hybridMultilevel"/>
    <w:lvl w:ilvl="0" w:tplc="88643877">
      <w:start w:val="1"/>
      <w:numFmt w:val="decimal"/>
      <w:lvlText w:val="%1."/>
      <w:lvlJc w:val="left"/>
      <w:pPr>
        <w:ind w:left="720" w:hanging="360"/>
      </w:pPr>
    </w:lvl>
    <w:lvl w:ilvl="1" w:tplc="88643877" w:tentative="1">
      <w:start w:val="1"/>
      <w:numFmt w:val="lowerLetter"/>
      <w:lvlText w:val="%2."/>
      <w:lvlJc w:val="left"/>
      <w:pPr>
        <w:ind w:left="1440" w:hanging="360"/>
      </w:pPr>
    </w:lvl>
    <w:lvl w:ilvl="2" w:tplc="88643877" w:tentative="1">
      <w:start w:val="1"/>
      <w:numFmt w:val="lowerRoman"/>
      <w:lvlText w:val="%3."/>
      <w:lvlJc w:val="right"/>
      <w:pPr>
        <w:ind w:left="2160" w:hanging="180"/>
      </w:pPr>
    </w:lvl>
    <w:lvl w:ilvl="3" w:tplc="88643877" w:tentative="1">
      <w:start w:val="1"/>
      <w:numFmt w:val="decimal"/>
      <w:lvlText w:val="%4."/>
      <w:lvlJc w:val="left"/>
      <w:pPr>
        <w:ind w:left="2880" w:hanging="360"/>
      </w:pPr>
    </w:lvl>
    <w:lvl w:ilvl="4" w:tplc="88643877" w:tentative="1">
      <w:start w:val="1"/>
      <w:numFmt w:val="lowerLetter"/>
      <w:lvlText w:val="%5."/>
      <w:lvlJc w:val="left"/>
      <w:pPr>
        <w:ind w:left="3600" w:hanging="360"/>
      </w:pPr>
    </w:lvl>
    <w:lvl w:ilvl="5" w:tplc="88643877" w:tentative="1">
      <w:start w:val="1"/>
      <w:numFmt w:val="lowerRoman"/>
      <w:lvlText w:val="%6."/>
      <w:lvlJc w:val="right"/>
      <w:pPr>
        <w:ind w:left="4320" w:hanging="180"/>
      </w:pPr>
    </w:lvl>
    <w:lvl w:ilvl="6" w:tplc="88643877" w:tentative="1">
      <w:start w:val="1"/>
      <w:numFmt w:val="decimal"/>
      <w:lvlText w:val="%7."/>
      <w:lvlJc w:val="left"/>
      <w:pPr>
        <w:ind w:left="5040" w:hanging="360"/>
      </w:pPr>
    </w:lvl>
    <w:lvl w:ilvl="7" w:tplc="88643877" w:tentative="1">
      <w:start w:val="1"/>
      <w:numFmt w:val="lowerLetter"/>
      <w:lvlText w:val="%8."/>
      <w:lvlJc w:val="left"/>
      <w:pPr>
        <w:ind w:left="5760" w:hanging="360"/>
      </w:pPr>
    </w:lvl>
    <w:lvl w:ilvl="8" w:tplc="88643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8">
    <w:multiLevelType w:val="hybridMultilevel"/>
    <w:lvl w:ilvl="0" w:tplc="40460289">
      <w:start w:val="1"/>
      <w:numFmt w:val="decimal"/>
      <w:lvlText w:val="%1."/>
      <w:lvlJc w:val="left"/>
      <w:pPr>
        <w:ind w:left="720" w:hanging="360"/>
      </w:pPr>
    </w:lvl>
    <w:lvl w:ilvl="1" w:tplc="40460289" w:tentative="1">
      <w:start w:val="1"/>
      <w:numFmt w:val="lowerLetter"/>
      <w:lvlText w:val="%2."/>
      <w:lvlJc w:val="left"/>
      <w:pPr>
        <w:ind w:left="1440" w:hanging="360"/>
      </w:pPr>
    </w:lvl>
    <w:lvl w:ilvl="2" w:tplc="40460289" w:tentative="1">
      <w:start w:val="1"/>
      <w:numFmt w:val="lowerRoman"/>
      <w:lvlText w:val="%3."/>
      <w:lvlJc w:val="right"/>
      <w:pPr>
        <w:ind w:left="2160" w:hanging="180"/>
      </w:pPr>
    </w:lvl>
    <w:lvl w:ilvl="3" w:tplc="40460289" w:tentative="1">
      <w:start w:val="1"/>
      <w:numFmt w:val="decimal"/>
      <w:lvlText w:val="%4."/>
      <w:lvlJc w:val="left"/>
      <w:pPr>
        <w:ind w:left="2880" w:hanging="360"/>
      </w:pPr>
    </w:lvl>
    <w:lvl w:ilvl="4" w:tplc="40460289" w:tentative="1">
      <w:start w:val="1"/>
      <w:numFmt w:val="lowerLetter"/>
      <w:lvlText w:val="%5."/>
      <w:lvlJc w:val="left"/>
      <w:pPr>
        <w:ind w:left="3600" w:hanging="360"/>
      </w:pPr>
    </w:lvl>
    <w:lvl w:ilvl="5" w:tplc="40460289" w:tentative="1">
      <w:start w:val="1"/>
      <w:numFmt w:val="lowerRoman"/>
      <w:lvlText w:val="%6."/>
      <w:lvlJc w:val="right"/>
      <w:pPr>
        <w:ind w:left="4320" w:hanging="180"/>
      </w:pPr>
    </w:lvl>
    <w:lvl w:ilvl="6" w:tplc="40460289" w:tentative="1">
      <w:start w:val="1"/>
      <w:numFmt w:val="decimal"/>
      <w:lvlText w:val="%7."/>
      <w:lvlJc w:val="left"/>
      <w:pPr>
        <w:ind w:left="5040" w:hanging="360"/>
      </w:pPr>
    </w:lvl>
    <w:lvl w:ilvl="7" w:tplc="40460289" w:tentative="1">
      <w:start w:val="1"/>
      <w:numFmt w:val="lowerLetter"/>
      <w:lvlText w:val="%8."/>
      <w:lvlJc w:val="left"/>
      <w:pPr>
        <w:ind w:left="5760" w:hanging="360"/>
      </w:pPr>
    </w:lvl>
    <w:lvl w:ilvl="8" w:tplc="40460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7">
    <w:multiLevelType w:val="hybridMultilevel"/>
    <w:lvl w:ilvl="0" w:tplc="15287956">
      <w:start w:val="1"/>
      <w:numFmt w:val="decimal"/>
      <w:lvlText w:val="%1."/>
      <w:lvlJc w:val="left"/>
      <w:pPr>
        <w:ind w:left="720" w:hanging="360"/>
      </w:pPr>
    </w:lvl>
    <w:lvl w:ilvl="1" w:tplc="15287956" w:tentative="1">
      <w:start w:val="1"/>
      <w:numFmt w:val="lowerLetter"/>
      <w:lvlText w:val="%2."/>
      <w:lvlJc w:val="left"/>
      <w:pPr>
        <w:ind w:left="1440" w:hanging="360"/>
      </w:pPr>
    </w:lvl>
    <w:lvl w:ilvl="2" w:tplc="15287956" w:tentative="1">
      <w:start w:val="1"/>
      <w:numFmt w:val="lowerRoman"/>
      <w:lvlText w:val="%3."/>
      <w:lvlJc w:val="right"/>
      <w:pPr>
        <w:ind w:left="2160" w:hanging="180"/>
      </w:pPr>
    </w:lvl>
    <w:lvl w:ilvl="3" w:tplc="15287956" w:tentative="1">
      <w:start w:val="1"/>
      <w:numFmt w:val="decimal"/>
      <w:lvlText w:val="%4."/>
      <w:lvlJc w:val="left"/>
      <w:pPr>
        <w:ind w:left="2880" w:hanging="360"/>
      </w:pPr>
    </w:lvl>
    <w:lvl w:ilvl="4" w:tplc="15287956" w:tentative="1">
      <w:start w:val="1"/>
      <w:numFmt w:val="lowerLetter"/>
      <w:lvlText w:val="%5."/>
      <w:lvlJc w:val="left"/>
      <w:pPr>
        <w:ind w:left="3600" w:hanging="360"/>
      </w:pPr>
    </w:lvl>
    <w:lvl w:ilvl="5" w:tplc="15287956" w:tentative="1">
      <w:start w:val="1"/>
      <w:numFmt w:val="lowerRoman"/>
      <w:lvlText w:val="%6."/>
      <w:lvlJc w:val="right"/>
      <w:pPr>
        <w:ind w:left="4320" w:hanging="180"/>
      </w:pPr>
    </w:lvl>
    <w:lvl w:ilvl="6" w:tplc="15287956" w:tentative="1">
      <w:start w:val="1"/>
      <w:numFmt w:val="decimal"/>
      <w:lvlText w:val="%7."/>
      <w:lvlJc w:val="left"/>
      <w:pPr>
        <w:ind w:left="5040" w:hanging="360"/>
      </w:pPr>
    </w:lvl>
    <w:lvl w:ilvl="7" w:tplc="15287956" w:tentative="1">
      <w:start w:val="1"/>
      <w:numFmt w:val="lowerLetter"/>
      <w:lvlText w:val="%8."/>
      <w:lvlJc w:val="left"/>
      <w:pPr>
        <w:ind w:left="5760" w:hanging="360"/>
      </w:pPr>
    </w:lvl>
    <w:lvl w:ilvl="8" w:tplc="15287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6">
    <w:multiLevelType w:val="hybridMultilevel"/>
    <w:lvl w:ilvl="0" w:tplc="78555298">
      <w:start w:val="1"/>
      <w:numFmt w:val="decimal"/>
      <w:lvlText w:val="%1."/>
      <w:lvlJc w:val="left"/>
      <w:pPr>
        <w:ind w:left="720" w:hanging="360"/>
      </w:pPr>
    </w:lvl>
    <w:lvl w:ilvl="1" w:tplc="78555298" w:tentative="1">
      <w:start w:val="1"/>
      <w:numFmt w:val="lowerLetter"/>
      <w:lvlText w:val="%2."/>
      <w:lvlJc w:val="left"/>
      <w:pPr>
        <w:ind w:left="1440" w:hanging="360"/>
      </w:pPr>
    </w:lvl>
    <w:lvl w:ilvl="2" w:tplc="78555298" w:tentative="1">
      <w:start w:val="1"/>
      <w:numFmt w:val="lowerRoman"/>
      <w:lvlText w:val="%3."/>
      <w:lvlJc w:val="right"/>
      <w:pPr>
        <w:ind w:left="2160" w:hanging="180"/>
      </w:pPr>
    </w:lvl>
    <w:lvl w:ilvl="3" w:tplc="78555298" w:tentative="1">
      <w:start w:val="1"/>
      <w:numFmt w:val="decimal"/>
      <w:lvlText w:val="%4."/>
      <w:lvlJc w:val="left"/>
      <w:pPr>
        <w:ind w:left="2880" w:hanging="360"/>
      </w:pPr>
    </w:lvl>
    <w:lvl w:ilvl="4" w:tplc="78555298" w:tentative="1">
      <w:start w:val="1"/>
      <w:numFmt w:val="lowerLetter"/>
      <w:lvlText w:val="%5."/>
      <w:lvlJc w:val="left"/>
      <w:pPr>
        <w:ind w:left="3600" w:hanging="360"/>
      </w:pPr>
    </w:lvl>
    <w:lvl w:ilvl="5" w:tplc="78555298" w:tentative="1">
      <w:start w:val="1"/>
      <w:numFmt w:val="lowerRoman"/>
      <w:lvlText w:val="%6."/>
      <w:lvlJc w:val="right"/>
      <w:pPr>
        <w:ind w:left="4320" w:hanging="180"/>
      </w:pPr>
    </w:lvl>
    <w:lvl w:ilvl="6" w:tplc="78555298" w:tentative="1">
      <w:start w:val="1"/>
      <w:numFmt w:val="decimal"/>
      <w:lvlText w:val="%7."/>
      <w:lvlJc w:val="left"/>
      <w:pPr>
        <w:ind w:left="5040" w:hanging="360"/>
      </w:pPr>
    </w:lvl>
    <w:lvl w:ilvl="7" w:tplc="78555298" w:tentative="1">
      <w:start w:val="1"/>
      <w:numFmt w:val="lowerLetter"/>
      <w:lvlText w:val="%8."/>
      <w:lvlJc w:val="left"/>
      <w:pPr>
        <w:ind w:left="5760" w:hanging="360"/>
      </w:pPr>
    </w:lvl>
    <w:lvl w:ilvl="8" w:tplc="78555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5">
    <w:multiLevelType w:val="hybridMultilevel"/>
    <w:lvl w:ilvl="0" w:tplc="46635201">
      <w:start w:val="1"/>
      <w:numFmt w:val="decimal"/>
      <w:lvlText w:val="%1."/>
      <w:lvlJc w:val="left"/>
      <w:pPr>
        <w:ind w:left="720" w:hanging="360"/>
      </w:pPr>
    </w:lvl>
    <w:lvl w:ilvl="1" w:tplc="46635201" w:tentative="1">
      <w:start w:val="1"/>
      <w:numFmt w:val="lowerLetter"/>
      <w:lvlText w:val="%2."/>
      <w:lvlJc w:val="left"/>
      <w:pPr>
        <w:ind w:left="1440" w:hanging="360"/>
      </w:pPr>
    </w:lvl>
    <w:lvl w:ilvl="2" w:tplc="46635201" w:tentative="1">
      <w:start w:val="1"/>
      <w:numFmt w:val="lowerRoman"/>
      <w:lvlText w:val="%3."/>
      <w:lvlJc w:val="right"/>
      <w:pPr>
        <w:ind w:left="2160" w:hanging="180"/>
      </w:pPr>
    </w:lvl>
    <w:lvl w:ilvl="3" w:tplc="46635201" w:tentative="1">
      <w:start w:val="1"/>
      <w:numFmt w:val="decimal"/>
      <w:lvlText w:val="%4."/>
      <w:lvlJc w:val="left"/>
      <w:pPr>
        <w:ind w:left="2880" w:hanging="360"/>
      </w:pPr>
    </w:lvl>
    <w:lvl w:ilvl="4" w:tplc="46635201" w:tentative="1">
      <w:start w:val="1"/>
      <w:numFmt w:val="lowerLetter"/>
      <w:lvlText w:val="%5."/>
      <w:lvlJc w:val="left"/>
      <w:pPr>
        <w:ind w:left="3600" w:hanging="360"/>
      </w:pPr>
    </w:lvl>
    <w:lvl w:ilvl="5" w:tplc="46635201" w:tentative="1">
      <w:start w:val="1"/>
      <w:numFmt w:val="lowerRoman"/>
      <w:lvlText w:val="%6."/>
      <w:lvlJc w:val="right"/>
      <w:pPr>
        <w:ind w:left="4320" w:hanging="180"/>
      </w:pPr>
    </w:lvl>
    <w:lvl w:ilvl="6" w:tplc="46635201" w:tentative="1">
      <w:start w:val="1"/>
      <w:numFmt w:val="decimal"/>
      <w:lvlText w:val="%7."/>
      <w:lvlJc w:val="left"/>
      <w:pPr>
        <w:ind w:left="5040" w:hanging="360"/>
      </w:pPr>
    </w:lvl>
    <w:lvl w:ilvl="7" w:tplc="46635201" w:tentative="1">
      <w:start w:val="1"/>
      <w:numFmt w:val="lowerLetter"/>
      <w:lvlText w:val="%8."/>
      <w:lvlJc w:val="left"/>
      <w:pPr>
        <w:ind w:left="5760" w:hanging="360"/>
      </w:pPr>
    </w:lvl>
    <w:lvl w:ilvl="8" w:tplc="46635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4">
    <w:multiLevelType w:val="hybridMultilevel"/>
    <w:lvl w:ilvl="0" w:tplc="76580298">
      <w:start w:val="1"/>
      <w:numFmt w:val="decimal"/>
      <w:lvlText w:val="%1."/>
      <w:lvlJc w:val="left"/>
      <w:pPr>
        <w:ind w:left="720" w:hanging="360"/>
      </w:pPr>
    </w:lvl>
    <w:lvl w:ilvl="1" w:tplc="76580298" w:tentative="1">
      <w:start w:val="1"/>
      <w:numFmt w:val="lowerLetter"/>
      <w:lvlText w:val="%2."/>
      <w:lvlJc w:val="left"/>
      <w:pPr>
        <w:ind w:left="1440" w:hanging="360"/>
      </w:pPr>
    </w:lvl>
    <w:lvl w:ilvl="2" w:tplc="76580298" w:tentative="1">
      <w:start w:val="1"/>
      <w:numFmt w:val="lowerRoman"/>
      <w:lvlText w:val="%3."/>
      <w:lvlJc w:val="right"/>
      <w:pPr>
        <w:ind w:left="2160" w:hanging="180"/>
      </w:pPr>
    </w:lvl>
    <w:lvl w:ilvl="3" w:tplc="76580298" w:tentative="1">
      <w:start w:val="1"/>
      <w:numFmt w:val="decimal"/>
      <w:lvlText w:val="%4."/>
      <w:lvlJc w:val="left"/>
      <w:pPr>
        <w:ind w:left="2880" w:hanging="360"/>
      </w:pPr>
    </w:lvl>
    <w:lvl w:ilvl="4" w:tplc="76580298" w:tentative="1">
      <w:start w:val="1"/>
      <w:numFmt w:val="lowerLetter"/>
      <w:lvlText w:val="%5."/>
      <w:lvlJc w:val="left"/>
      <w:pPr>
        <w:ind w:left="3600" w:hanging="360"/>
      </w:pPr>
    </w:lvl>
    <w:lvl w:ilvl="5" w:tplc="76580298" w:tentative="1">
      <w:start w:val="1"/>
      <w:numFmt w:val="lowerRoman"/>
      <w:lvlText w:val="%6."/>
      <w:lvlJc w:val="right"/>
      <w:pPr>
        <w:ind w:left="4320" w:hanging="180"/>
      </w:pPr>
    </w:lvl>
    <w:lvl w:ilvl="6" w:tplc="76580298" w:tentative="1">
      <w:start w:val="1"/>
      <w:numFmt w:val="decimal"/>
      <w:lvlText w:val="%7."/>
      <w:lvlJc w:val="left"/>
      <w:pPr>
        <w:ind w:left="5040" w:hanging="360"/>
      </w:pPr>
    </w:lvl>
    <w:lvl w:ilvl="7" w:tplc="76580298" w:tentative="1">
      <w:start w:val="1"/>
      <w:numFmt w:val="lowerLetter"/>
      <w:lvlText w:val="%8."/>
      <w:lvlJc w:val="left"/>
      <w:pPr>
        <w:ind w:left="5760" w:hanging="360"/>
      </w:pPr>
    </w:lvl>
    <w:lvl w:ilvl="8" w:tplc="76580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3">
    <w:multiLevelType w:val="hybridMultilevel"/>
    <w:lvl w:ilvl="0" w:tplc="21346587">
      <w:start w:val="1"/>
      <w:numFmt w:val="decimal"/>
      <w:lvlText w:val="%1."/>
      <w:lvlJc w:val="left"/>
      <w:pPr>
        <w:ind w:left="720" w:hanging="360"/>
      </w:pPr>
    </w:lvl>
    <w:lvl w:ilvl="1" w:tplc="21346587" w:tentative="1">
      <w:start w:val="1"/>
      <w:numFmt w:val="lowerLetter"/>
      <w:lvlText w:val="%2."/>
      <w:lvlJc w:val="left"/>
      <w:pPr>
        <w:ind w:left="1440" w:hanging="360"/>
      </w:pPr>
    </w:lvl>
    <w:lvl w:ilvl="2" w:tplc="21346587" w:tentative="1">
      <w:start w:val="1"/>
      <w:numFmt w:val="lowerRoman"/>
      <w:lvlText w:val="%3."/>
      <w:lvlJc w:val="right"/>
      <w:pPr>
        <w:ind w:left="2160" w:hanging="180"/>
      </w:pPr>
    </w:lvl>
    <w:lvl w:ilvl="3" w:tplc="21346587" w:tentative="1">
      <w:start w:val="1"/>
      <w:numFmt w:val="decimal"/>
      <w:lvlText w:val="%4."/>
      <w:lvlJc w:val="left"/>
      <w:pPr>
        <w:ind w:left="2880" w:hanging="360"/>
      </w:pPr>
    </w:lvl>
    <w:lvl w:ilvl="4" w:tplc="21346587" w:tentative="1">
      <w:start w:val="1"/>
      <w:numFmt w:val="lowerLetter"/>
      <w:lvlText w:val="%5."/>
      <w:lvlJc w:val="left"/>
      <w:pPr>
        <w:ind w:left="3600" w:hanging="360"/>
      </w:pPr>
    </w:lvl>
    <w:lvl w:ilvl="5" w:tplc="21346587" w:tentative="1">
      <w:start w:val="1"/>
      <w:numFmt w:val="lowerRoman"/>
      <w:lvlText w:val="%6."/>
      <w:lvlJc w:val="right"/>
      <w:pPr>
        <w:ind w:left="4320" w:hanging="180"/>
      </w:pPr>
    </w:lvl>
    <w:lvl w:ilvl="6" w:tplc="21346587" w:tentative="1">
      <w:start w:val="1"/>
      <w:numFmt w:val="decimal"/>
      <w:lvlText w:val="%7."/>
      <w:lvlJc w:val="left"/>
      <w:pPr>
        <w:ind w:left="5040" w:hanging="360"/>
      </w:pPr>
    </w:lvl>
    <w:lvl w:ilvl="7" w:tplc="21346587" w:tentative="1">
      <w:start w:val="1"/>
      <w:numFmt w:val="lowerLetter"/>
      <w:lvlText w:val="%8."/>
      <w:lvlJc w:val="left"/>
      <w:pPr>
        <w:ind w:left="5760" w:hanging="360"/>
      </w:pPr>
    </w:lvl>
    <w:lvl w:ilvl="8" w:tplc="21346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2">
    <w:multiLevelType w:val="hybridMultilevel"/>
    <w:lvl w:ilvl="0" w:tplc="54634012">
      <w:start w:val="1"/>
      <w:numFmt w:val="decimal"/>
      <w:lvlText w:val="%1."/>
      <w:lvlJc w:val="left"/>
      <w:pPr>
        <w:ind w:left="720" w:hanging="360"/>
      </w:pPr>
    </w:lvl>
    <w:lvl w:ilvl="1" w:tplc="54634012" w:tentative="1">
      <w:start w:val="1"/>
      <w:numFmt w:val="lowerLetter"/>
      <w:lvlText w:val="%2."/>
      <w:lvlJc w:val="left"/>
      <w:pPr>
        <w:ind w:left="1440" w:hanging="360"/>
      </w:pPr>
    </w:lvl>
    <w:lvl w:ilvl="2" w:tplc="54634012" w:tentative="1">
      <w:start w:val="1"/>
      <w:numFmt w:val="lowerRoman"/>
      <w:lvlText w:val="%3."/>
      <w:lvlJc w:val="right"/>
      <w:pPr>
        <w:ind w:left="2160" w:hanging="180"/>
      </w:pPr>
    </w:lvl>
    <w:lvl w:ilvl="3" w:tplc="54634012" w:tentative="1">
      <w:start w:val="1"/>
      <w:numFmt w:val="decimal"/>
      <w:lvlText w:val="%4."/>
      <w:lvlJc w:val="left"/>
      <w:pPr>
        <w:ind w:left="2880" w:hanging="360"/>
      </w:pPr>
    </w:lvl>
    <w:lvl w:ilvl="4" w:tplc="54634012" w:tentative="1">
      <w:start w:val="1"/>
      <w:numFmt w:val="lowerLetter"/>
      <w:lvlText w:val="%5."/>
      <w:lvlJc w:val="left"/>
      <w:pPr>
        <w:ind w:left="3600" w:hanging="360"/>
      </w:pPr>
    </w:lvl>
    <w:lvl w:ilvl="5" w:tplc="54634012" w:tentative="1">
      <w:start w:val="1"/>
      <w:numFmt w:val="lowerRoman"/>
      <w:lvlText w:val="%6."/>
      <w:lvlJc w:val="right"/>
      <w:pPr>
        <w:ind w:left="4320" w:hanging="180"/>
      </w:pPr>
    </w:lvl>
    <w:lvl w:ilvl="6" w:tplc="54634012" w:tentative="1">
      <w:start w:val="1"/>
      <w:numFmt w:val="decimal"/>
      <w:lvlText w:val="%7."/>
      <w:lvlJc w:val="left"/>
      <w:pPr>
        <w:ind w:left="5040" w:hanging="360"/>
      </w:pPr>
    </w:lvl>
    <w:lvl w:ilvl="7" w:tplc="54634012" w:tentative="1">
      <w:start w:val="1"/>
      <w:numFmt w:val="lowerLetter"/>
      <w:lvlText w:val="%8."/>
      <w:lvlJc w:val="left"/>
      <w:pPr>
        <w:ind w:left="5760" w:hanging="360"/>
      </w:pPr>
    </w:lvl>
    <w:lvl w:ilvl="8" w:tplc="54634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1">
    <w:multiLevelType w:val="hybridMultilevel"/>
    <w:lvl w:ilvl="0" w:tplc="80122557">
      <w:start w:val="1"/>
      <w:numFmt w:val="decimal"/>
      <w:lvlText w:val="%1."/>
      <w:lvlJc w:val="left"/>
      <w:pPr>
        <w:ind w:left="720" w:hanging="360"/>
      </w:pPr>
    </w:lvl>
    <w:lvl w:ilvl="1" w:tplc="80122557" w:tentative="1">
      <w:start w:val="1"/>
      <w:numFmt w:val="lowerLetter"/>
      <w:lvlText w:val="%2."/>
      <w:lvlJc w:val="left"/>
      <w:pPr>
        <w:ind w:left="1440" w:hanging="360"/>
      </w:pPr>
    </w:lvl>
    <w:lvl w:ilvl="2" w:tplc="80122557" w:tentative="1">
      <w:start w:val="1"/>
      <w:numFmt w:val="lowerRoman"/>
      <w:lvlText w:val="%3."/>
      <w:lvlJc w:val="right"/>
      <w:pPr>
        <w:ind w:left="2160" w:hanging="180"/>
      </w:pPr>
    </w:lvl>
    <w:lvl w:ilvl="3" w:tplc="80122557" w:tentative="1">
      <w:start w:val="1"/>
      <w:numFmt w:val="decimal"/>
      <w:lvlText w:val="%4."/>
      <w:lvlJc w:val="left"/>
      <w:pPr>
        <w:ind w:left="2880" w:hanging="360"/>
      </w:pPr>
    </w:lvl>
    <w:lvl w:ilvl="4" w:tplc="80122557" w:tentative="1">
      <w:start w:val="1"/>
      <w:numFmt w:val="lowerLetter"/>
      <w:lvlText w:val="%5."/>
      <w:lvlJc w:val="left"/>
      <w:pPr>
        <w:ind w:left="3600" w:hanging="360"/>
      </w:pPr>
    </w:lvl>
    <w:lvl w:ilvl="5" w:tplc="80122557" w:tentative="1">
      <w:start w:val="1"/>
      <w:numFmt w:val="lowerRoman"/>
      <w:lvlText w:val="%6."/>
      <w:lvlJc w:val="right"/>
      <w:pPr>
        <w:ind w:left="4320" w:hanging="180"/>
      </w:pPr>
    </w:lvl>
    <w:lvl w:ilvl="6" w:tplc="80122557" w:tentative="1">
      <w:start w:val="1"/>
      <w:numFmt w:val="decimal"/>
      <w:lvlText w:val="%7."/>
      <w:lvlJc w:val="left"/>
      <w:pPr>
        <w:ind w:left="5040" w:hanging="360"/>
      </w:pPr>
    </w:lvl>
    <w:lvl w:ilvl="7" w:tplc="80122557" w:tentative="1">
      <w:start w:val="1"/>
      <w:numFmt w:val="lowerLetter"/>
      <w:lvlText w:val="%8."/>
      <w:lvlJc w:val="left"/>
      <w:pPr>
        <w:ind w:left="5760" w:hanging="360"/>
      </w:pPr>
    </w:lvl>
    <w:lvl w:ilvl="8" w:tplc="80122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0">
    <w:multiLevelType w:val="hybridMultilevel"/>
    <w:lvl w:ilvl="0" w:tplc="77022197">
      <w:start w:val="1"/>
      <w:numFmt w:val="decimal"/>
      <w:lvlText w:val="%1."/>
      <w:lvlJc w:val="left"/>
      <w:pPr>
        <w:ind w:left="720" w:hanging="360"/>
      </w:pPr>
    </w:lvl>
    <w:lvl w:ilvl="1" w:tplc="77022197" w:tentative="1">
      <w:start w:val="1"/>
      <w:numFmt w:val="lowerLetter"/>
      <w:lvlText w:val="%2."/>
      <w:lvlJc w:val="left"/>
      <w:pPr>
        <w:ind w:left="1440" w:hanging="360"/>
      </w:pPr>
    </w:lvl>
    <w:lvl w:ilvl="2" w:tplc="77022197" w:tentative="1">
      <w:start w:val="1"/>
      <w:numFmt w:val="lowerRoman"/>
      <w:lvlText w:val="%3."/>
      <w:lvlJc w:val="right"/>
      <w:pPr>
        <w:ind w:left="2160" w:hanging="180"/>
      </w:pPr>
    </w:lvl>
    <w:lvl w:ilvl="3" w:tplc="77022197" w:tentative="1">
      <w:start w:val="1"/>
      <w:numFmt w:val="decimal"/>
      <w:lvlText w:val="%4."/>
      <w:lvlJc w:val="left"/>
      <w:pPr>
        <w:ind w:left="2880" w:hanging="360"/>
      </w:pPr>
    </w:lvl>
    <w:lvl w:ilvl="4" w:tplc="77022197" w:tentative="1">
      <w:start w:val="1"/>
      <w:numFmt w:val="lowerLetter"/>
      <w:lvlText w:val="%5."/>
      <w:lvlJc w:val="left"/>
      <w:pPr>
        <w:ind w:left="3600" w:hanging="360"/>
      </w:pPr>
    </w:lvl>
    <w:lvl w:ilvl="5" w:tplc="77022197" w:tentative="1">
      <w:start w:val="1"/>
      <w:numFmt w:val="lowerRoman"/>
      <w:lvlText w:val="%6."/>
      <w:lvlJc w:val="right"/>
      <w:pPr>
        <w:ind w:left="4320" w:hanging="180"/>
      </w:pPr>
    </w:lvl>
    <w:lvl w:ilvl="6" w:tplc="77022197" w:tentative="1">
      <w:start w:val="1"/>
      <w:numFmt w:val="decimal"/>
      <w:lvlText w:val="%7."/>
      <w:lvlJc w:val="left"/>
      <w:pPr>
        <w:ind w:left="5040" w:hanging="360"/>
      </w:pPr>
    </w:lvl>
    <w:lvl w:ilvl="7" w:tplc="77022197" w:tentative="1">
      <w:start w:val="1"/>
      <w:numFmt w:val="lowerLetter"/>
      <w:lvlText w:val="%8."/>
      <w:lvlJc w:val="left"/>
      <w:pPr>
        <w:ind w:left="5760" w:hanging="360"/>
      </w:pPr>
    </w:lvl>
    <w:lvl w:ilvl="8" w:tplc="77022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9">
    <w:multiLevelType w:val="hybridMultilevel"/>
    <w:lvl w:ilvl="0" w:tplc="11925517">
      <w:start w:val="1"/>
      <w:numFmt w:val="decimal"/>
      <w:lvlText w:val="%1."/>
      <w:lvlJc w:val="left"/>
      <w:pPr>
        <w:ind w:left="720" w:hanging="360"/>
      </w:pPr>
    </w:lvl>
    <w:lvl w:ilvl="1" w:tplc="11925517" w:tentative="1">
      <w:start w:val="1"/>
      <w:numFmt w:val="lowerLetter"/>
      <w:lvlText w:val="%2."/>
      <w:lvlJc w:val="left"/>
      <w:pPr>
        <w:ind w:left="1440" w:hanging="360"/>
      </w:pPr>
    </w:lvl>
    <w:lvl w:ilvl="2" w:tplc="11925517" w:tentative="1">
      <w:start w:val="1"/>
      <w:numFmt w:val="lowerRoman"/>
      <w:lvlText w:val="%3."/>
      <w:lvlJc w:val="right"/>
      <w:pPr>
        <w:ind w:left="2160" w:hanging="180"/>
      </w:pPr>
    </w:lvl>
    <w:lvl w:ilvl="3" w:tplc="11925517" w:tentative="1">
      <w:start w:val="1"/>
      <w:numFmt w:val="decimal"/>
      <w:lvlText w:val="%4."/>
      <w:lvlJc w:val="left"/>
      <w:pPr>
        <w:ind w:left="2880" w:hanging="360"/>
      </w:pPr>
    </w:lvl>
    <w:lvl w:ilvl="4" w:tplc="11925517" w:tentative="1">
      <w:start w:val="1"/>
      <w:numFmt w:val="lowerLetter"/>
      <w:lvlText w:val="%5."/>
      <w:lvlJc w:val="left"/>
      <w:pPr>
        <w:ind w:left="3600" w:hanging="360"/>
      </w:pPr>
    </w:lvl>
    <w:lvl w:ilvl="5" w:tplc="11925517" w:tentative="1">
      <w:start w:val="1"/>
      <w:numFmt w:val="lowerRoman"/>
      <w:lvlText w:val="%6."/>
      <w:lvlJc w:val="right"/>
      <w:pPr>
        <w:ind w:left="4320" w:hanging="180"/>
      </w:pPr>
    </w:lvl>
    <w:lvl w:ilvl="6" w:tplc="11925517" w:tentative="1">
      <w:start w:val="1"/>
      <w:numFmt w:val="decimal"/>
      <w:lvlText w:val="%7."/>
      <w:lvlJc w:val="left"/>
      <w:pPr>
        <w:ind w:left="5040" w:hanging="360"/>
      </w:pPr>
    </w:lvl>
    <w:lvl w:ilvl="7" w:tplc="11925517" w:tentative="1">
      <w:start w:val="1"/>
      <w:numFmt w:val="lowerLetter"/>
      <w:lvlText w:val="%8."/>
      <w:lvlJc w:val="left"/>
      <w:pPr>
        <w:ind w:left="5760" w:hanging="360"/>
      </w:pPr>
    </w:lvl>
    <w:lvl w:ilvl="8" w:tplc="11925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8">
    <w:multiLevelType w:val="hybridMultilevel"/>
    <w:lvl w:ilvl="0" w:tplc="81139447">
      <w:start w:val="1"/>
      <w:numFmt w:val="decimal"/>
      <w:lvlText w:val="%1."/>
      <w:lvlJc w:val="left"/>
      <w:pPr>
        <w:ind w:left="720" w:hanging="360"/>
      </w:pPr>
    </w:lvl>
    <w:lvl w:ilvl="1" w:tplc="81139447" w:tentative="1">
      <w:start w:val="1"/>
      <w:numFmt w:val="lowerLetter"/>
      <w:lvlText w:val="%2."/>
      <w:lvlJc w:val="left"/>
      <w:pPr>
        <w:ind w:left="1440" w:hanging="360"/>
      </w:pPr>
    </w:lvl>
    <w:lvl w:ilvl="2" w:tplc="81139447" w:tentative="1">
      <w:start w:val="1"/>
      <w:numFmt w:val="lowerRoman"/>
      <w:lvlText w:val="%3."/>
      <w:lvlJc w:val="right"/>
      <w:pPr>
        <w:ind w:left="2160" w:hanging="180"/>
      </w:pPr>
    </w:lvl>
    <w:lvl w:ilvl="3" w:tplc="81139447" w:tentative="1">
      <w:start w:val="1"/>
      <w:numFmt w:val="decimal"/>
      <w:lvlText w:val="%4."/>
      <w:lvlJc w:val="left"/>
      <w:pPr>
        <w:ind w:left="2880" w:hanging="360"/>
      </w:pPr>
    </w:lvl>
    <w:lvl w:ilvl="4" w:tplc="81139447" w:tentative="1">
      <w:start w:val="1"/>
      <w:numFmt w:val="lowerLetter"/>
      <w:lvlText w:val="%5."/>
      <w:lvlJc w:val="left"/>
      <w:pPr>
        <w:ind w:left="3600" w:hanging="360"/>
      </w:pPr>
    </w:lvl>
    <w:lvl w:ilvl="5" w:tplc="81139447" w:tentative="1">
      <w:start w:val="1"/>
      <w:numFmt w:val="lowerRoman"/>
      <w:lvlText w:val="%6."/>
      <w:lvlJc w:val="right"/>
      <w:pPr>
        <w:ind w:left="4320" w:hanging="180"/>
      </w:pPr>
    </w:lvl>
    <w:lvl w:ilvl="6" w:tplc="81139447" w:tentative="1">
      <w:start w:val="1"/>
      <w:numFmt w:val="decimal"/>
      <w:lvlText w:val="%7."/>
      <w:lvlJc w:val="left"/>
      <w:pPr>
        <w:ind w:left="5040" w:hanging="360"/>
      </w:pPr>
    </w:lvl>
    <w:lvl w:ilvl="7" w:tplc="81139447" w:tentative="1">
      <w:start w:val="1"/>
      <w:numFmt w:val="lowerLetter"/>
      <w:lvlText w:val="%8."/>
      <w:lvlJc w:val="left"/>
      <w:pPr>
        <w:ind w:left="5760" w:hanging="360"/>
      </w:pPr>
    </w:lvl>
    <w:lvl w:ilvl="8" w:tplc="81139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7">
    <w:multiLevelType w:val="hybridMultilevel"/>
    <w:lvl w:ilvl="0" w:tplc="75130175">
      <w:start w:val="1"/>
      <w:numFmt w:val="decimal"/>
      <w:lvlText w:val="%1."/>
      <w:lvlJc w:val="left"/>
      <w:pPr>
        <w:ind w:left="720" w:hanging="360"/>
      </w:pPr>
    </w:lvl>
    <w:lvl w:ilvl="1" w:tplc="75130175" w:tentative="1">
      <w:start w:val="1"/>
      <w:numFmt w:val="lowerLetter"/>
      <w:lvlText w:val="%2."/>
      <w:lvlJc w:val="left"/>
      <w:pPr>
        <w:ind w:left="1440" w:hanging="360"/>
      </w:pPr>
    </w:lvl>
    <w:lvl w:ilvl="2" w:tplc="75130175" w:tentative="1">
      <w:start w:val="1"/>
      <w:numFmt w:val="lowerRoman"/>
      <w:lvlText w:val="%3."/>
      <w:lvlJc w:val="right"/>
      <w:pPr>
        <w:ind w:left="2160" w:hanging="180"/>
      </w:pPr>
    </w:lvl>
    <w:lvl w:ilvl="3" w:tplc="75130175" w:tentative="1">
      <w:start w:val="1"/>
      <w:numFmt w:val="decimal"/>
      <w:lvlText w:val="%4."/>
      <w:lvlJc w:val="left"/>
      <w:pPr>
        <w:ind w:left="2880" w:hanging="360"/>
      </w:pPr>
    </w:lvl>
    <w:lvl w:ilvl="4" w:tplc="75130175" w:tentative="1">
      <w:start w:val="1"/>
      <w:numFmt w:val="lowerLetter"/>
      <w:lvlText w:val="%5."/>
      <w:lvlJc w:val="left"/>
      <w:pPr>
        <w:ind w:left="3600" w:hanging="360"/>
      </w:pPr>
    </w:lvl>
    <w:lvl w:ilvl="5" w:tplc="75130175" w:tentative="1">
      <w:start w:val="1"/>
      <w:numFmt w:val="lowerRoman"/>
      <w:lvlText w:val="%6."/>
      <w:lvlJc w:val="right"/>
      <w:pPr>
        <w:ind w:left="4320" w:hanging="180"/>
      </w:pPr>
    </w:lvl>
    <w:lvl w:ilvl="6" w:tplc="75130175" w:tentative="1">
      <w:start w:val="1"/>
      <w:numFmt w:val="decimal"/>
      <w:lvlText w:val="%7."/>
      <w:lvlJc w:val="left"/>
      <w:pPr>
        <w:ind w:left="5040" w:hanging="360"/>
      </w:pPr>
    </w:lvl>
    <w:lvl w:ilvl="7" w:tplc="75130175" w:tentative="1">
      <w:start w:val="1"/>
      <w:numFmt w:val="lowerLetter"/>
      <w:lvlText w:val="%8."/>
      <w:lvlJc w:val="left"/>
      <w:pPr>
        <w:ind w:left="5760" w:hanging="360"/>
      </w:pPr>
    </w:lvl>
    <w:lvl w:ilvl="8" w:tplc="75130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6">
    <w:multiLevelType w:val="hybridMultilevel"/>
    <w:lvl w:ilvl="0" w:tplc="93817321">
      <w:start w:val="1"/>
      <w:numFmt w:val="decimal"/>
      <w:lvlText w:val="%1."/>
      <w:lvlJc w:val="left"/>
      <w:pPr>
        <w:ind w:left="720" w:hanging="360"/>
      </w:pPr>
    </w:lvl>
    <w:lvl w:ilvl="1" w:tplc="93817321" w:tentative="1">
      <w:start w:val="1"/>
      <w:numFmt w:val="lowerLetter"/>
      <w:lvlText w:val="%2."/>
      <w:lvlJc w:val="left"/>
      <w:pPr>
        <w:ind w:left="1440" w:hanging="360"/>
      </w:pPr>
    </w:lvl>
    <w:lvl w:ilvl="2" w:tplc="93817321" w:tentative="1">
      <w:start w:val="1"/>
      <w:numFmt w:val="lowerRoman"/>
      <w:lvlText w:val="%3."/>
      <w:lvlJc w:val="right"/>
      <w:pPr>
        <w:ind w:left="2160" w:hanging="180"/>
      </w:pPr>
    </w:lvl>
    <w:lvl w:ilvl="3" w:tplc="93817321" w:tentative="1">
      <w:start w:val="1"/>
      <w:numFmt w:val="decimal"/>
      <w:lvlText w:val="%4."/>
      <w:lvlJc w:val="left"/>
      <w:pPr>
        <w:ind w:left="2880" w:hanging="360"/>
      </w:pPr>
    </w:lvl>
    <w:lvl w:ilvl="4" w:tplc="93817321" w:tentative="1">
      <w:start w:val="1"/>
      <w:numFmt w:val="lowerLetter"/>
      <w:lvlText w:val="%5."/>
      <w:lvlJc w:val="left"/>
      <w:pPr>
        <w:ind w:left="3600" w:hanging="360"/>
      </w:pPr>
    </w:lvl>
    <w:lvl w:ilvl="5" w:tplc="93817321" w:tentative="1">
      <w:start w:val="1"/>
      <w:numFmt w:val="lowerRoman"/>
      <w:lvlText w:val="%6."/>
      <w:lvlJc w:val="right"/>
      <w:pPr>
        <w:ind w:left="4320" w:hanging="180"/>
      </w:pPr>
    </w:lvl>
    <w:lvl w:ilvl="6" w:tplc="93817321" w:tentative="1">
      <w:start w:val="1"/>
      <w:numFmt w:val="decimal"/>
      <w:lvlText w:val="%7."/>
      <w:lvlJc w:val="left"/>
      <w:pPr>
        <w:ind w:left="5040" w:hanging="360"/>
      </w:pPr>
    </w:lvl>
    <w:lvl w:ilvl="7" w:tplc="93817321" w:tentative="1">
      <w:start w:val="1"/>
      <w:numFmt w:val="lowerLetter"/>
      <w:lvlText w:val="%8."/>
      <w:lvlJc w:val="left"/>
      <w:pPr>
        <w:ind w:left="5760" w:hanging="360"/>
      </w:pPr>
    </w:lvl>
    <w:lvl w:ilvl="8" w:tplc="93817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5">
    <w:multiLevelType w:val="hybridMultilevel"/>
    <w:lvl w:ilvl="0" w:tplc="42965436">
      <w:start w:val="1"/>
      <w:numFmt w:val="decimal"/>
      <w:lvlText w:val="%1."/>
      <w:lvlJc w:val="left"/>
      <w:pPr>
        <w:ind w:left="720" w:hanging="360"/>
      </w:pPr>
    </w:lvl>
    <w:lvl w:ilvl="1" w:tplc="42965436" w:tentative="1">
      <w:start w:val="1"/>
      <w:numFmt w:val="lowerLetter"/>
      <w:lvlText w:val="%2."/>
      <w:lvlJc w:val="left"/>
      <w:pPr>
        <w:ind w:left="1440" w:hanging="360"/>
      </w:pPr>
    </w:lvl>
    <w:lvl w:ilvl="2" w:tplc="42965436" w:tentative="1">
      <w:start w:val="1"/>
      <w:numFmt w:val="lowerRoman"/>
      <w:lvlText w:val="%3."/>
      <w:lvlJc w:val="right"/>
      <w:pPr>
        <w:ind w:left="2160" w:hanging="180"/>
      </w:pPr>
    </w:lvl>
    <w:lvl w:ilvl="3" w:tplc="42965436" w:tentative="1">
      <w:start w:val="1"/>
      <w:numFmt w:val="decimal"/>
      <w:lvlText w:val="%4."/>
      <w:lvlJc w:val="left"/>
      <w:pPr>
        <w:ind w:left="2880" w:hanging="360"/>
      </w:pPr>
    </w:lvl>
    <w:lvl w:ilvl="4" w:tplc="42965436" w:tentative="1">
      <w:start w:val="1"/>
      <w:numFmt w:val="lowerLetter"/>
      <w:lvlText w:val="%5."/>
      <w:lvlJc w:val="left"/>
      <w:pPr>
        <w:ind w:left="3600" w:hanging="360"/>
      </w:pPr>
    </w:lvl>
    <w:lvl w:ilvl="5" w:tplc="42965436" w:tentative="1">
      <w:start w:val="1"/>
      <w:numFmt w:val="lowerRoman"/>
      <w:lvlText w:val="%6."/>
      <w:lvlJc w:val="right"/>
      <w:pPr>
        <w:ind w:left="4320" w:hanging="180"/>
      </w:pPr>
    </w:lvl>
    <w:lvl w:ilvl="6" w:tplc="42965436" w:tentative="1">
      <w:start w:val="1"/>
      <w:numFmt w:val="decimal"/>
      <w:lvlText w:val="%7."/>
      <w:lvlJc w:val="left"/>
      <w:pPr>
        <w:ind w:left="5040" w:hanging="360"/>
      </w:pPr>
    </w:lvl>
    <w:lvl w:ilvl="7" w:tplc="42965436" w:tentative="1">
      <w:start w:val="1"/>
      <w:numFmt w:val="lowerLetter"/>
      <w:lvlText w:val="%8."/>
      <w:lvlJc w:val="left"/>
      <w:pPr>
        <w:ind w:left="5760" w:hanging="360"/>
      </w:pPr>
    </w:lvl>
    <w:lvl w:ilvl="8" w:tplc="42965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4">
    <w:multiLevelType w:val="hybridMultilevel"/>
    <w:lvl w:ilvl="0" w:tplc="22647585">
      <w:start w:val="1"/>
      <w:numFmt w:val="decimal"/>
      <w:lvlText w:val="%1."/>
      <w:lvlJc w:val="left"/>
      <w:pPr>
        <w:ind w:left="720" w:hanging="360"/>
      </w:pPr>
    </w:lvl>
    <w:lvl w:ilvl="1" w:tplc="22647585" w:tentative="1">
      <w:start w:val="1"/>
      <w:numFmt w:val="lowerLetter"/>
      <w:lvlText w:val="%2."/>
      <w:lvlJc w:val="left"/>
      <w:pPr>
        <w:ind w:left="1440" w:hanging="360"/>
      </w:pPr>
    </w:lvl>
    <w:lvl w:ilvl="2" w:tplc="22647585" w:tentative="1">
      <w:start w:val="1"/>
      <w:numFmt w:val="lowerRoman"/>
      <w:lvlText w:val="%3."/>
      <w:lvlJc w:val="right"/>
      <w:pPr>
        <w:ind w:left="2160" w:hanging="180"/>
      </w:pPr>
    </w:lvl>
    <w:lvl w:ilvl="3" w:tplc="22647585" w:tentative="1">
      <w:start w:val="1"/>
      <w:numFmt w:val="decimal"/>
      <w:lvlText w:val="%4."/>
      <w:lvlJc w:val="left"/>
      <w:pPr>
        <w:ind w:left="2880" w:hanging="360"/>
      </w:pPr>
    </w:lvl>
    <w:lvl w:ilvl="4" w:tplc="22647585" w:tentative="1">
      <w:start w:val="1"/>
      <w:numFmt w:val="lowerLetter"/>
      <w:lvlText w:val="%5."/>
      <w:lvlJc w:val="left"/>
      <w:pPr>
        <w:ind w:left="3600" w:hanging="360"/>
      </w:pPr>
    </w:lvl>
    <w:lvl w:ilvl="5" w:tplc="22647585" w:tentative="1">
      <w:start w:val="1"/>
      <w:numFmt w:val="lowerRoman"/>
      <w:lvlText w:val="%6."/>
      <w:lvlJc w:val="right"/>
      <w:pPr>
        <w:ind w:left="4320" w:hanging="180"/>
      </w:pPr>
    </w:lvl>
    <w:lvl w:ilvl="6" w:tplc="22647585" w:tentative="1">
      <w:start w:val="1"/>
      <w:numFmt w:val="decimal"/>
      <w:lvlText w:val="%7."/>
      <w:lvlJc w:val="left"/>
      <w:pPr>
        <w:ind w:left="5040" w:hanging="360"/>
      </w:pPr>
    </w:lvl>
    <w:lvl w:ilvl="7" w:tplc="22647585" w:tentative="1">
      <w:start w:val="1"/>
      <w:numFmt w:val="lowerLetter"/>
      <w:lvlText w:val="%8."/>
      <w:lvlJc w:val="left"/>
      <w:pPr>
        <w:ind w:left="5760" w:hanging="360"/>
      </w:pPr>
    </w:lvl>
    <w:lvl w:ilvl="8" w:tplc="22647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3">
    <w:multiLevelType w:val="hybridMultilevel"/>
    <w:lvl w:ilvl="0" w:tplc="70432350">
      <w:start w:val="1"/>
      <w:numFmt w:val="decimal"/>
      <w:lvlText w:val="%1."/>
      <w:lvlJc w:val="left"/>
      <w:pPr>
        <w:ind w:left="720" w:hanging="360"/>
      </w:pPr>
    </w:lvl>
    <w:lvl w:ilvl="1" w:tplc="70432350" w:tentative="1">
      <w:start w:val="1"/>
      <w:numFmt w:val="lowerLetter"/>
      <w:lvlText w:val="%2."/>
      <w:lvlJc w:val="left"/>
      <w:pPr>
        <w:ind w:left="1440" w:hanging="360"/>
      </w:pPr>
    </w:lvl>
    <w:lvl w:ilvl="2" w:tplc="70432350" w:tentative="1">
      <w:start w:val="1"/>
      <w:numFmt w:val="lowerRoman"/>
      <w:lvlText w:val="%3."/>
      <w:lvlJc w:val="right"/>
      <w:pPr>
        <w:ind w:left="2160" w:hanging="180"/>
      </w:pPr>
    </w:lvl>
    <w:lvl w:ilvl="3" w:tplc="70432350" w:tentative="1">
      <w:start w:val="1"/>
      <w:numFmt w:val="decimal"/>
      <w:lvlText w:val="%4."/>
      <w:lvlJc w:val="left"/>
      <w:pPr>
        <w:ind w:left="2880" w:hanging="360"/>
      </w:pPr>
    </w:lvl>
    <w:lvl w:ilvl="4" w:tplc="70432350" w:tentative="1">
      <w:start w:val="1"/>
      <w:numFmt w:val="lowerLetter"/>
      <w:lvlText w:val="%5."/>
      <w:lvlJc w:val="left"/>
      <w:pPr>
        <w:ind w:left="3600" w:hanging="360"/>
      </w:pPr>
    </w:lvl>
    <w:lvl w:ilvl="5" w:tplc="70432350" w:tentative="1">
      <w:start w:val="1"/>
      <w:numFmt w:val="lowerRoman"/>
      <w:lvlText w:val="%6."/>
      <w:lvlJc w:val="right"/>
      <w:pPr>
        <w:ind w:left="4320" w:hanging="180"/>
      </w:pPr>
    </w:lvl>
    <w:lvl w:ilvl="6" w:tplc="70432350" w:tentative="1">
      <w:start w:val="1"/>
      <w:numFmt w:val="decimal"/>
      <w:lvlText w:val="%7."/>
      <w:lvlJc w:val="left"/>
      <w:pPr>
        <w:ind w:left="5040" w:hanging="360"/>
      </w:pPr>
    </w:lvl>
    <w:lvl w:ilvl="7" w:tplc="70432350" w:tentative="1">
      <w:start w:val="1"/>
      <w:numFmt w:val="lowerLetter"/>
      <w:lvlText w:val="%8."/>
      <w:lvlJc w:val="left"/>
      <w:pPr>
        <w:ind w:left="5760" w:hanging="360"/>
      </w:pPr>
    </w:lvl>
    <w:lvl w:ilvl="8" w:tplc="70432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2">
    <w:multiLevelType w:val="hybridMultilevel"/>
    <w:lvl w:ilvl="0" w:tplc="39483819">
      <w:start w:val="1"/>
      <w:numFmt w:val="decimal"/>
      <w:lvlText w:val="%1."/>
      <w:lvlJc w:val="left"/>
      <w:pPr>
        <w:ind w:left="720" w:hanging="360"/>
      </w:pPr>
    </w:lvl>
    <w:lvl w:ilvl="1" w:tplc="39483819" w:tentative="1">
      <w:start w:val="1"/>
      <w:numFmt w:val="lowerLetter"/>
      <w:lvlText w:val="%2."/>
      <w:lvlJc w:val="left"/>
      <w:pPr>
        <w:ind w:left="1440" w:hanging="360"/>
      </w:pPr>
    </w:lvl>
    <w:lvl w:ilvl="2" w:tplc="39483819" w:tentative="1">
      <w:start w:val="1"/>
      <w:numFmt w:val="lowerRoman"/>
      <w:lvlText w:val="%3."/>
      <w:lvlJc w:val="right"/>
      <w:pPr>
        <w:ind w:left="2160" w:hanging="180"/>
      </w:pPr>
    </w:lvl>
    <w:lvl w:ilvl="3" w:tplc="39483819" w:tentative="1">
      <w:start w:val="1"/>
      <w:numFmt w:val="decimal"/>
      <w:lvlText w:val="%4."/>
      <w:lvlJc w:val="left"/>
      <w:pPr>
        <w:ind w:left="2880" w:hanging="360"/>
      </w:pPr>
    </w:lvl>
    <w:lvl w:ilvl="4" w:tplc="39483819" w:tentative="1">
      <w:start w:val="1"/>
      <w:numFmt w:val="lowerLetter"/>
      <w:lvlText w:val="%5."/>
      <w:lvlJc w:val="left"/>
      <w:pPr>
        <w:ind w:left="3600" w:hanging="360"/>
      </w:pPr>
    </w:lvl>
    <w:lvl w:ilvl="5" w:tplc="39483819" w:tentative="1">
      <w:start w:val="1"/>
      <w:numFmt w:val="lowerRoman"/>
      <w:lvlText w:val="%6."/>
      <w:lvlJc w:val="right"/>
      <w:pPr>
        <w:ind w:left="4320" w:hanging="180"/>
      </w:pPr>
    </w:lvl>
    <w:lvl w:ilvl="6" w:tplc="39483819" w:tentative="1">
      <w:start w:val="1"/>
      <w:numFmt w:val="decimal"/>
      <w:lvlText w:val="%7."/>
      <w:lvlJc w:val="left"/>
      <w:pPr>
        <w:ind w:left="5040" w:hanging="360"/>
      </w:pPr>
    </w:lvl>
    <w:lvl w:ilvl="7" w:tplc="39483819" w:tentative="1">
      <w:start w:val="1"/>
      <w:numFmt w:val="lowerLetter"/>
      <w:lvlText w:val="%8."/>
      <w:lvlJc w:val="left"/>
      <w:pPr>
        <w:ind w:left="5760" w:hanging="360"/>
      </w:pPr>
    </w:lvl>
    <w:lvl w:ilvl="8" w:tplc="39483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1">
    <w:multiLevelType w:val="hybridMultilevel"/>
    <w:lvl w:ilvl="0" w:tplc="51840776">
      <w:start w:val="1"/>
      <w:numFmt w:val="decimal"/>
      <w:lvlText w:val="%1."/>
      <w:lvlJc w:val="left"/>
      <w:pPr>
        <w:ind w:left="720" w:hanging="360"/>
      </w:pPr>
    </w:lvl>
    <w:lvl w:ilvl="1" w:tplc="51840776" w:tentative="1">
      <w:start w:val="1"/>
      <w:numFmt w:val="lowerLetter"/>
      <w:lvlText w:val="%2."/>
      <w:lvlJc w:val="left"/>
      <w:pPr>
        <w:ind w:left="1440" w:hanging="360"/>
      </w:pPr>
    </w:lvl>
    <w:lvl w:ilvl="2" w:tplc="51840776" w:tentative="1">
      <w:start w:val="1"/>
      <w:numFmt w:val="lowerRoman"/>
      <w:lvlText w:val="%3."/>
      <w:lvlJc w:val="right"/>
      <w:pPr>
        <w:ind w:left="2160" w:hanging="180"/>
      </w:pPr>
    </w:lvl>
    <w:lvl w:ilvl="3" w:tplc="51840776" w:tentative="1">
      <w:start w:val="1"/>
      <w:numFmt w:val="decimal"/>
      <w:lvlText w:val="%4."/>
      <w:lvlJc w:val="left"/>
      <w:pPr>
        <w:ind w:left="2880" w:hanging="360"/>
      </w:pPr>
    </w:lvl>
    <w:lvl w:ilvl="4" w:tplc="51840776" w:tentative="1">
      <w:start w:val="1"/>
      <w:numFmt w:val="lowerLetter"/>
      <w:lvlText w:val="%5."/>
      <w:lvlJc w:val="left"/>
      <w:pPr>
        <w:ind w:left="3600" w:hanging="360"/>
      </w:pPr>
    </w:lvl>
    <w:lvl w:ilvl="5" w:tplc="51840776" w:tentative="1">
      <w:start w:val="1"/>
      <w:numFmt w:val="lowerRoman"/>
      <w:lvlText w:val="%6."/>
      <w:lvlJc w:val="right"/>
      <w:pPr>
        <w:ind w:left="4320" w:hanging="180"/>
      </w:pPr>
    </w:lvl>
    <w:lvl w:ilvl="6" w:tplc="51840776" w:tentative="1">
      <w:start w:val="1"/>
      <w:numFmt w:val="decimal"/>
      <w:lvlText w:val="%7."/>
      <w:lvlJc w:val="left"/>
      <w:pPr>
        <w:ind w:left="5040" w:hanging="360"/>
      </w:pPr>
    </w:lvl>
    <w:lvl w:ilvl="7" w:tplc="51840776" w:tentative="1">
      <w:start w:val="1"/>
      <w:numFmt w:val="lowerLetter"/>
      <w:lvlText w:val="%8."/>
      <w:lvlJc w:val="left"/>
      <w:pPr>
        <w:ind w:left="5760" w:hanging="360"/>
      </w:pPr>
    </w:lvl>
    <w:lvl w:ilvl="8" w:tplc="51840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0">
    <w:multiLevelType w:val="hybridMultilevel"/>
    <w:lvl w:ilvl="0" w:tplc="79430688">
      <w:start w:val="1"/>
      <w:numFmt w:val="decimal"/>
      <w:lvlText w:val="%1."/>
      <w:lvlJc w:val="left"/>
      <w:pPr>
        <w:ind w:left="720" w:hanging="360"/>
      </w:pPr>
    </w:lvl>
    <w:lvl w:ilvl="1" w:tplc="79430688" w:tentative="1">
      <w:start w:val="1"/>
      <w:numFmt w:val="lowerLetter"/>
      <w:lvlText w:val="%2."/>
      <w:lvlJc w:val="left"/>
      <w:pPr>
        <w:ind w:left="1440" w:hanging="360"/>
      </w:pPr>
    </w:lvl>
    <w:lvl w:ilvl="2" w:tplc="79430688" w:tentative="1">
      <w:start w:val="1"/>
      <w:numFmt w:val="lowerRoman"/>
      <w:lvlText w:val="%3."/>
      <w:lvlJc w:val="right"/>
      <w:pPr>
        <w:ind w:left="2160" w:hanging="180"/>
      </w:pPr>
    </w:lvl>
    <w:lvl w:ilvl="3" w:tplc="79430688" w:tentative="1">
      <w:start w:val="1"/>
      <w:numFmt w:val="decimal"/>
      <w:lvlText w:val="%4."/>
      <w:lvlJc w:val="left"/>
      <w:pPr>
        <w:ind w:left="2880" w:hanging="360"/>
      </w:pPr>
    </w:lvl>
    <w:lvl w:ilvl="4" w:tplc="79430688" w:tentative="1">
      <w:start w:val="1"/>
      <w:numFmt w:val="lowerLetter"/>
      <w:lvlText w:val="%5."/>
      <w:lvlJc w:val="left"/>
      <w:pPr>
        <w:ind w:left="3600" w:hanging="360"/>
      </w:pPr>
    </w:lvl>
    <w:lvl w:ilvl="5" w:tplc="79430688" w:tentative="1">
      <w:start w:val="1"/>
      <w:numFmt w:val="lowerRoman"/>
      <w:lvlText w:val="%6."/>
      <w:lvlJc w:val="right"/>
      <w:pPr>
        <w:ind w:left="4320" w:hanging="180"/>
      </w:pPr>
    </w:lvl>
    <w:lvl w:ilvl="6" w:tplc="79430688" w:tentative="1">
      <w:start w:val="1"/>
      <w:numFmt w:val="decimal"/>
      <w:lvlText w:val="%7."/>
      <w:lvlJc w:val="left"/>
      <w:pPr>
        <w:ind w:left="5040" w:hanging="360"/>
      </w:pPr>
    </w:lvl>
    <w:lvl w:ilvl="7" w:tplc="79430688" w:tentative="1">
      <w:start w:val="1"/>
      <w:numFmt w:val="lowerLetter"/>
      <w:lvlText w:val="%8."/>
      <w:lvlJc w:val="left"/>
      <w:pPr>
        <w:ind w:left="5760" w:hanging="360"/>
      </w:pPr>
    </w:lvl>
    <w:lvl w:ilvl="8" w:tplc="79430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9">
    <w:multiLevelType w:val="hybridMultilevel"/>
    <w:lvl w:ilvl="0" w:tplc="25745164">
      <w:start w:val="1"/>
      <w:numFmt w:val="decimal"/>
      <w:lvlText w:val="%1."/>
      <w:lvlJc w:val="left"/>
      <w:pPr>
        <w:ind w:left="720" w:hanging="360"/>
      </w:pPr>
    </w:lvl>
    <w:lvl w:ilvl="1" w:tplc="25745164" w:tentative="1">
      <w:start w:val="1"/>
      <w:numFmt w:val="lowerLetter"/>
      <w:lvlText w:val="%2."/>
      <w:lvlJc w:val="left"/>
      <w:pPr>
        <w:ind w:left="1440" w:hanging="360"/>
      </w:pPr>
    </w:lvl>
    <w:lvl w:ilvl="2" w:tplc="25745164" w:tentative="1">
      <w:start w:val="1"/>
      <w:numFmt w:val="lowerRoman"/>
      <w:lvlText w:val="%3."/>
      <w:lvlJc w:val="right"/>
      <w:pPr>
        <w:ind w:left="2160" w:hanging="180"/>
      </w:pPr>
    </w:lvl>
    <w:lvl w:ilvl="3" w:tplc="25745164" w:tentative="1">
      <w:start w:val="1"/>
      <w:numFmt w:val="decimal"/>
      <w:lvlText w:val="%4."/>
      <w:lvlJc w:val="left"/>
      <w:pPr>
        <w:ind w:left="2880" w:hanging="360"/>
      </w:pPr>
    </w:lvl>
    <w:lvl w:ilvl="4" w:tplc="25745164" w:tentative="1">
      <w:start w:val="1"/>
      <w:numFmt w:val="lowerLetter"/>
      <w:lvlText w:val="%5."/>
      <w:lvlJc w:val="left"/>
      <w:pPr>
        <w:ind w:left="3600" w:hanging="360"/>
      </w:pPr>
    </w:lvl>
    <w:lvl w:ilvl="5" w:tplc="25745164" w:tentative="1">
      <w:start w:val="1"/>
      <w:numFmt w:val="lowerRoman"/>
      <w:lvlText w:val="%6."/>
      <w:lvlJc w:val="right"/>
      <w:pPr>
        <w:ind w:left="4320" w:hanging="180"/>
      </w:pPr>
    </w:lvl>
    <w:lvl w:ilvl="6" w:tplc="25745164" w:tentative="1">
      <w:start w:val="1"/>
      <w:numFmt w:val="decimal"/>
      <w:lvlText w:val="%7."/>
      <w:lvlJc w:val="left"/>
      <w:pPr>
        <w:ind w:left="5040" w:hanging="360"/>
      </w:pPr>
    </w:lvl>
    <w:lvl w:ilvl="7" w:tplc="25745164" w:tentative="1">
      <w:start w:val="1"/>
      <w:numFmt w:val="lowerLetter"/>
      <w:lvlText w:val="%8."/>
      <w:lvlJc w:val="left"/>
      <w:pPr>
        <w:ind w:left="5760" w:hanging="360"/>
      </w:pPr>
    </w:lvl>
    <w:lvl w:ilvl="8" w:tplc="25745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8">
    <w:multiLevelType w:val="hybridMultilevel"/>
    <w:lvl w:ilvl="0" w:tplc="37140719">
      <w:start w:val="1"/>
      <w:numFmt w:val="decimal"/>
      <w:lvlText w:val="%1."/>
      <w:lvlJc w:val="left"/>
      <w:pPr>
        <w:ind w:left="720" w:hanging="360"/>
      </w:pPr>
    </w:lvl>
    <w:lvl w:ilvl="1" w:tplc="37140719" w:tentative="1">
      <w:start w:val="1"/>
      <w:numFmt w:val="lowerLetter"/>
      <w:lvlText w:val="%2."/>
      <w:lvlJc w:val="left"/>
      <w:pPr>
        <w:ind w:left="1440" w:hanging="360"/>
      </w:pPr>
    </w:lvl>
    <w:lvl w:ilvl="2" w:tplc="37140719" w:tentative="1">
      <w:start w:val="1"/>
      <w:numFmt w:val="lowerRoman"/>
      <w:lvlText w:val="%3."/>
      <w:lvlJc w:val="right"/>
      <w:pPr>
        <w:ind w:left="2160" w:hanging="180"/>
      </w:pPr>
    </w:lvl>
    <w:lvl w:ilvl="3" w:tplc="37140719" w:tentative="1">
      <w:start w:val="1"/>
      <w:numFmt w:val="decimal"/>
      <w:lvlText w:val="%4."/>
      <w:lvlJc w:val="left"/>
      <w:pPr>
        <w:ind w:left="2880" w:hanging="360"/>
      </w:pPr>
    </w:lvl>
    <w:lvl w:ilvl="4" w:tplc="37140719" w:tentative="1">
      <w:start w:val="1"/>
      <w:numFmt w:val="lowerLetter"/>
      <w:lvlText w:val="%5."/>
      <w:lvlJc w:val="left"/>
      <w:pPr>
        <w:ind w:left="3600" w:hanging="360"/>
      </w:pPr>
    </w:lvl>
    <w:lvl w:ilvl="5" w:tplc="37140719" w:tentative="1">
      <w:start w:val="1"/>
      <w:numFmt w:val="lowerRoman"/>
      <w:lvlText w:val="%6."/>
      <w:lvlJc w:val="right"/>
      <w:pPr>
        <w:ind w:left="4320" w:hanging="180"/>
      </w:pPr>
    </w:lvl>
    <w:lvl w:ilvl="6" w:tplc="37140719" w:tentative="1">
      <w:start w:val="1"/>
      <w:numFmt w:val="decimal"/>
      <w:lvlText w:val="%7."/>
      <w:lvlJc w:val="left"/>
      <w:pPr>
        <w:ind w:left="5040" w:hanging="360"/>
      </w:pPr>
    </w:lvl>
    <w:lvl w:ilvl="7" w:tplc="37140719" w:tentative="1">
      <w:start w:val="1"/>
      <w:numFmt w:val="lowerLetter"/>
      <w:lvlText w:val="%8."/>
      <w:lvlJc w:val="left"/>
      <w:pPr>
        <w:ind w:left="5760" w:hanging="360"/>
      </w:pPr>
    </w:lvl>
    <w:lvl w:ilvl="8" w:tplc="37140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7">
    <w:multiLevelType w:val="hybridMultilevel"/>
    <w:lvl w:ilvl="0" w:tplc="19896180">
      <w:start w:val="1"/>
      <w:numFmt w:val="decimal"/>
      <w:lvlText w:val="%1."/>
      <w:lvlJc w:val="left"/>
      <w:pPr>
        <w:ind w:left="720" w:hanging="360"/>
      </w:pPr>
    </w:lvl>
    <w:lvl w:ilvl="1" w:tplc="19896180" w:tentative="1">
      <w:start w:val="1"/>
      <w:numFmt w:val="lowerLetter"/>
      <w:lvlText w:val="%2."/>
      <w:lvlJc w:val="left"/>
      <w:pPr>
        <w:ind w:left="1440" w:hanging="360"/>
      </w:pPr>
    </w:lvl>
    <w:lvl w:ilvl="2" w:tplc="19896180" w:tentative="1">
      <w:start w:val="1"/>
      <w:numFmt w:val="lowerRoman"/>
      <w:lvlText w:val="%3."/>
      <w:lvlJc w:val="right"/>
      <w:pPr>
        <w:ind w:left="2160" w:hanging="180"/>
      </w:pPr>
    </w:lvl>
    <w:lvl w:ilvl="3" w:tplc="19896180" w:tentative="1">
      <w:start w:val="1"/>
      <w:numFmt w:val="decimal"/>
      <w:lvlText w:val="%4."/>
      <w:lvlJc w:val="left"/>
      <w:pPr>
        <w:ind w:left="2880" w:hanging="360"/>
      </w:pPr>
    </w:lvl>
    <w:lvl w:ilvl="4" w:tplc="19896180" w:tentative="1">
      <w:start w:val="1"/>
      <w:numFmt w:val="lowerLetter"/>
      <w:lvlText w:val="%5."/>
      <w:lvlJc w:val="left"/>
      <w:pPr>
        <w:ind w:left="3600" w:hanging="360"/>
      </w:pPr>
    </w:lvl>
    <w:lvl w:ilvl="5" w:tplc="19896180" w:tentative="1">
      <w:start w:val="1"/>
      <w:numFmt w:val="lowerRoman"/>
      <w:lvlText w:val="%6."/>
      <w:lvlJc w:val="right"/>
      <w:pPr>
        <w:ind w:left="4320" w:hanging="180"/>
      </w:pPr>
    </w:lvl>
    <w:lvl w:ilvl="6" w:tplc="19896180" w:tentative="1">
      <w:start w:val="1"/>
      <w:numFmt w:val="decimal"/>
      <w:lvlText w:val="%7."/>
      <w:lvlJc w:val="left"/>
      <w:pPr>
        <w:ind w:left="5040" w:hanging="360"/>
      </w:pPr>
    </w:lvl>
    <w:lvl w:ilvl="7" w:tplc="19896180" w:tentative="1">
      <w:start w:val="1"/>
      <w:numFmt w:val="lowerLetter"/>
      <w:lvlText w:val="%8."/>
      <w:lvlJc w:val="left"/>
      <w:pPr>
        <w:ind w:left="5760" w:hanging="360"/>
      </w:pPr>
    </w:lvl>
    <w:lvl w:ilvl="8" w:tplc="19896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6">
    <w:multiLevelType w:val="hybridMultilevel"/>
    <w:lvl w:ilvl="0" w:tplc="59992947">
      <w:start w:val="1"/>
      <w:numFmt w:val="decimal"/>
      <w:lvlText w:val="%1."/>
      <w:lvlJc w:val="left"/>
      <w:pPr>
        <w:ind w:left="720" w:hanging="360"/>
      </w:pPr>
    </w:lvl>
    <w:lvl w:ilvl="1" w:tplc="59992947" w:tentative="1">
      <w:start w:val="1"/>
      <w:numFmt w:val="lowerLetter"/>
      <w:lvlText w:val="%2."/>
      <w:lvlJc w:val="left"/>
      <w:pPr>
        <w:ind w:left="1440" w:hanging="360"/>
      </w:pPr>
    </w:lvl>
    <w:lvl w:ilvl="2" w:tplc="59992947" w:tentative="1">
      <w:start w:val="1"/>
      <w:numFmt w:val="lowerRoman"/>
      <w:lvlText w:val="%3."/>
      <w:lvlJc w:val="right"/>
      <w:pPr>
        <w:ind w:left="2160" w:hanging="180"/>
      </w:pPr>
    </w:lvl>
    <w:lvl w:ilvl="3" w:tplc="59992947" w:tentative="1">
      <w:start w:val="1"/>
      <w:numFmt w:val="decimal"/>
      <w:lvlText w:val="%4."/>
      <w:lvlJc w:val="left"/>
      <w:pPr>
        <w:ind w:left="2880" w:hanging="360"/>
      </w:pPr>
    </w:lvl>
    <w:lvl w:ilvl="4" w:tplc="59992947" w:tentative="1">
      <w:start w:val="1"/>
      <w:numFmt w:val="lowerLetter"/>
      <w:lvlText w:val="%5."/>
      <w:lvlJc w:val="left"/>
      <w:pPr>
        <w:ind w:left="3600" w:hanging="360"/>
      </w:pPr>
    </w:lvl>
    <w:lvl w:ilvl="5" w:tplc="59992947" w:tentative="1">
      <w:start w:val="1"/>
      <w:numFmt w:val="lowerRoman"/>
      <w:lvlText w:val="%6."/>
      <w:lvlJc w:val="right"/>
      <w:pPr>
        <w:ind w:left="4320" w:hanging="180"/>
      </w:pPr>
    </w:lvl>
    <w:lvl w:ilvl="6" w:tplc="59992947" w:tentative="1">
      <w:start w:val="1"/>
      <w:numFmt w:val="decimal"/>
      <w:lvlText w:val="%7."/>
      <w:lvlJc w:val="left"/>
      <w:pPr>
        <w:ind w:left="5040" w:hanging="360"/>
      </w:pPr>
    </w:lvl>
    <w:lvl w:ilvl="7" w:tplc="59992947" w:tentative="1">
      <w:start w:val="1"/>
      <w:numFmt w:val="lowerLetter"/>
      <w:lvlText w:val="%8."/>
      <w:lvlJc w:val="left"/>
      <w:pPr>
        <w:ind w:left="5760" w:hanging="360"/>
      </w:pPr>
    </w:lvl>
    <w:lvl w:ilvl="8" w:tplc="59992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5">
    <w:multiLevelType w:val="hybridMultilevel"/>
    <w:lvl w:ilvl="0" w:tplc="50823316">
      <w:start w:val="1"/>
      <w:numFmt w:val="decimal"/>
      <w:lvlText w:val="%1."/>
      <w:lvlJc w:val="left"/>
      <w:pPr>
        <w:ind w:left="720" w:hanging="360"/>
      </w:pPr>
    </w:lvl>
    <w:lvl w:ilvl="1" w:tplc="50823316" w:tentative="1">
      <w:start w:val="1"/>
      <w:numFmt w:val="lowerLetter"/>
      <w:lvlText w:val="%2."/>
      <w:lvlJc w:val="left"/>
      <w:pPr>
        <w:ind w:left="1440" w:hanging="360"/>
      </w:pPr>
    </w:lvl>
    <w:lvl w:ilvl="2" w:tplc="50823316" w:tentative="1">
      <w:start w:val="1"/>
      <w:numFmt w:val="lowerRoman"/>
      <w:lvlText w:val="%3."/>
      <w:lvlJc w:val="right"/>
      <w:pPr>
        <w:ind w:left="2160" w:hanging="180"/>
      </w:pPr>
    </w:lvl>
    <w:lvl w:ilvl="3" w:tplc="50823316" w:tentative="1">
      <w:start w:val="1"/>
      <w:numFmt w:val="decimal"/>
      <w:lvlText w:val="%4."/>
      <w:lvlJc w:val="left"/>
      <w:pPr>
        <w:ind w:left="2880" w:hanging="360"/>
      </w:pPr>
    </w:lvl>
    <w:lvl w:ilvl="4" w:tplc="50823316" w:tentative="1">
      <w:start w:val="1"/>
      <w:numFmt w:val="lowerLetter"/>
      <w:lvlText w:val="%5."/>
      <w:lvlJc w:val="left"/>
      <w:pPr>
        <w:ind w:left="3600" w:hanging="360"/>
      </w:pPr>
    </w:lvl>
    <w:lvl w:ilvl="5" w:tplc="50823316" w:tentative="1">
      <w:start w:val="1"/>
      <w:numFmt w:val="lowerRoman"/>
      <w:lvlText w:val="%6."/>
      <w:lvlJc w:val="right"/>
      <w:pPr>
        <w:ind w:left="4320" w:hanging="180"/>
      </w:pPr>
    </w:lvl>
    <w:lvl w:ilvl="6" w:tplc="50823316" w:tentative="1">
      <w:start w:val="1"/>
      <w:numFmt w:val="decimal"/>
      <w:lvlText w:val="%7."/>
      <w:lvlJc w:val="left"/>
      <w:pPr>
        <w:ind w:left="5040" w:hanging="360"/>
      </w:pPr>
    </w:lvl>
    <w:lvl w:ilvl="7" w:tplc="50823316" w:tentative="1">
      <w:start w:val="1"/>
      <w:numFmt w:val="lowerLetter"/>
      <w:lvlText w:val="%8."/>
      <w:lvlJc w:val="left"/>
      <w:pPr>
        <w:ind w:left="5760" w:hanging="360"/>
      </w:pPr>
    </w:lvl>
    <w:lvl w:ilvl="8" w:tplc="50823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4">
    <w:multiLevelType w:val="hybridMultilevel"/>
    <w:lvl w:ilvl="0" w:tplc="60695694">
      <w:start w:val="1"/>
      <w:numFmt w:val="decimal"/>
      <w:lvlText w:val="%1."/>
      <w:lvlJc w:val="left"/>
      <w:pPr>
        <w:ind w:left="720" w:hanging="360"/>
      </w:pPr>
    </w:lvl>
    <w:lvl w:ilvl="1" w:tplc="60695694" w:tentative="1">
      <w:start w:val="1"/>
      <w:numFmt w:val="lowerLetter"/>
      <w:lvlText w:val="%2."/>
      <w:lvlJc w:val="left"/>
      <w:pPr>
        <w:ind w:left="1440" w:hanging="360"/>
      </w:pPr>
    </w:lvl>
    <w:lvl w:ilvl="2" w:tplc="60695694" w:tentative="1">
      <w:start w:val="1"/>
      <w:numFmt w:val="lowerRoman"/>
      <w:lvlText w:val="%3."/>
      <w:lvlJc w:val="right"/>
      <w:pPr>
        <w:ind w:left="2160" w:hanging="180"/>
      </w:pPr>
    </w:lvl>
    <w:lvl w:ilvl="3" w:tplc="60695694" w:tentative="1">
      <w:start w:val="1"/>
      <w:numFmt w:val="decimal"/>
      <w:lvlText w:val="%4."/>
      <w:lvlJc w:val="left"/>
      <w:pPr>
        <w:ind w:left="2880" w:hanging="360"/>
      </w:pPr>
    </w:lvl>
    <w:lvl w:ilvl="4" w:tplc="60695694" w:tentative="1">
      <w:start w:val="1"/>
      <w:numFmt w:val="lowerLetter"/>
      <w:lvlText w:val="%5."/>
      <w:lvlJc w:val="left"/>
      <w:pPr>
        <w:ind w:left="3600" w:hanging="360"/>
      </w:pPr>
    </w:lvl>
    <w:lvl w:ilvl="5" w:tplc="60695694" w:tentative="1">
      <w:start w:val="1"/>
      <w:numFmt w:val="lowerRoman"/>
      <w:lvlText w:val="%6."/>
      <w:lvlJc w:val="right"/>
      <w:pPr>
        <w:ind w:left="4320" w:hanging="180"/>
      </w:pPr>
    </w:lvl>
    <w:lvl w:ilvl="6" w:tplc="60695694" w:tentative="1">
      <w:start w:val="1"/>
      <w:numFmt w:val="decimal"/>
      <w:lvlText w:val="%7."/>
      <w:lvlJc w:val="left"/>
      <w:pPr>
        <w:ind w:left="5040" w:hanging="360"/>
      </w:pPr>
    </w:lvl>
    <w:lvl w:ilvl="7" w:tplc="60695694" w:tentative="1">
      <w:start w:val="1"/>
      <w:numFmt w:val="lowerLetter"/>
      <w:lvlText w:val="%8."/>
      <w:lvlJc w:val="left"/>
      <w:pPr>
        <w:ind w:left="5760" w:hanging="360"/>
      </w:pPr>
    </w:lvl>
    <w:lvl w:ilvl="8" w:tplc="60695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3">
    <w:multiLevelType w:val="hybridMultilevel"/>
    <w:lvl w:ilvl="0" w:tplc="71526912">
      <w:start w:val="1"/>
      <w:numFmt w:val="decimal"/>
      <w:lvlText w:val="%1."/>
      <w:lvlJc w:val="left"/>
      <w:pPr>
        <w:ind w:left="720" w:hanging="360"/>
      </w:pPr>
    </w:lvl>
    <w:lvl w:ilvl="1" w:tplc="71526912" w:tentative="1">
      <w:start w:val="1"/>
      <w:numFmt w:val="lowerLetter"/>
      <w:lvlText w:val="%2."/>
      <w:lvlJc w:val="left"/>
      <w:pPr>
        <w:ind w:left="1440" w:hanging="360"/>
      </w:pPr>
    </w:lvl>
    <w:lvl w:ilvl="2" w:tplc="71526912" w:tentative="1">
      <w:start w:val="1"/>
      <w:numFmt w:val="lowerRoman"/>
      <w:lvlText w:val="%3."/>
      <w:lvlJc w:val="right"/>
      <w:pPr>
        <w:ind w:left="2160" w:hanging="180"/>
      </w:pPr>
    </w:lvl>
    <w:lvl w:ilvl="3" w:tplc="71526912" w:tentative="1">
      <w:start w:val="1"/>
      <w:numFmt w:val="decimal"/>
      <w:lvlText w:val="%4."/>
      <w:lvlJc w:val="left"/>
      <w:pPr>
        <w:ind w:left="2880" w:hanging="360"/>
      </w:pPr>
    </w:lvl>
    <w:lvl w:ilvl="4" w:tplc="71526912" w:tentative="1">
      <w:start w:val="1"/>
      <w:numFmt w:val="lowerLetter"/>
      <w:lvlText w:val="%5."/>
      <w:lvlJc w:val="left"/>
      <w:pPr>
        <w:ind w:left="3600" w:hanging="360"/>
      </w:pPr>
    </w:lvl>
    <w:lvl w:ilvl="5" w:tplc="71526912" w:tentative="1">
      <w:start w:val="1"/>
      <w:numFmt w:val="lowerRoman"/>
      <w:lvlText w:val="%6."/>
      <w:lvlJc w:val="right"/>
      <w:pPr>
        <w:ind w:left="4320" w:hanging="180"/>
      </w:pPr>
    </w:lvl>
    <w:lvl w:ilvl="6" w:tplc="71526912" w:tentative="1">
      <w:start w:val="1"/>
      <w:numFmt w:val="decimal"/>
      <w:lvlText w:val="%7."/>
      <w:lvlJc w:val="left"/>
      <w:pPr>
        <w:ind w:left="5040" w:hanging="360"/>
      </w:pPr>
    </w:lvl>
    <w:lvl w:ilvl="7" w:tplc="71526912" w:tentative="1">
      <w:start w:val="1"/>
      <w:numFmt w:val="lowerLetter"/>
      <w:lvlText w:val="%8."/>
      <w:lvlJc w:val="left"/>
      <w:pPr>
        <w:ind w:left="5760" w:hanging="360"/>
      </w:pPr>
    </w:lvl>
    <w:lvl w:ilvl="8" w:tplc="71526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2">
    <w:multiLevelType w:val="hybridMultilevel"/>
    <w:lvl w:ilvl="0" w:tplc="73419340">
      <w:start w:val="1"/>
      <w:numFmt w:val="decimal"/>
      <w:lvlText w:val="%1."/>
      <w:lvlJc w:val="left"/>
      <w:pPr>
        <w:ind w:left="720" w:hanging="360"/>
      </w:pPr>
    </w:lvl>
    <w:lvl w:ilvl="1" w:tplc="73419340" w:tentative="1">
      <w:start w:val="1"/>
      <w:numFmt w:val="lowerLetter"/>
      <w:lvlText w:val="%2."/>
      <w:lvlJc w:val="left"/>
      <w:pPr>
        <w:ind w:left="1440" w:hanging="360"/>
      </w:pPr>
    </w:lvl>
    <w:lvl w:ilvl="2" w:tplc="73419340" w:tentative="1">
      <w:start w:val="1"/>
      <w:numFmt w:val="lowerRoman"/>
      <w:lvlText w:val="%3."/>
      <w:lvlJc w:val="right"/>
      <w:pPr>
        <w:ind w:left="2160" w:hanging="180"/>
      </w:pPr>
    </w:lvl>
    <w:lvl w:ilvl="3" w:tplc="73419340" w:tentative="1">
      <w:start w:val="1"/>
      <w:numFmt w:val="decimal"/>
      <w:lvlText w:val="%4."/>
      <w:lvlJc w:val="left"/>
      <w:pPr>
        <w:ind w:left="2880" w:hanging="360"/>
      </w:pPr>
    </w:lvl>
    <w:lvl w:ilvl="4" w:tplc="73419340" w:tentative="1">
      <w:start w:val="1"/>
      <w:numFmt w:val="lowerLetter"/>
      <w:lvlText w:val="%5."/>
      <w:lvlJc w:val="left"/>
      <w:pPr>
        <w:ind w:left="3600" w:hanging="360"/>
      </w:pPr>
    </w:lvl>
    <w:lvl w:ilvl="5" w:tplc="73419340" w:tentative="1">
      <w:start w:val="1"/>
      <w:numFmt w:val="lowerRoman"/>
      <w:lvlText w:val="%6."/>
      <w:lvlJc w:val="right"/>
      <w:pPr>
        <w:ind w:left="4320" w:hanging="180"/>
      </w:pPr>
    </w:lvl>
    <w:lvl w:ilvl="6" w:tplc="73419340" w:tentative="1">
      <w:start w:val="1"/>
      <w:numFmt w:val="decimal"/>
      <w:lvlText w:val="%7."/>
      <w:lvlJc w:val="left"/>
      <w:pPr>
        <w:ind w:left="5040" w:hanging="360"/>
      </w:pPr>
    </w:lvl>
    <w:lvl w:ilvl="7" w:tplc="73419340" w:tentative="1">
      <w:start w:val="1"/>
      <w:numFmt w:val="lowerLetter"/>
      <w:lvlText w:val="%8."/>
      <w:lvlJc w:val="left"/>
      <w:pPr>
        <w:ind w:left="5760" w:hanging="360"/>
      </w:pPr>
    </w:lvl>
    <w:lvl w:ilvl="8" w:tplc="73419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1">
    <w:multiLevelType w:val="hybridMultilevel"/>
    <w:lvl w:ilvl="0" w:tplc="78606301">
      <w:start w:val="1"/>
      <w:numFmt w:val="decimal"/>
      <w:lvlText w:val="%1."/>
      <w:lvlJc w:val="left"/>
      <w:pPr>
        <w:ind w:left="720" w:hanging="360"/>
      </w:pPr>
    </w:lvl>
    <w:lvl w:ilvl="1" w:tplc="78606301" w:tentative="1">
      <w:start w:val="1"/>
      <w:numFmt w:val="lowerLetter"/>
      <w:lvlText w:val="%2."/>
      <w:lvlJc w:val="left"/>
      <w:pPr>
        <w:ind w:left="1440" w:hanging="360"/>
      </w:pPr>
    </w:lvl>
    <w:lvl w:ilvl="2" w:tplc="78606301" w:tentative="1">
      <w:start w:val="1"/>
      <w:numFmt w:val="lowerRoman"/>
      <w:lvlText w:val="%3."/>
      <w:lvlJc w:val="right"/>
      <w:pPr>
        <w:ind w:left="2160" w:hanging="180"/>
      </w:pPr>
    </w:lvl>
    <w:lvl w:ilvl="3" w:tplc="78606301" w:tentative="1">
      <w:start w:val="1"/>
      <w:numFmt w:val="decimal"/>
      <w:lvlText w:val="%4."/>
      <w:lvlJc w:val="left"/>
      <w:pPr>
        <w:ind w:left="2880" w:hanging="360"/>
      </w:pPr>
    </w:lvl>
    <w:lvl w:ilvl="4" w:tplc="78606301" w:tentative="1">
      <w:start w:val="1"/>
      <w:numFmt w:val="lowerLetter"/>
      <w:lvlText w:val="%5."/>
      <w:lvlJc w:val="left"/>
      <w:pPr>
        <w:ind w:left="3600" w:hanging="360"/>
      </w:pPr>
    </w:lvl>
    <w:lvl w:ilvl="5" w:tplc="78606301" w:tentative="1">
      <w:start w:val="1"/>
      <w:numFmt w:val="lowerRoman"/>
      <w:lvlText w:val="%6."/>
      <w:lvlJc w:val="right"/>
      <w:pPr>
        <w:ind w:left="4320" w:hanging="180"/>
      </w:pPr>
    </w:lvl>
    <w:lvl w:ilvl="6" w:tplc="78606301" w:tentative="1">
      <w:start w:val="1"/>
      <w:numFmt w:val="decimal"/>
      <w:lvlText w:val="%7."/>
      <w:lvlJc w:val="left"/>
      <w:pPr>
        <w:ind w:left="5040" w:hanging="360"/>
      </w:pPr>
    </w:lvl>
    <w:lvl w:ilvl="7" w:tplc="78606301" w:tentative="1">
      <w:start w:val="1"/>
      <w:numFmt w:val="lowerLetter"/>
      <w:lvlText w:val="%8."/>
      <w:lvlJc w:val="left"/>
      <w:pPr>
        <w:ind w:left="5760" w:hanging="360"/>
      </w:pPr>
    </w:lvl>
    <w:lvl w:ilvl="8" w:tplc="78606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0">
    <w:multiLevelType w:val="hybridMultilevel"/>
    <w:lvl w:ilvl="0" w:tplc="13294104">
      <w:start w:val="1"/>
      <w:numFmt w:val="decimal"/>
      <w:lvlText w:val="%1."/>
      <w:lvlJc w:val="left"/>
      <w:pPr>
        <w:ind w:left="720" w:hanging="360"/>
      </w:pPr>
    </w:lvl>
    <w:lvl w:ilvl="1" w:tplc="13294104" w:tentative="1">
      <w:start w:val="1"/>
      <w:numFmt w:val="lowerLetter"/>
      <w:lvlText w:val="%2."/>
      <w:lvlJc w:val="left"/>
      <w:pPr>
        <w:ind w:left="1440" w:hanging="360"/>
      </w:pPr>
    </w:lvl>
    <w:lvl w:ilvl="2" w:tplc="13294104" w:tentative="1">
      <w:start w:val="1"/>
      <w:numFmt w:val="lowerRoman"/>
      <w:lvlText w:val="%3."/>
      <w:lvlJc w:val="right"/>
      <w:pPr>
        <w:ind w:left="2160" w:hanging="180"/>
      </w:pPr>
    </w:lvl>
    <w:lvl w:ilvl="3" w:tplc="13294104" w:tentative="1">
      <w:start w:val="1"/>
      <w:numFmt w:val="decimal"/>
      <w:lvlText w:val="%4."/>
      <w:lvlJc w:val="left"/>
      <w:pPr>
        <w:ind w:left="2880" w:hanging="360"/>
      </w:pPr>
    </w:lvl>
    <w:lvl w:ilvl="4" w:tplc="13294104" w:tentative="1">
      <w:start w:val="1"/>
      <w:numFmt w:val="lowerLetter"/>
      <w:lvlText w:val="%5."/>
      <w:lvlJc w:val="left"/>
      <w:pPr>
        <w:ind w:left="3600" w:hanging="360"/>
      </w:pPr>
    </w:lvl>
    <w:lvl w:ilvl="5" w:tplc="13294104" w:tentative="1">
      <w:start w:val="1"/>
      <w:numFmt w:val="lowerRoman"/>
      <w:lvlText w:val="%6."/>
      <w:lvlJc w:val="right"/>
      <w:pPr>
        <w:ind w:left="4320" w:hanging="180"/>
      </w:pPr>
    </w:lvl>
    <w:lvl w:ilvl="6" w:tplc="13294104" w:tentative="1">
      <w:start w:val="1"/>
      <w:numFmt w:val="decimal"/>
      <w:lvlText w:val="%7."/>
      <w:lvlJc w:val="left"/>
      <w:pPr>
        <w:ind w:left="5040" w:hanging="360"/>
      </w:pPr>
    </w:lvl>
    <w:lvl w:ilvl="7" w:tplc="13294104" w:tentative="1">
      <w:start w:val="1"/>
      <w:numFmt w:val="lowerLetter"/>
      <w:lvlText w:val="%8."/>
      <w:lvlJc w:val="left"/>
      <w:pPr>
        <w:ind w:left="5760" w:hanging="360"/>
      </w:pPr>
    </w:lvl>
    <w:lvl w:ilvl="8" w:tplc="13294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9">
    <w:multiLevelType w:val="hybridMultilevel"/>
    <w:lvl w:ilvl="0" w:tplc="56129056">
      <w:start w:val="1"/>
      <w:numFmt w:val="decimal"/>
      <w:lvlText w:val="%1."/>
      <w:lvlJc w:val="left"/>
      <w:pPr>
        <w:ind w:left="720" w:hanging="360"/>
      </w:pPr>
    </w:lvl>
    <w:lvl w:ilvl="1" w:tplc="56129056" w:tentative="1">
      <w:start w:val="1"/>
      <w:numFmt w:val="lowerLetter"/>
      <w:lvlText w:val="%2."/>
      <w:lvlJc w:val="left"/>
      <w:pPr>
        <w:ind w:left="1440" w:hanging="360"/>
      </w:pPr>
    </w:lvl>
    <w:lvl w:ilvl="2" w:tplc="56129056" w:tentative="1">
      <w:start w:val="1"/>
      <w:numFmt w:val="lowerRoman"/>
      <w:lvlText w:val="%3."/>
      <w:lvlJc w:val="right"/>
      <w:pPr>
        <w:ind w:left="2160" w:hanging="180"/>
      </w:pPr>
    </w:lvl>
    <w:lvl w:ilvl="3" w:tplc="56129056" w:tentative="1">
      <w:start w:val="1"/>
      <w:numFmt w:val="decimal"/>
      <w:lvlText w:val="%4."/>
      <w:lvlJc w:val="left"/>
      <w:pPr>
        <w:ind w:left="2880" w:hanging="360"/>
      </w:pPr>
    </w:lvl>
    <w:lvl w:ilvl="4" w:tplc="56129056" w:tentative="1">
      <w:start w:val="1"/>
      <w:numFmt w:val="lowerLetter"/>
      <w:lvlText w:val="%5."/>
      <w:lvlJc w:val="left"/>
      <w:pPr>
        <w:ind w:left="3600" w:hanging="360"/>
      </w:pPr>
    </w:lvl>
    <w:lvl w:ilvl="5" w:tplc="56129056" w:tentative="1">
      <w:start w:val="1"/>
      <w:numFmt w:val="lowerRoman"/>
      <w:lvlText w:val="%6."/>
      <w:lvlJc w:val="right"/>
      <w:pPr>
        <w:ind w:left="4320" w:hanging="180"/>
      </w:pPr>
    </w:lvl>
    <w:lvl w:ilvl="6" w:tplc="56129056" w:tentative="1">
      <w:start w:val="1"/>
      <w:numFmt w:val="decimal"/>
      <w:lvlText w:val="%7."/>
      <w:lvlJc w:val="left"/>
      <w:pPr>
        <w:ind w:left="5040" w:hanging="360"/>
      </w:pPr>
    </w:lvl>
    <w:lvl w:ilvl="7" w:tplc="56129056" w:tentative="1">
      <w:start w:val="1"/>
      <w:numFmt w:val="lowerLetter"/>
      <w:lvlText w:val="%8."/>
      <w:lvlJc w:val="left"/>
      <w:pPr>
        <w:ind w:left="5760" w:hanging="360"/>
      </w:pPr>
    </w:lvl>
    <w:lvl w:ilvl="8" w:tplc="56129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8">
    <w:multiLevelType w:val="hybridMultilevel"/>
    <w:lvl w:ilvl="0" w:tplc="55511720">
      <w:start w:val="1"/>
      <w:numFmt w:val="decimal"/>
      <w:lvlText w:val="%1."/>
      <w:lvlJc w:val="left"/>
      <w:pPr>
        <w:ind w:left="720" w:hanging="360"/>
      </w:pPr>
    </w:lvl>
    <w:lvl w:ilvl="1" w:tplc="55511720" w:tentative="1">
      <w:start w:val="1"/>
      <w:numFmt w:val="lowerLetter"/>
      <w:lvlText w:val="%2."/>
      <w:lvlJc w:val="left"/>
      <w:pPr>
        <w:ind w:left="1440" w:hanging="360"/>
      </w:pPr>
    </w:lvl>
    <w:lvl w:ilvl="2" w:tplc="55511720" w:tentative="1">
      <w:start w:val="1"/>
      <w:numFmt w:val="lowerRoman"/>
      <w:lvlText w:val="%3."/>
      <w:lvlJc w:val="right"/>
      <w:pPr>
        <w:ind w:left="2160" w:hanging="180"/>
      </w:pPr>
    </w:lvl>
    <w:lvl w:ilvl="3" w:tplc="55511720" w:tentative="1">
      <w:start w:val="1"/>
      <w:numFmt w:val="decimal"/>
      <w:lvlText w:val="%4."/>
      <w:lvlJc w:val="left"/>
      <w:pPr>
        <w:ind w:left="2880" w:hanging="360"/>
      </w:pPr>
    </w:lvl>
    <w:lvl w:ilvl="4" w:tplc="55511720" w:tentative="1">
      <w:start w:val="1"/>
      <w:numFmt w:val="lowerLetter"/>
      <w:lvlText w:val="%5."/>
      <w:lvlJc w:val="left"/>
      <w:pPr>
        <w:ind w:left="3600" w:hanging="360"/>
      </w:pPr>
    </w:lvl>
    <w:lvl w:ilvl="5" w:tplc="55511720" w:tentative="1">
      <w:start w:val="1"/>
      <w:numFmt w:val="lowerRoman"/>
      <w:lvlText w:val="%6."/>
      <w:lvlJc w:val="right"/>
      <w:pPr>
        <w:ind w:left="4320" w:hanging="180"/>
      </w:pPr>
    </w:lvl>
    <w:lvl w:ilvl="6" w:tplc="55511720" w:tentative="1">
      <w:start w:val="1"/>
      <w:numFmt w:val="decimal"/>
      <w:lvlText w:val="%7."/>
      <w:lvlJc w:val="left"/>
      <w:pPr>
        <w:ind w:left="5040" w:hanging="360"/>
      </w:pPr>
    </w:lvl>
    <w:lvl w:ilvl="7" w:tplc="55511720" w:tentative="1">
      <w:start w:val="1"/>
      <w:numFmt w:val="lowerLetter"/>
      <w:lvlText w:val="%8."/>
      <w:lvlJc w:val="left"/>
      <w:pPr>
        <w:ind w:left="5760" w:hanging="360"/>
      </w:pPr>
    </w:lvl>
    <w:lvl w:ilvl="8" w:tplc="55511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7">
    <w:multiLevelType w:val="hybridMultilevel"/>
    <w:lvl w:ilvl="0" w:tplc="58989606">
      <w:start w:val="1"/>
      <w:numFmt w:val="decimal"/>
      <w:lvlText w:val="%1."/>
      <w:lvlJc w:val="left"/>
      <w:pPr>
        <w:ind w:left="720" w:hanging="360"/>
      </w:pPr>
    </w:lvl>
    <w:lvl w:ilvl="1" w:tplc="58989606" w:tentative="1">
      <w:start w:val="1"/>
      <w:numFmt w:val="lowerLetter"/>
      <w:lvlText w:val="%2."/>
      <w:lvlJc w:val="left"/>
      <w:pPr>
        <w:ind w:left="1440" w:hanging="360"/>
      </w:pPr>
    </w:lvl>
    <w:lvl w:ilvl="2" w:tplc="58989606" w:tentative="1">
      <w:start w:val="1"/>
      <w:numFmt w:val="lowerRoman"/>
      <w:lvlText w:val="%3."/>
      <w:lvlJc w:val="right"/>
      <w:pPr>
        <w:ind w:left="2160" w:hanging="180"/>
      </w:pPr>
    </w:lvl>
    <w:lvl w:ilvl="3" w:tplc="58989606" w:tentative="1">
      <w:start w:val="1"/>
      <w:numFmt w:val="decimal"/>
      <w:lvlText w:val="%4."/>
      <w:lvlJc w:val="left"/>
      <w:pPr>
        <w:ind w:left="2880" w:hanging="360"/>
      </w:pPr>
    </w:lvl>
    <w:lvl w:ilvl="4" w:tplc="58989606" w:tentative="1">
      <w:start w:val="1"/>
      <w:numFmt w:val="lowerLetter"/>
      <w:lvlText w:val="%5."/>
      <w:lvlJc w:val="left"/>
      <w:pPr>
        <w:ind w:left="3600" w:hanging="360"/>
      </w:pPr>
    </w:lvl>
    <w:lvl w:ilvl="5" w:tplc="58989606" w:tentative="1">
      <w:start w:val="1"/>
      <w:numFmt w:val="lowerRoman"/>
      <w:lvlText w:val="%6."/>
      <w:lvlJc w:val="right"/>
      <w:pPr>
        <w:ind w:left="4320" w:hanging="180"/>
      </w:pPr>
    </w:lvl>
    <w:lvl w:ilvl="6" w:tplc="58989606" w:tentative="1">
      <w:start w:val="1"/>
      <w:numFmt w:val="decimal"/>
      <w:lvlText w:val="%7."/>
      <w:lvlJc w:val="left"/>
      <w:pPr>
        <w:ind w:left="5040" w:hanging="360"/>
      </w:pPr>
    </w:lvl>
    <w:lvl w:ilvl="7" w:tplc="58989606" w:tentative="1">
      <w:start w:val="1"/>
      <w:numFmt w:val="lowerLetter"/>
      <w:lvlText w:val="%8."/>
      <w:lvlJc w:val="left"/>
      <w:pPr>
        <w:ind w:left="5760" w:hanging="360"/>
      </w:pPr>
    </w:lvl>
    <w:lvl w:ilvl="8" w:tplc="58989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6">
    <w:multiLevelType w:val="hybridMultilevel"/>
    <w:lvl w:ilvl="0" w:tplc="75147949">
      <w:start w:val="1"/>
      <w:numFmt w:val="decimal"/>
      <w:lvlText w:val="%1."/>
      <w:lvlJc w:val="left"/>
      <w:pPr>
        <w:ind w:left="720" w:hanging="360"/>
      </w:pPr>
    </w:lvl>
    <w:lvl w:ilvl="1" w:tplc="75147949" w:tentative="1">
      <w:start w:val="1"/>
      <w:numFmt w:val="lowerLetter"/>
      <w:lvlText w:val="%2."/>
      <w:lvlJc w:val="left"/>
      <w:pPr>
        <w:ind w:left="1440" w:hanging="360"/>
      </w:pPr>
    </w:lvl>
    <w:lvl w:ilvl="2" w:tplc="75147949" w:tentative="1">
      <w:start w:val="1"/>
      <w:numFmt w:val="lowerRoman"/>
      <w:lvlText w:val="%3."/>
      <w:lvlJc w:val="right"/>
      <w:pPr>
        <w:ind w:left="2160" w:hanging="180"/>
      </w:pPr>
    </w:lvl>
    <w:lvl w:ilvl="3" w:tplc="75147949" w:tentative="1">
      <w:start w:val="1"/>
      <w:numFmt w:val="decimal"/>
      <w:lvlText w:val="%4."/>
      <w:lvlJc w:val="left"/>
      <w:pPr>
        <w:ind w:left="2880" w:hanging="360"/>
      </w:pPr>
    </w:lvl>
    <w:lvl w:ilvl="4" w:tplc="75147949" w:tentative="1">
      <w:start w:val="1"/>
      <w:numFmt w:val="lowerLetter"/>
      <w:lvlText w:val="%5."/>
      <w:lvlJc w:val="left"/>
      <w:pPr>
        <w:ind w:left="3600" w:hanging="360"/>
      </w:pPr>
    </w:lvl>
    <w:lvl w:ilvl="5" w:tplc="75147949" w:tentative="1">
      <w:start w:val="1"/>
      <w:numFmt w:val="lowerRoman"/>
      <w:lvlText w:val="%6."/>
      <w:lvlJc w:val="right"/>
      <w:pPr>
        <w:ind w:left="4320" w:hanging="180"/>
      </w:pPr>
    </w:lvl>
    <w:lvl w:ilvl="6" w:tplc="75147949" w:tentative="1">
      <w:start w:val="1"/>
      <w:numFmt w:val="decimal"/>
      <w:lvlText w:val="%7."/>
      <w:lvlJc w:val="left"/>
      <w:pPr>
        <w:ind w:left="5040" w:hanging="360"/>
      </w:pPr>
    </w:lvl>
    <w:lvl w:ilvl="7" w:tplc="75147949" w:tentative="1">
      <w:start w:val="1"/>
      <w:numFmt w:val="lowerLetter"/>
      <w:lvlText w:val="%8."/>
      <w:lvlJc w:val="left"/>
      <w:pPr>
        <w:ind w:left="5760" w:hanging="360"/>
      </w:pPr>
    </w:lvl>
    <w:lvl w:ilvl="8" w:tplc="75147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5">
    <w:multiLevelType w:val="hybridMultilevel"/>
    <w:lvl w:ilvl="0" w:tplc="63499015">
      <w:start w:val="1"/>
      <w:numFmt w:val="decimal"/>
      <w:lvlText w:val="%1."/>
      <w:lvlJc w:val="left"/>
      <w:pPr>
        <w:ind w:left="720" w:hanging="360"/>
      </w:pPr>
    </w:lvl>
    <w:lvl w:ilvl="1" w:tplc="63499015" w:tentative="1">
      <w:start w:val="1"/>
      <w:numFmt w:val="lowerLetter"/>
      <w:lvlText w:val="%2."/>
      <w:lvlJc w:val="left"/>
      <w:pPr>
        <w:ind w:left="1440" w:hanging="360"/>
      </w:pPr>
    </w:lvl>
    <w:lvl w:ilvl="2" w:tplc="63499015" w:tentative="1">
      <w:start w:val="1"/>
      <w:numFmt w:val="lowerRoman"/>
      <w:lvlText w:val="%3."/>
      <w:lvlJc w:val="right"/>
      <w:pPr>
        <w:ind w:left="2160" w:hanging="180"/>
      </w:pPr>
    </w:lvl>
    <w:lvl w:ilvl="3" w:tplc="63499015" w:tentative="1">
      <w:start w:val="1"/>
      <w:numFmt w:val="decimal"/>
      <w:lvlText w:val="%4."/>
      <w:lvlJc w:val="left"/>
      <w:pPr>
        <w:ind w:left="2880" w:hanging="360"/>
      </w:pPr>
    </w:lvl>
    <w:lvl w:ilvl="4" w:tplc="63499015" w:tentative="1">
      <w:start w:val="1"/>
      <w:numFmt w:val="lowerLetter"/>
      <w:lvlText w:val="%5."/>
      <w:lvlJc w:val="left"/>
      <w:pPr>
        <w:ind w:left="3600" w:hanging="360"/>
      </w:pPr>
    </w:lvl>
    <w:lvl w:ilvl="5" w:tplc="63499015" w:tentative="1">
      <w:start w:val="1"/>
      <w:numFmt w:val="lowerRoman"/>
      <w:lvlText w:val="%6."/>
      <w:lvlJc w:val="right"/>
      <w:pPr>
        <w:ind w:left="4320" w:hanging="180"/>
      </w:pPr>
    </w:lvl>
    <w:lvl w:ilvl="6" w:tplc="63499015" w:tentative="1">
      <w:start w:val="1"/>
      <w:numFmt w:val="decimal"/>
      <w:lvlText w:val="%7."/>
      <w:lvlJc w:val="left"/>
      <w:pPr>
        <w:ind w:left="5040" w:hanging="360"/>
      </w:pPr>
    </w:lvl>
    <w:lvl w:ilvl="7" w:tplc="63499015" w:tentative="1">
      <w:start w:val="1"/>
      <w:numFmt w:val="lowerLetter"/>
      <w:lvlText w:val="%8."/>
      <w:lvlJc w:val="left"/>
      <w:pPr>
        <w:ind w:left="5760" w:hanging="360"/>
      </w:pPr>
    </w:lvl>
    <w:lvl w:ilvl="8" w:tplc="63499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4">
    <w:multiLevelType w:val="hybridMultilevel"/>
    <w:lvl w:ilvl="0" w:tplc="31740044">
      <w:start w:val="1"/>
      <w:numFmt w:val="decimal"/>
      <w:lvlText w:val="%1."/>
      <w:lvlJc w:val="left"/>
      <w:pPr>
        <w:ind w:left="720" w:hanging="360"/>
      </w:pPr>
    </w:lvl>
    <w:lvl w:ilvl="1" w:tplc="31740044" w:tentative="1">
      <w:start w:val="1"/>
      <w:numFmt w:val="lowerLetter"/>
      <w:lvlText w:val="%2."/>
      <w:lvlJc w:val="left"/>
      <w:pPr>
        <w:ind w:left="1440" w:hanging="360"/>
      </w:pPr>
    </w:lvl>
    <w:lvl w:ilvl="2" w:tplc="31740044" w:tentative="1">
      <w:start w:val="1"/>
      <w:numFmt w:val="lowerRoman"/>
      <w:lvlText w:val="%3."/>
      <w:lvlJc w:val="right"/>
      <w:pPr>
        <w:ind w:left="2160" w:hanging="180"/>
      </w:pPr>
    </w:lvl>
    <w:lvl w:ilvl="3" w:tplc="31740044" w:tentative="1">
      <w:start w:val="1"/>
      <w:numFmt w:val="decimal"/>
      <w:lvlText w:val="%4."/>
      <w:lvlJc w:val="left"/>
      <w:pPr>
        <w:ind w:left="2880" w:hanging="360"/>
      </w:pPr>
    </w:lvl>
    <w:lvl w:ilvl="4" w:tplc="31740044" w:tentative="1">
      <w:start w:val="1"/>
      <w:numFmt w:val="lowerLetter"/>
      <w:lvlText w:val="%5."/>
      <w:lvlJc w:val="left"/>
      <w:pPr>
        <w:ind w:left="3600" w:hanging="360"/>
      </w:pPr>
    </w:lvl>
    <w:lvl w:ilvl="5" w:tplc="31740044" w:tentative="1">
      <w:start w:val="1"/>
      <w:numFmt w:val="lowerRoman"/>
      <w:lvlText w:val="%6."/>
      <w:lvlJc w:val="right"/>
      <w:pPr>
        <w:ind w:left="4320" w:hanging="180"/>
      </w:pPr>
    </w:lvl>
    <w:lvl w:ilvl="6" w:tplc="31740044" w:tentative="1">
      <w:start w:val="1"/>
      <w:numFmt w:val="decimal"/>
      <w:lvlText w:val="%7."/>
      <w:lvlJc w:val="left"/>
      <w:pPr>
        <w:ind w:left="5040" w:hanging="360"/>
      </w:pPr>
    </w:lvl>
    <w:lvl w:ilvl="7" w:tplc="31740044" w:tentative="1">
      <w:start w:val="1"/>
      <w:numFmt w:val="lowerLetter"/>
      <w:lvlText w:val="%8."/>
      <w:lvlJc w:val="left"/>
      <w:pPr>
        <w:ind w:left="5760" w:hanging="360"/>
      </w:pPr>
    </w:lvl>
    <w:lvl w:ilvl="8" w:tplc="31740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3">
    <w:multiLevelType w:val="hybridMultilevel"/>
    <w:lvl w:ilvl="0" w:tplc="60766174">
      <w:start w:val="1"/>
      <w:numFmt w:val="decimal"/>
      <w:lvlText w:val="%1."/>
      <w:lvlJc w:val="left"/>
      <w:pPr>
        <w:ind w:left="720" w:hanging="360"/>
      </w:pPr>
    </w:lvl>
    <w:lvl w:ilvl="1" w:tplc="60766174" w:tentative="1">
      <w:start w:val="1"/>
      <w:numFmt w:val="lowerLetter"/>
      <w:lvlText w:val="%2."/>
      <w:lvlJc w:val="left"/>
      <w:pPr>
        <w:ind w:left="1440" w:hanging="360"/>
      </w:pPr>
    </w:lvl>
    <w:lvl w:ilvl="2" w:tplc="60766174" w:tentative="1">
      <w:start w:val="1"/>
      <w:numFmt w:val="lowerRoman"/>
      <w:lvlText w:val="%3."/>
      <w:lvlJc w:val="right"/>
      <w:pPr>
        <w:ind w:left="2160" w:hanging="180"/>
      </w:pPr>
    </w:lvl>
    <w:lvl w:ilvl="3" w:tplc="60766174" w:tentative="1">
      <w:start w:val="1"/>
      <w:numFmt w:val="decimal"/>
      <w:lvlText w:val="%4."/>
      <w:lvlJc w:val="left"/>
      <w:pPr>
        <w:ind w:left="2880" w:hanging="360"/>
      </w:pPr>
    </w:lvl>
    <w:lvl w:ilvl="4" w:tplc="60766174" w:tentative="1">
      <w:start w:val="1"/>
      <w:numFmt w:val="lowerLetter"/>
      <w:lvlText w:val="%5."/>
      <w:lvlJc w:val="left"/>
      <w:pPr>
        <w:ind w:left="3600" w:hanging="360"/>
      </w:pPr>
    </w:lvl>
    <w:lvl w:ilvl="5" w:tplc="60766174" w:tentative="1">
      <w:start w:val="1"/>
      <w:numFmt w:val="lowerRoman"/>
      <w:lvlText w:val="%6."/>
      <w:lvlJc w:val="right"/>
      <w:pPr>
        <w:ind w:left="4320" w:hanging="180"/>
      </w:pPr>
    </w:lvl>
    <w:lvl w:ilvl="6" w:tplc="60766174" w:tentative="1">
      <w:start w:val="1"/>
      <w:numFmt w:val="decimal"/>
      <w:lvlText w:val="%7."/>
      <w:lvlJc w:val="left"/>
      <w:pPr>
        <w:ind w:left="5040" w:hanging="360"/>
      </w:pPr>
    </w:lvl>
    <w:lvl w:ilvl="7" w:tplc="60766174" w:tentative="1">
      <w:start w:val="1"/>
      <w:numFmt w:val="lowerLetter"/>
      <w:lvlText w:val="%8."/>
      <w:lvlJc w:val="left"/>
      <w:pPr>
        <w:ind w:left="5760" w:hanging="360"/>
      </w:pPr>
    </w:lvl>
    <w:lvl w:ilvl="8" w:tplc="60766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2">
    <w:multiLevelType w:val="hybridMultilevel"/>
    <w:lvl w:ilvl="0" w:tplc="80391545">
      <w:start w:val="1"/>
      <w:numFmt w:val="decimal"/>
      <w:lvlText w:val="%1."/>
      <w:lvlJc w:val="left"/>
      <w:pPr>
        <w:ind w:left="720" w:hanging="360"/>
      </w:pPr>
    </w:lvl>
    <w:lvl w:ilvl="1" w:tplc="80391545" w:tentative="1">
      <w:start w:val="1"/>
      <w:numFmt w:val="lowerLetter"/>
      <w:lvlText w:val="%2."/>
      <w:lvlJc w:val="left"/>
      <w:pPr>
        <w:ind w:left="1440" w:hanging="360"/>
      </w:pPr>
    </w:lvl>
    <w:lvl w:ilvl="2" w:tplc="80391545" w:tentative="1">
      <w:start w:val="1"/>
      <w:numFmt w:val="lowerRoman"/>
      <w:lvlText w:val="%3."/>
      <w:lvlJc w:val="right"/>
      <w:pPr>
        <w:ind w:left="2160" w:hanging="180"/>
      </w:pPr>
    </w:lvl>
    <w:lvl w:ilvl="3" w:tplc="80391545" w:tentative="1">
      <w:start w:val="1"/>
      <w:numFmt w:val="decimal"/>
      <w:lvlText w:val="%4."/>
      <w:lvlJc w:val="left"/>
      <w:pPr>
        <w:ind w:left="2880" w:hanging="360"/>
      </w:pPr>
    </w:lvl>
    <w:lvl w:ilvl="4" w:tplc="80391545" w:tentative="1">
      <w:start w:val="1"/>
      <w:numFmt w:val="lowerLetter"/>
      <w:lvlText w:val="%5."/>
      <w:lvlJc w:val="left"/>
      <w:pPr>
        <w:ind w:left="3600" w:hanging="360"/>
      </w:pPr>
    </w:lvl>
    <w:lvl w:ilvl="5" w:tplc="80391545" w:tentative="1">
      <w:start w:val="1"/>
      <w:numFmt w:val="lowerRoman"/>
      <w:lvlText w:val="%6."/>
      <w:lvlJc w:val="right"/>
      <w:pPr>
        <w:ind w:left="4320" w:hanging="180"/>
      </w:pPr>
    </w:lvl>
    <w:lvl w:ilvl="6" w:tplc="80391545" w:tentative="1">
      <w:start w:val="1"/>
      <w:numFmt w:val="decimal"/>
      <w:lvlText w:val="%7."/>
      <w:lvlJc w:val="left"/>
      <w:pPr>
        <w:ind w:left="5040" w:hanging="360"/>
      </w:pPr>
    </w:lvl>
    <w:lvl w:ilvl="7" w:tplc="80391545" w:tentative="1">
      <w:start w:val="1"/>
      <w:numFmt w:val="lowerLetter"/>
      <w:lvlText w:val="%8."/>
      <w:lvlJc w:val="left"/>
      <w:pPr>
        <w:ind w:left="5760" w:hanging="360"/>
      </w:pPr>
    </w:lvl>
    <w:lvl w:ilvl="8" w:tplc="80391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1">
    <w:multiLevelType w:val="hybridMultilevel"/>
    <w:lvl w:ilvl="0" w:tplc="63314233">
      <w:start w:val="1"/>
      <w:numFmt w:val="decimal"/>
      <w:lvlText w:val="%1."/>
      <w:lvlJc w:val="left"/>
      <w:pPr>
        <w:ind w:left="720" w:hanging="360"/>
      </w:pPr>
    </w:lvl>
    <w:lvl w:ilvl="1" w:tplc="63314233" w:tentative="1">
      <w:start w:val="1"/>
      <w:numFmt w:val="lowerLetter"/>
      <w:lvlText w:val="%2."/>
      <w:lvlJc w:val="left"/>
      <w:pPr>
        <w:ind w:left="1440" w:hanging="360"/>
      </w:pPr>
    </w:lvl>
    <w:lvl w:ilvl="2" w:tplc="63314233" w:tentative="1">
      <w:start w:val="1"/>
      <w:numFmt w:val="lowerRoman"/>
      <w:lvlText w:val="%3."/>
      <w:lvlJc w:val="right"/>
      <w:pPr>
        <w:ind w:left="2160" w:hanging="180"/>
      </w:pPr>
    </w:lvl>
    <w:lvl w:ilvl="3" w:tplc="63314233" w:tentative="1">
      <w:start w:val="1"/>
      <w:numFmt w:val="decimal"/>
      <w:lvlText w:val="%4."/>
      <w:lvlJc w:val="left"/>
      <w:pPr>
        <w:ind w:left="2880" w:hanging="360"/>
      </w:pPr>
    </w:lvl>
    <w:lvl w:ilvl="4" w:tplc="63314233" w:tentative="1">
      <w:start w:val="1"/>
      <w:numFmt w:val="lowerLetter"/>
      <w:lvlText w:val="%5."/>
      <w:lvlJc w:val="left"/>
      <w:pPr>
        <w:ind w:left="3600" w:hanging="360"/>
      </w:pPr>
    </w:lvl>
    <w:lvl w:ilvl="5" w:tplc="63314233" w:tentative="1">
      <w:start w:val="1"/>
      <w:numFmt w:val="lowerRoman"/>
      <w:lvlText w:val="%6."/>
      <w:lvlJc w:val="right"/>
      <w:pPr>
        <w:ind w:left="4320" w:hanging="180"/>
      </w:pPr>
    </w:lvl>
    <w:lvl w:ilvl="6" w:tplc="63314233" w:tentative="1">
      <w:start w:val="1"/>
      <w:numFmt w:val="decimal"/>
      <w:lvlText w:val="%7."/>
      <w:lvlJc w:val="left"/>
      <w:pPr>
        <w:ind w:left="5040" w:hanging="360"/>
      </w:pPr>
    </w:lvl>
    <w:lvl w:ilvl="7" w:tplc="63314233" w:tentative="1">
      <w:start w:val="1"/>
      <w:numFmt w:val="lowerLetter"/>
      <w:lvlText w:val="%8."/>
      <w:lvlJc w:val="left"/>
      <w:pPr>
        <w:ind w:left="5760" w:hanging="360"/>
      </w:pPr>
    </w:lvl>
    <w:lvl w:ilvl="8" w:tplc="63314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0">
    <w:multiLevelType w:val="hybridMultilevel"/>
    <w:lvl w:ilvl="0" w:tplc="62311138">
      <w:start w:val="1"/>
      <w:numFmt w:val="decimal"/>
      <w:lvlText w:val="%1."/>
      <w:lvlJc w:val="left"/>
      <w:pPr>
        <w:ind w:left="720" w:hanging="360"/>
      </w:pPr>
    </w:lvl>
    <w:lvl w:ilvl="1" w:tplc="62311138" w:tentative="1">
      <w:start w:val="1"/>
      <w:numFmt w:val="lowerLetter"/>
      <w:lvlText w:val="%2."/>
      <w:lvlJc w:val="left"/>
      <w:pPr>
        <w:ind w:left="1440" w:hanging="360"/>
      </w:pPr>
    </w:lvl>
    <w:lvl w:ilvl="2" w:tplc="62311138" w:tentative="1">
      <w:start w:val="1"/>
      <w:numFmt w:val="lowerRoman"/>
      <w:lvlText w:val="%3."/>
      <w:lvlJc w:val="right"/>
      <w:pPr>
        <w:ind w:left="2160" w:hanging="180"/>
      </w:pPr>
    </w:lvl>
    <w:lvl w:ilvl="3" w:tplc="62311138" w:tentative="1">
      <w:start w:val="1"/>
      <w:numFmt w:val="decimal"/>
      <w:lvlText w:val="%4."/>
      <w:lvlJc w:val="left"/>
      <w:pPr>
        <w:ind w:left="2880" w:hanging="360"/>
      </w:pPr>
    </w:lvl>
    <w:lvl w:ilvl="4" w:tplc="62311138" w:tentative="1">
      <w:start w:val="1"/>
      <w:numFmt w:val="lowerLetter"/>
      <w:lvlText w:val="%5."/>
      <w:lvlJc w:val="left"/>
      <w:pPr>
        <w:ind w:left="3600" w:hanging="360"/>
      </w:pPr>
    </w:lvl>
    <w:lvl w:ilvl="5" w:tplc="62311138" w:tentative="1">
      <w:start w:val="1"/>
      <w:numFmt w:val="lowerRoman"/>
      <w:lvlText w:val="%6."/>
      <w:lvlJc w:val="right"/>
      <w:pPr>
        <w:ind w:left="4320" w:hanging="180"/>
      </w:pPr>
    </w:lvl>
    <w:lvl w:ilvl="6" w:tplc="62311138" w:tentative="1">
      <w:start w:val="1"/>
      <w:numFmt w:val="decimal"/>
      <w:lvlText w:val="%7."/>
      <w:lvlJc w:val="left"/>
      <w:pPr>
        <w:ind w:left="5040" w:hanging="360"/>
      </w:pPr>
    </w:lvl>
    <w:lvl w:ilvl="7" w:tplc="62311138" w:tentative="1">
      <w:start w:val="1"/>
      <w:numFmt w:val="lowerLetter"/>
      <w:lvlText w:val="%8."/>
      <w:lvlJc w:val="left"/>
      <w:pPr>
        <w:ind w:left="5760" w:hanging="360"/>
      </w:pPr>
    </w:lvl>
    <w:lvl w:ilvl="8" w:tplc="62311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9">
    <w:multiLevelType w:val="hybridMultilevel"/>
    <w:lvl w:ilvl="0" w:tplc="64494612">
      <w:start w:val="1"/>
      <w:numFmt w:val="decimal"/>
      <w:lvlText w:val="%1."/>
      <w:lvlJc w:val="left"/>
      <w:pPr>
        <w:ind w:left="720" w:hanging="360"/>
      </w:pPr>
    </w:lvl>
    <w:lvl w:ilvl="1" w:tplc="64494612" w:tentative="1">
      <w:start w:val="1"/>
      <w:numFmt w:val="lowerLetter"/>
      <w:lvlText w:val="%2."/>
      <w:lvlJc w:val="left"/>
      <w:pPr>
        <w:ind w:left="1440" w:hanging="360"/>
      </w:pPr>
    </w:lvl>
    <w:lvl w:ilvl="2" w:tplc="64494612" w:tentative="1">
      <w:start w:val="1"/>
      <w:numFmt w:val="lowerRoman"/>
      <w:lvlText w:val="%3."/>
      <w:lvlJc w:val="right"/>
      <w:pPr>
        <w:ind w:left="2160" w:hanging="180"/>
      </w:pPr>
    </w:lvl>
    <w:lvl w:ilvl="3" w:tplc="64494612" w:tentative="1">
      <w:start w:val="1"/>
      <w:numFmt w:val="decimal"/>
      <w:lvlText w:val="%4."/>
      <w:lvlJc w:val="left"/>
      <w:pPr>
        <w:ind w:left="2880" w:hanging="360"/>
      </w:pPr>
    </w:lvl>
    <w:lvl w:ilvl="4" w:tplc="64494612" w:tentative="1">
      <w:start w:val="1"/>
      <w:numFmt w:val="lowerLetter"/>
      <w:lvlText w:val="%5."/>
      <w:lvlJc w:val="left"/>
      <w:pPr>
        <w:ind w:left="3600" w:hanging="360"/>
      </w:pPr>
    </w:lvl>
    <w:lvl w:ilvl="5" w:tplc="64494612" w:tentative="1">
      <w:start w:val="1"/>
      <w:numFmt w:val="lowerRoman"/>
      <w:lvlText w:val="%6."/>
      <w:lvlJc w:val="right"/>
      <w:pPr>
        <w:ind w:left="4320" w:hanging="180"/>
      </w:pPr>
    </w:lvl>
    <w:lvl w:ilvl="6" w:tplc="64494612" w:tentative="1">
      <w:start w:val="1"/>
      <w:numFmt w:val="decimal"/>
      <w:lvlText w:val="%7."/>
      <w:lvlJc w:val="left"/>
      <w:pPr>
        <w:ind w:left="5040" w:hanging="360"/>
      </w:pPr>
    </w:lvl>
    <w:lvl w:ilvl="7" w:tplc="64494612" w:tentative="1">
      <w:start w:val="1"/>
      <w:numFmt w:val="lowerLetter"/>
      <w:lvlText w:val="%8."/>
      <w:lvlJc w:val="left"/>
      <w:pPr>
        <w:ind w:left="5760" w:hanging="360"/>
      </w:pPr>
    </w:lvl>
    <w:lvl w:ilvl="8" w:tplc="64494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8">
    <w:multiLevelType w:val="hybridMultilevel"/>
    <w:lvl w:ilvl="0" w:tplc="57395503">
      <w:start w:val="1"/>
      <w:numFmt w:val="decimal"/>
      <w:lvlText w:val="%1."/>
      <w:lvlJc w:val="left"/>
      <w:pPr>
        <w:ind w:left="720" w:hanging="360"/>
      </w:pPr>
    </w:lvl>
    <w:lvl w:ilvl="1" w:tplc="57395503" w:tentative="1">
      <w:start w:val="1"/>
      <w:numFmt w:val="lowerLetter"/>
      <w:lvlText w:val="%2."/>
      <w:lvlJc w:val="left"/>
      <w:pPr>
        <w:ind w:left="1440" w:hanging="360"/>
      </w:pPr>
    </w:lvl>
    <w:lvl w:ilvl="2" w:tplc="57395503" w:tentative="1">
      <w:start w:val="1"/>
      <w:numFmt w:val="lowerRoman"/>
      <w:lvlText w:val="%3."/>
      <w:lvlJc w:val="right"/>
      <w:pPr>
        <w:ind w:left="2160" w:hanging="180"/>
      </w:pPr>
    </w:lvl>
    <w:lvl w:ilvl="3" w:tplc="57395503" w:tentative="1">
      <w:start w:val="1"/>
      <w:numFmt w:val="decimal"/>
      <w:lvlText w:val="%4."/>
      <w:lvlJc w:val="left"/>
      <w:pPr>
        <w:ind w:left="2880" w:hanging="360"/>
      </w:pPr>
    </w:lvl>
    <w:lvl w:ilvl="4" w:tplc="57395503" w:tentative="1">
      <w:start w:val="1"/>
      <w:numFmt w:val="lowerLetter"/>
      <w:lvlText w:val="%5."/>
      <w:lvlJc w:val="left"/>
      <w:pPr>
        <w:ind w:left="3600" w:hanging="360"/>
      </w:pPr>
    </w:lvl>
    <w:lvl w:ilvl="5" w:tplc="57395503" w:tentative="1">
      <w:start w:val="1"/>
      <w:numFmt w:val="lowerRoman"/>
      <w:lvlText w:val="%6."/>
      <w:lvlJc w:val="right"/>
      <w:pPr>
        <w:ind w:left="4320" w:hanging="180"/>
      </w:pPr>
    </w:lvl>
    <w:lvl w:ilvl="6" w:tplc="57395503" w:tentative="1">
      <w:start w:val="1"/>
      <w:numFmt w:val="decimal"/>
      <w:lvlText w:val="%7."/>
      <w:lvlJc w:val="left"/>
      <w:pPr>
        <w:ind w:left="5040" w:hanging="360"/>
      </w:pPr>
    </w:lvl>
    <w:lvl w:ilvl="7" w:tplc="57395503" w:tentative="1">
      <w:start w:val="1"/>
      <w:numFmt w:val="lowerLetter"/>
      <w:lvlText w:val="%8."/>
      <w:lvlJc w:val="left"/>
      <w:pPr>
        <w:ind w:left="5760" w:hanging="360"/>
      </w:pPr>
    </w:lvl>
    <w:lvl w:ilvl="8" w:tplc="57395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7">
    <w:multiLevelType w:val="hybridMultilevel"/>
    <w:lvl w:ilvl="0" w:tplc="86924696">
      <w:start w:val="1"/>
      <w:numFmt w:val="decimal"/>
      <w:lvlText w:val="%1."/>
      <w:lvlJc w:val="left"/>
      <w:pPr>
        <w:ind w:left="720" w:hanging="360"/>
      </w:pPr>
    </w:lvl>
    <w:lvl w:ilvl="1" w:tplc="86924696" w:tentative="1">
      <w:start w:val="1"/>
      <w:numFmt w:val="lowerLetter"/>
      <w:lvlText w:val="%2."/>
      <w:lvlJc w:val="left"/>
      <w:pPr>
        <w:ind w:left="1440" w:hanging="360"/>
      </w:pPr>
    </w:lvl>
    <w:lvl w:ilvl="2" w:tplc="86924696" w:tentative="1">
      <w:start w:val="1"/>
      <w:numFmt w:val="lowerRoman"/>
      <w:lvlText w:val="%3."/>
      <w:lvlJc w:val="right"/>
      <w:pPr>
        <w:ind w:left="2160" w:hanging="180"/>
      </w:pPr>
    </w:lvl>
    <w:lvl w:ilvl="3" w:tplc="86924696" w:tentative="1">
      <w:start w:val="1"/>
      <w:numFmt w:val="decimal"/>
      <w:lvlText w:val="%4."/>
      <w:lvlJc w:val="left"/>
      <w:pPr>
        <w:ind w:left="2880" w:hanging="360"/>
      </w:pPr>
    </w:lvl>
    <w:lvl w:ilvl="4" w:tplc="86924696" w:tentative="1">
      <w:start w:val="1"/>
      <w:numFmt w:val="lowerLetter"/>
      <w:lvlText w:val="%5."/>
      <w:lvlJc w:val="left"/>
      <w:pPr>
        <w:ind w:left="3600" w:hanging="360"/>
      </w:pPr>
    </w:lvl>
    <w:lvl w:ilvl="5" w:tplc="86924696" w:tentative="1">
      <w:start w:val="1"/>
      <w:numFmt w:val="lowerRoman"/>
      <w:lvlText w:val="%6."/>
      <w:lvlJc w:val="right"/>
      <w:pPr>
        <w:ind w:left="4320" w:hanging="180"/>
      </w:pPr>
    </w:lvl>
    <w:lvl w:ilvl="6" w:tplc="86924696" w:tentative="1">
      <w:start w:val="1"/>
      <w:numFmt w:val="decimal"/>
      <w:lvlText w:val="%7."/>
      <w:lvlJc w:val="left"/>
      <w:pPr>
        <w:ind w:left="5040" w:hanging="360"/>
      </w:pPr>
    </w:lvl>
    <w:lvl w:ilvl="7" w:tplc="86924696" w:tentative="1">
      <w:start w:val="1"/>
      <w:numFmt w:val="lowerLetter"/>
      <w:lvlText w:val="%8."/>
      <w:lvlJc w:val="left"/>
      <w:pPr>
        <w:ind w:left="5760" w:hanging="360"/>
      </w:pPr>
    </w:lvl>
    <w:lvl w:ilvl="8" w:tplc="86924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6">
    <w:multiLevelType w:val="hybridMultilevel"/>
    <w:lvl w:ilvl="0" w:tplc="958079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476">
    <w:abstractNumId w:val="8476"/>
  </w:num>
  <w:num w:numId="8477">
    <w:abstractNumId w:val="8477"/>
  </w:num>
  <w:num w:numId="8478">
    <w:abstractNumId w:val="8478"/>
  </w:num>
  <w:num w:numId="8479">
    <w:abstractNumId w:val="8479"/>
  </w:num>
  <w:num w:numId="8480">
    <w:abstractNumId w:val="8480"/>
  </w:num>
  <w:num w:numId="8481">
    <w:abstractNumId w:val="8481"/>
  </w:num>
  <w:num w:numId="8482">
    <w:abstractNumId w:val="8482"/>
  </w:num>
  <w:num w:numId="8483">
    <w:abstractNumId w:val="8483"/>
  </w:num>
  <w:num w:numId="8484">
    <w:abstractNumId w:val="8484"/>
  </w:num>
  <w:num w:numId="8485">
    <w:abstractNumId w:val="8485"/>
  </w:num>
  <w:num w:numId="8486">
    <w:abstractNumId w:val="8486"/>
  </w:num>
  <w:num w:numId="8487">
    <w:abstractNumId w:val="8487"/>
  </w:num>
  <w:num w:numId="8488">
    <w:abstractNumId w:val="8488"/>
  </w:num>
  <w:num w:numId="8489">
    <w:abstractNumId w:val="8489"/>
  </w:num>
  <w:num w:numId="8490">
    <w:abstractNumId w:val="8490"/>
  </w:num>
  <w:num w:numId="8491">
    <w:abstractNumId w:val="8491"/>
  </w:num>
  <w:num w:numId="8492">
    <w:abstractNumId w:val="8492"/>
  </w:num>
  <w:num w:numId="8493">
    <w:abstractNumId w:val="8493"/>
  </w:num>
  <w:num w:numId="8494">
    <w:abstractNumId w:val="8494"/>
  </w:num>
  <w:num w:numId="8495">
    <w:abstractNumId w:val="8495"/>
  </w:num>
  <w:num w:numId="8496">
    <w:abstractNumId w:val="8496"/>
  </w:num>
  <w:num w:numId="8497">
    <w:abstractNumId w:val="8497"/>
  </w:num>
  <w:num w:numId="8498">
    <w:abstractNumId w:val="8498"/>
  </w:num>
  <w:num w:numId="8499">
    <w:abstractNumId w:val="8499"/>
  </w:num>
  <w:num w:numId="8500">
    <w:abstractNumId w:val="8500"/>
  </w:num>
  <w:num w:numId="8501">
    <w:abstractNumId w:val="8501"/>
  </w:num>
  <w:num w:numId="8502">
    <w:abstractNumId w:val="8502"/>
  </w:num>
  <w:num w:numId="8503">
    <w:abstractNumId w:val="8503"/>
  </w:num>
  <w:num w:numId="8504">
    <w:abstractNumId w:val="8504"/>
  </w:num>
  <w:num w:numId="8505">
    <w:abstractNumId w:val="8505"/>
  </w:num>
  <w:num w:numId="8506">
    <w:abstractNumId w:val="8506"/>
  </w:num>
  <w:num w:numId="8507">
    <w:abstractNumId w:val="8507"/>
  </w:num>
  <w:num w:numId="8508">
    <w:abstractNumId w:val="8508"/>
  </w:num>
  <w:num w:numId="8509">
    <w:abstractNumId w:val="8509"/>
  </w:num>
  <w:num w:numId="8510">
    <w:abstractNumId w:val="8510"/>
  </w:num>
  <w:num w:numId="8511">
    <w:abstractNumId w:val="8511"/>
  </w:num>
  <w:num w:numId="8512">
    <w:abstractNumId w:val="8512"/>
  </w:num>
  <w:num w:numId="8513">
    <w:abstractNumId w:val="8513"/>
  </w:num>
  <w:num w:numId="8514">
    <w:abstractNumId w:val="8514"/>
  </w:num>
  <w:num w:numId="8515">
    <w:abstractNumId w:val="8515"/>
  </w:num>
  <w:num w:numId="8516">
    <w:abstractNumId w:val="8516"/>
  </w:num>
  <w:num w:numId="8517">
    <w:abstractNumId w:val="8517"/>
  </w:num>
  <w:num w:numId="8518">
    <w:abstractNumId w:val="8518"/>
  </w:num>
  <w:num w:numId="8519">
    <w:abstractNumId w:val="8519"/>
  </w:num>
  <w:num w:numId="8520">
    <w:abstractNumId w:val="8520"/>
  </w:num>
  <w:num w:numId="8521">
    <w:abstractNumId w:val="8521"/>
  </w:num>
  <w:num w:numId="8522">
    <w:abstractNumId w:val="8522"/>
  </w:num>
  <w:num w:numId="8523">
    <w:abstractNumId w:val="8523"/>
  </w:num>
  <w:num w:numId="8524">
    <w:abstractNumId w:val="8524"/>
  </w:num>
  <w:num w:numId="8525">
    <w:abstractNumId w:val="8525"/>
  </w:num>
  <w:num w:numId="8526">
    <w:abstractNumId w:val="8526"/>
  </w:num>
  <w:num w:numId="8527">
    <w:abstractNumId w:val="8527"/>
  </w:num>
  <w:num w:numId="8528">
    <w:abstractNumId w:val="8528"/>
  </w:num>
  <w:num w:numId="8529">
    <w:abstractNumId w:val="8529"/>
  </w:num>
  <w:num w:numId="8530">
    <w:abstractNumId w:val="8530"/>
  </w:num>
  <w:num w:numId="8531">
    <w:abstractNumId w:val="8531"/>
  </w:num>
  <w:num w:numId="8532">
    <w:abstractNumId w:val="8532"/>
  </w:num>
  <w:num w:numId="8533">
    <w:abstractNumId w:val="8533"/>
  </w:num>
  <w:num w:numId="8534">
    <w:abstractNumId w:val="8534"/>
  </w:num>
  <w:num w:numId="8535">
    <w:abstractNumId w:val="8535"/>
  </w:num>
  <w:num w:numId="8536">
    <w:abstractNumId w:val="85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76806609" Type="http://schemas.openxmlformats.org/officeDocument/2006/relationships/comments" Target="comments.xml"/><Relationship Id="rId807217278" Type="http://schemas.microsoft.com/office/2011/relationships/commentsExtended" Target="commentsExtended.xml"/><Relationship Id="rId46545508" Type="http://schemas.openxmlformats.org/officeDocument/2006/relationships/image" Target="media/imgrId46545508.jpg"/><Relationship Id="rId1338680e931299e4b" Type="http://schemas.openxmlformats.org/officeDocument/2006/relationships/hyperlink" Target="https://iservice.lombardini.it/jsp/Template2/manuale.jsp?id=289&amp;parent=1181" TargetMode="External"/><Relationship Id="rId4349680e93129a1b6" Type="http://schemas.openxmlformats.org/officeDocument/2006/relationships/hyperlink" Target="https://iservice.lombardini.it/jsp/Template2/manuale.jsp?id=282&amp;parent=1136" TargetMode="External"/><Relationship Id="rId3499680e93129a733" Type="http://schemas.openxmlformats.org/officeDocument/2006/relationships/hyperlink" Target="https://iservice.lombardini.it/jsp/Template2/manuale.jsp?id=269&amp;parent=1181" TargetMode="External"/><Relationship Id="rId8993680e93129ac8d" Type="http://schemas.openxmlformats.org/officeDocument/2006/relationships/hyperlink" Target="https://iservice.lombardini.it/jsp/Template2/manuale.jsp?id=339&amp;parent=1181" TargetMode="External"/><Relationship Id="rId5337680e93129ae33" Type="http://schemas.openxmlformats.org/officeDocument/2006/relationships/hyperlink" Target="https://iservice.lombardini.it/jsp/Template2/manuale.jsp?id=339&amp;parent=1181" TargetMode="External"/><Relationship Id="rId7681680e93129ba7b" Type="http://schemas.openxmlformats.org/officeDocument/2006/relationships/hyperlink" Target="https://iservice.lombardini.it/jsp/Template2/manuale.jsp?id=274&amp;parent=1136" TargetMode="External"/><Relationship Id="rId9274680e9312a1fcb" Type="http://schemas.openxmlformats.org/officeDocument/2006/relationships/hyperlink" Target="https://iservice.lombardini.it/jsp/Template2/manuale.jsp?id=339&amp;parent=1136" TargetMode="External"/><Relationship Id="rId2009680e93133e7d8" Type="http://schemas.openxmlformats.org/officeDocument/2006/relationships/hyperlink" Target="https://iservice.lombardini.it/jsp/Template2/manuale.jsp?id=272&amp;parent=1136" TargetMode="External"/><Relationship Id="rId8142680e93134cd69" Type="http://schemas.openxmlformats.org/officeDocument/2006/relationships/hyperlink" Target="https://iservice.lombardini.it/jsp/Template2/manuale.jsp?id=291&amp;parent=1136" TargetMode="External"/><Relationship Id="rId5097680e93134d32e" Type="http://schemas.openxmlformats.org/officeDocument/2006/relationships/hyperlink" Target="https://iservice.lombardini.it/jsp/Template2/manuale.jsp?id=259&amp;parent=1136" TargetMode="External"/><Relationship Id="rId1550680e931377879" Type="http://schemas.openxmlformats.org/officeDocument/2006/relationships/hyperlink" Target="https://iservice.lombardini.it/jsp/Template2/manuale.jsp?id=339&amp;parent=1136" TargetMode="External"/><Relationship Id="rId7010680e93139a9a8" Type="http://schemas.openxmlformats.org/officeDocument/2006/relationships/hyperlink" Target="https://iservice.lombardini.it/jsp/Template2/manuale.jsp?id=339&amp;parent=1136" TargetMode="External"/><Relationship Id="rId7458680e9313edbdc" Type="http://schemas.openxmlformats.org/officeDocument/2006/relationships/hyperlink" Target="https://iservice.lombardini.it/jsp/Template2/manuale.jsp?id=269&amp;parent=1136" TargetMode="External"/><Relationship Id="rId5295680e9313edf79" Type="http://schemas.openxmlformats.org/officeDocument/2006/relationships/hyperlink" Target="https://iservice.lombardini.it/jsp/Template2/manuale.jsp?id=284&amp;parent=1136" TargetMode="External"/><Relationship Id="rId2156680e93143a975" Type="http://schemas.openxmlformats.org/officeDocument/2006/relationships/hyperlink" Target="https://iservice.lombardini.it/jsp/Template2/manuale.jsp?id=279&amp;parent=1136&amp;txts=2.18" TargetMode="External"/><Relationship Id="rId9654680e93143af80" Type="http://schemas.openxmlformats.org/officeDocument/2006/relationships/hyperlink" Target="https://iservice.lombardini.it/jsp/Template2/manuale.jsp?id=291&amp;parent=1136" TargetMode="External"/><Relationship Id="rId1989680e93143b680" Type="http://schemas.openxmlformats.org/officeDocument/2006/relationships/hyperlink" Target="https://iservice.lombardini.it/jsp/Template2/manuale.jsp?id=339&amp;parent=1136" TargetMode="External"/><Relationship Id="rId6114680e931466efd" Type="http://schemas.openxmlformats.org/officeDocument/2006/relationships/hyperlink" Target="https://www.youtube.com/embed/tQ9VHKF4u_0?rel=0" TargetMode="External"/><Relationship Id="rId7500680e93146be5c" Type="http://schemas.openxmlformats.org/officeDocument/2006/relationships/hyperlink" Target="https://iservice.lombardini.it/jsp/Template2/manuale.jsp?id=296&amp;parent=1136" TargetMode="External"/><Relationship Id="rId9607680e93149648a" Type="http://schemas.openxmlformats.org/officeDocument/2006/relationships/hyperlink" Target="https://iservice.lombardini.it/jsp/Template2/manuale.jsp?id=339&amp;parent=1136" TargetMode="External"/><Relationship Id="rId4770680e931496c0c" Type="http://schemas.openxmlformats.org/officeDocument/2006/relationships/hyperlink" Target="https://iservice.lombardini.it/jsp/Template2/manuale.jsp?id=339&amp;parent=1136" TargetMode="External"/><Relationship Id="rId1062680e93149f091" Type="http://schemas.openxmlformats.org/officeDocument/2006/relationships/hyperlink" Target="https://iservice.lombardini.it/jsp/Template2/manuale.jsp?id=339&amp;parent=1136" TargetMode="External"/><Relationship Id="rId3061680e93149f493" Type="http://schemas.openxmlformats.org/officeDocument/2006/relationships/hyperlink" Target="https://iservice.lombardini.it/jsp/Template2/manuale.jsp?id=339&amp;parent=1136" TargetMode="External"/><Relationship Id="rId2568680e93149f69d" Type="http://schemas.openxmlformats.org/officeDocument/2006/relationships/hyperlink" Target="https://iservice.lombardini.it/jsp/Template2/manuale.jsp?id=298&amp;parent=1136" TargetMode="External"/><Relationship Id="rId3087680e93151cc0f" Type="http://schemas.openxmlformats.org/officeDocument/2006/relationships/hyperlink" Target="https://iservice.lombardini.it/jsp/Template2/manuale.jsp?id=339&amp;parent=1136" TargetMode="External"/><Relationship Id="rId2889680e93151d427" Type="http://schemas.openxmlformats.org/officeDocument/2006/relationships/hyperlink" Target="https://iservice.lombardini.it/jsp/Template2/manuale.jsp?id=339&amp;parent=1136" TargetMode="External"/><Relationship Id="rId1881680e931528139" Type="http://schemas.openxmlformats.org/officeDocument/2006/relationships/hyperlink" Target="https://iservice.lombardini.it/jsp/Template2/manuale.jsp?id=339&amp;parent=1136" TargetMode="External"/><Relationship Id="rId4301680e9312927f3" Type="http://schemas.openxmlformats.org/officeDocument/2006/relationships/image" Target="media/imgrId4301680e9312927f3.jpg"/><Relationship Id="rId8334680e93129989a" Type="http://schemas.openxmlformats.org/officeDocument/2006/relationships/image" Target="media/imgrId8334680e93129989a.gif"/><Relationship Id="rId5766680e9312a10b2" Type="http://schemas.openxmlformats.org/officeDocument/2006/relationships/image" Target="media/imgrId5766680e9312a10b2.jpg"/><Relationship Id="rId7975680e9312adddb" Type="http://schemas.openxmlformats.org/officeDocument/2006/relationships/image" Target="media/imgrId7975680e9312adddb.jpg"/><Relationship Id="rId3029680e9312b4477" Type="http://schemas.openxmlformats.org/officeDocument/2006/relationships/image" Target="media/imgrId3029680e9312b4477.jpg"/><Relationship Id="rId8215680e9312c1017" Type="http://schemas.openxmlformats.org/officeDocument/2006/relationships/image" Target="media/imgrId8215680e9312c1017.jpg"/><Relationship Id="rId9820680e9312c7598" Type="http://schemas.openxmlformats.org/officeDocument/2006/relationships/image" Target="media/imgrId9820680e9312c7598.jpg"/><Relationship Id="rId4812680e9312cefbf" Type="http://schemas.openxmlformats.org/officeDocument/2006/relationships/image" Target="media/imgrId4812680e9312cefbf.gif"/><Relationship Id="rId3326680e9312db315" Type="http://schemas.openxmlformats.org/officeDocument/2006/relationships/image" Target="media/imgrId3326680e9312db315.jpg"/><Relationship Id="rId1567680e9312e1fba" Type="http://schemas.openxmlformats.org/officeDocument/2006/relationships/image" Target="media/imgrId1567680e9312e1fba.gif"/><Relationship Id="rId7946680e9312edccd" Type="http://schemas.openxmlformats.org/officeDocument/2006/relationships/image" Target="media/imgrId7946680e9312edccd.jpg"/><Relationship Id="rId1462680e931300bd3" Type="http://schemas.openxmlformats.org/officeDocument/2006/relationships/image" Target="media/imgrId1462680e931300bd3.gif"/><Relationship Id="rId5539680e9313089ff" Type="http://schemas.openxmlformats.org/officeDocument/2006/relationships/image" Target="media/imgrId5539680e9313089ff.jpg"/><Relationship Id="rId1336680e931315d7b" Type="http://schemas.openxmlformats.org/officeDocument/2006/relationships/image" Target="media/imgrId1336680e931315d7b.jpg"/><Relationship Id="rId7971680e9313223a8" Type="http://schemas.openxmlformats.org/officeDocument/2006/relationships/image" Target="media/imgrId7971680e9313223a8.jpg"/><Relationship Id="rId1370680e93132ac93" Type="http://schemas.openxmlformats.org/officeDocument/2006/relationships/image" Target="media/imgrId1370680e93132ac93.jpg"/><Relationship Id="rId8143680e9313373cc" Type="http://schemas.openxmlformats.org/officeDocument/2006/relationships/image" Target="media/imgrId8143680e9313373cc.jpg"/><Relationship Id="rId7394680e93133dca2" Type="http://schemas.openxmlformats.org/officeDocument/2006/relationships/image" Target="media/imgrId7394680e93133dca2.jpg"/><Relationship Id="rId1792680e93134c3aa" Type="http://schemas.openxmlformats.org/officeDocument/2006/relationships/image" Target="media/imgrId1792680e93134c3aa.jpg"/><Relationship Id="rId3885680e93135c18c" Type="http://schemas.openxmlformats.org/officeDocument/2006/relationships/image" Target="media/imgrId3885680e93135c18c.jpg"/><Relationship Id="rId5076680e931364522" Type="http://schemas.openxmlformats.org/officeDocument/2006/relationships/image" Target="media/imgrId5076680e931364522.gif"/><Relationship Id="rId2232680e931370cd0" Type="http://schemas.openxmlformats.org/officeDocument/2006/relationships/image" Target="media/imgrId2232680e931370cd0.jpg"/><Relationship Id="rId5898680e931376f9e" Type="http://schemas.openxmlformats.org/officeDocument/2006/relationships/image" Target="media/imgrId5898680e931376f9e.gif"/><Relationship Id="rId4114680e9313837a8" Type="http://schemas.openxmlformats.org/officeDocument/2006/relationships/image" Target="media/imgrId4114680e9313837a8.jpg"/><Relationship Id="rId6003680e931391e06" Type="http://schemas.openxmlformats.org/officeDocument/2006/relationships/image" Target="media/imgrId6003680e931391e06.jpg"/><Relationship Id="rId9978680e931399822" Type="http://schemas.openxmlformats.org/officeDocument/2006/relationships/image" Target="media/imgrId9978680e931399822.jpg"/><Relationship Id="rId5756680e9313a827d" Type="http://schemas.openxmlformats.org/officeDocument/2006/relationships/image" Target="media/imgrId5756680e9313a827d.jpg"/><Relationship Id="rId6096680e9313b5ef6" Type="http://schemas.openxmlformats.org/officeDocument/2006/relationships/image" Target="media/imgrId6096680e9313b5ef6.jpg"/><Relationship Id="rId3758680e9313bbf5a" Type="http://schemas.openxmlformats.org/officeDocument/2006/relationships/image" Target="media/imgrId3758680e9313bbf5a.jpg"/><Relationship Id="rId9301680e9313ca5e1" Type="http://schemas.openxmlformats.org/officeDocument/2006/relationships/image" Target="media/imgrId9301680e9313ca5e1.jpg"/><Relationship Id="rId5551680e9313d8c47" Type="http://schemas.openxmlformats.org/officeDocument/2006/relationships/image" Target="media/imgrId5551680e9313d8c47.jpg"/><Relationship Id="rId8023680e9313e5131" Type="http://schemas.openxmlformats.org/officeDocument/2006/relationships/image" Target="media/imgrId8023680e9313e5131.jpg"/><Relationship Id="rId2135680e9313ed6f3" Type="http://schemas.openxmlformats.org/officeDocument/2006/relationships/image" Target="media/imgrId2135680e9313ed6f3.jpg"/><Relationship Id="rId1212680e9314091d0" Type="http://schemas.openxmlformats.org/officeDocument/2006/relationships/image" Target="media/imgrId1212680e9314091d0.jpg"/><Relationship Id="rId5850680e931416598" Type="http://schemas.openxmlformats.org/officeDocument/2006/relationships/image" Target="media/imgrId5850680e931416598.jpg"/><Relationship Id="rId4598680e931422650" Type="http://schemas.openxmlformats.org/officeDocument/2006/relationships/image" Target="media/imgrId4598680e931422650.jpg"/><Relationship Id="rId2320680e9314320f3" Type="http://schemas.openxmlformats.org/officeDocument/2006/relationships/image" Target="media/imgrId2320680e9314320f3.jpg"/><Relationship Id="rId1175680e93143a12a" Type="http://schemas.openxmlformats.org/officeDocument/2006/relationships/image" Target="media/imgrId1175680e93143a12a.jpg"/><Relationship Id="rId3470680e931448bf8" Type="http://schemas.openxmlformats.org/officeDocument/2006/relationships/image" Target="media/imgrId3470680e931448bf8.jpg"/><Relationship Id="rId5968680e9314588c7" Type="http://schemas.openxmlformats.org/officeDocument/2006/relationships/image" Target="media/imgrId5968680e9314588c7.jpg"/><Relationship Id="rId2123680e931466814" Type="http://schemas.openxmlformats.org/officeDocument/2006/relationships/image" Target="media/imgrId2123680e931466814.jpg"/><Relationship Id="rId5218680e93146b946" Type="http://schemas.openxmlformats.org/officeDocument/2006/relationships/image" Target="media/imgrId5218680e93146b946.gif"/><Relationship Id="rId2055680e931476d2f" Type="http://schemas.openxmlformats.org/officeDocument/2006/relationships/image" Target="media/imgrId2055680e931476d2f.jpg"/><Relationship Id="rId2729680e931485139" Type="http://schemas.openxmlformats.org/officeDocument/2006/relationships/image" Target="media/imgrId2729680e931485139.jpg"/><Relationship Id="rId4471680e931490bcc" Type="http://schemas.openxmlformats.org/officeDocument/2006/relationships/image" Target="media/imgrId4471680e931490bcc.jpg"/><Relationship Id="rId3006680e931495ca4" Type="http://schemas.openxmlformats.org/officeDocument/2006/relationships/image" Target="media/imgrId3006680e931495ca4.jpg"/><Relationship Id="rId9813680e93149e251" Type="http://schemas.openxmlformats.org/officeDocument/2006/relationships/image" Target="media/imgrId9813680e93149e251.jpg"/><Relationship Id="rId9516680e9314ab0db" Type="http://schemas.openxmlformats.org/officeDocument/2006/relationships/image" Target="media/imgrId9516680e9314ab0db.jpg"/><Relationship Id="rId6898680e9314b11a4" Type="http://schemas.openxmlformats.org/officeDocument/2006/relationships/image" Target="media/imgrId6898680e9314b11a4.jpg"/><Relationship Id="rId6763680e9314bbaf3" Type="http://schemas.openxmlformats.org/officeDocument/2006/relationships/image" Target="media/imgrId6763680e9314bbaf3.jpg"/><Relationship Id="rId2246680e9314ca662" Type="http://schemas.openxmlformats.org/officeDocument/2006/relationships/image" Target="media/imgrId2246680e9314ca662.jpg"/><Relationship Id="rId5183680e9314cf6f2" Type="http://schemas.openxmlformats.org/officeDocument/2006/relationships/image" Target="media/imgrId5183680e9314cf6f2.gif"/><Relationship Id="rId4164680e9314d94dd" Type="http://schemas.openxmlformats.org/officeDocument/2006/relationships/image" Target="media/imgrId4164680e9314d94dd.jpg"/><Relationship Id="rId8310680e9314e5313" Type="http://schemas.openxmlformats.org/officeDocument/2006/relationships/image" Target="media/imgrId8310680e9314e5313.jpg"/><Relationship Id="rId3176680e9314eac7b" Type="http://schemas.openxmlformats.org/officeDocument/2006/relationships/image" Target="media/imgrId3176680e9314eac7b.jpg"/><Relationship Id="rId5325680e9314f2497" Type="http://schemas.openxmlformats.org/officeDocument/2006/relationships/image" Target="media/imgrId5325680e9314f2497.jpg"/><Relationship Id="rId8281680e93150c45d" Type="http://schemas.openxmlformats.org/officeDocument/2006/relationships/image" Target="media/imgrId8281680e93150c45d.jpg"/><Relationship Id="rId9494680e93151754c" Type="http://schemas.openxmlformats.org/officeDocument/2006/relationships/image" Target="media/imgrId9494680e93151754c.jpg"/><Relationship Id="rId6068680e93151c7d0" Type="http://schemas.openxmlformats.org/officeDocument/2006/relationships/image" Target="media/imgrId6068680e93151c7d0.gif"/><Relationship Id="rId9431680e931527b2a" Type="http://schemas.openxmlformats.org/officeDocument/2006/relationships/image" Target="media/imgrId9431680e931527b2a.jpg"/><Relationship Id="rId2958680e9315368ef" Type="http://schemas.openxmlformats.org/officeDocument/2006/relationships/image" Target="media/imgrId2958680e9315368ef.jpg"/><Relationship Id="rId2818680e93153b141" Type="http://schemas.openxmlformats.org/officeDocument/2006/relationships/image" Target="media/imgrId2818680e93153b141.jpg"/><Relationship Id="rId4730680e931544df6" Type="http://schemas.openxmlformats.org/officeDocument/2006/relationships/image" Target="media/imgrId4730680e931544df6.jpg"/><Relationship Id="rId6612680e93154a546" Type="http://schemas.openxmlformats.org/officeDocument/2006/relationships/image" Target="media/imgrId6612680e93154a546.gif"/><Relationship Id="rId5738680e931556cbb" Type="http://schemas.openxmlformats.org/officeDocument/2006/relationships/image" Target="media/imgrId5738680e931556cbb.jpg"/><Relationship Id="rId5337680e93155d624" Type="http://schemas.openxmlformats.org/officeDocument/2006/relationships/image" Target="media/imgrId5337680e93155d624.gif"/><Relationship Id="rId8271680e93156b193" Type="http://schemas.openxmlformats.org/officeDocument/2006/relationships/image" Target="media/imgrId8271680e93156b193.jpg"/><Relationship Id="rId8990680e9315705b8" Type="http://schemas.openxmlformats.org/officeDocument/2006/relationships/image" Target="media/imgrId8990680e9315705b8.gif"/><Relationship Id="rId8097680e93157dc4b" Type="http://schemas.openxmlformats.org/officeDocument/2006/relationships/image" Target="media/imgrId8097680e93157dc4b.jpg"/><Relationship Id="rId8339680e931588ce0" Type="http://schemas.openxmlformats.org/officeDocument/2006/relationships/image" Target="media/imgrId8339680e931588ce0.jpg"/><Relationship Id="rId7871680e9315949c5" Type="http://schemas.openxmlformats.org/officeDocument/2006/relationships/image" Target="media/imgrId7871680e9315949c5.jpg"/><Relationship Id="rId4339680e93159cf3c" Type="http://schemas.openxmlformats.org/officeDocument/2006/relationships/image" Target="media/imgrId4339680e93159cf3c.gif"/><Relationship Id="rId6745680e9315a97fc" Type="http://schemas.openxmlformats.org/officeDocument/2006/relationships/image" Target="media/imgrId6745680e9315a97fc.jpg"/><Relationship Id="rId1748680e9315b5e8c" Type="http://schemas.openxmlformats.org/officeDocument/2006/relationships/image" Target="media/imgrId1748680e9315b5e8c.jpg"/><Relationship Id="rId6221680e9315bb96d" Type="http://schemas.openxmlformats.org/officeDocument/2006/relationships/image" Target="media/imgrId6221680e9315bb96d.jpg"/><Relationship Id="rId3766680e9315c77cf" Type="http://schemas.openxmlformats.org/officeDocument/2006/relationships/image" Target="media/imgrId3766680e9315c77cf.jpg"/><Relationship Id="rId2772680e9315d7143" Type="http://schemas.openxmlformats.org/officeDocument/2006/relationships/image" Target="media/imgrId2772680e9315d7143.png"/><Relationship Id="rId5811680e9316025e3" Type="http://schemas.openxmlformats.org/officeDocument/2006/relationships/image" Target="media/imgrId5811680e9316025e3.png"/><Relationship Id="rId2350680e931610eeb" Type="http://schemas.openxmlformats.org/officeDocument/2006/relationships/image" Target="media/imgrId2350680e931610eeb.png"/><Relationship Id="rId1187680e93161d7f1" Type="http://schemas.openxmlformats.org/officeDocument/2006/relationships/image" Target="media/imgrId1187680e93161d7f1.jpg"/><Relationship Id="rId1262680e931623010" Type="http://schemas.openxmlformats.org/officeDocument/2006/relationships/image" Target="media/imgrId1262680e931623010.jpg"/><Relationship Id="rId6892680e93162bebc" Type="http://schemas.openxmlformats.org/officeDocument/2006/relationships/image" Target="media/imgrId6892680e93162bebc.jpg"/><Relationship Id="rId7116680e93163c253" Type="http://schemas.openxmlformats.org/officeDocument/2006/relationships/image" Target="media/imgrId7116680e93163c253.jpg"/><Relationship Id="rId3553680e931650b8c" Type="http://schemas.openxmlformats.org/officeDocument/2006/relationships/image" Target="media/imgrId3553680e931650b8c.jpg"/><Relationship Id="rId4822680e93165e40d" Type="http://schemas.openxmlformats.org/officeDocument/2006/relationships/image" Target="media/imgrId4822680e93165e40d.jpg"/><Relationship Id="rId2681680e931664cd7" Type="http://schemas.openxmlformats.org/officeDocument/2006/relationships/image" Target="media/imgrId2681680e931664cd7.gif"/><Relationship Id="rId4993680e93166a064" Type="http://schemas.openxmlformats.org/officeDocument/2006/relationships/image" Target="media/imgrId4993680e93166a064.jpg"/><Relationship Id="rId4344680e93167447a" Type="http://schemas.openxmlformats.org/officeDocument/2006/relationships/image" Target="media/imgrId4344680e93167447a.jpg"/><Relationship Id="rId2703680e93167bbbf" Type="http://schemas.openxmlformats.org/officeDocument/2006/relationships/image" Target="media/imgrId2703680e93167bbbf.gif"/><Relationship Id="rId8432680e93168758b" Type="http://schemas.openxmlformats.org/officeDocument/2006/relationships/image" Target="media/imgrId8432680e93168758b.jpg"/><Relationship Id="rId2673680e93168eb36" Type="http://schemas.openxmlformats.org/officeDocument/2006/relationships/image" Target="media/imgrId2673680e93168eb36.gif"/><Relationship Id="rId6050680e93169c530" Type="http://schemas.openxmlformats.org/officeDocument/2006/relationships/image" Target="media/imgrId6050680e93169c530.jpg"/><Relationship Id="rId1034680e9316a84c4" Type="http://schemas.openxmlformats.org/officeDocument/2006/relationships/image" Target="media/imgrId1034680e9316a84c4.jpg"/><Relationship Id="rId8351680e9316b5d6b" Type="http://schemas.openxmlformats.org/officeDocument/2006/relationships/image" Target="media/imgrId8351680e9316b5d6b.jpg"/><Relationship Id="rId9582680e9316bcb4a" Type="http://schemas.openxmlformats.org/officeDocument/2006/relationships/image" Target="media/imgrId9582680e9316bcb4a.jpg"/><Relationship Id="rId2419680e9316ca9a4" Type="http://schemas.openxmlformats.org/officeDocument/2006/relationships/image" Target="media/imgrId2419680e9316ca9a4.jpg"/><Relationship Id="rId5465680e9316d581f" Type="http://schemas.openxmlformats.org/officeDocument/2006/relationships/image" Target="media/imgrId5465680e9316d581f.jpg"/><Relationship Id="rId1028680e9316db4b3" Type="http://schemas.openxmlformats.org/officeDocument/2006/relationships/image" Target="media/imgrId1028680e9316db4b3.gif"/><Relationship Id="rId7278680e9316e64a0" Type="http://schemas.openxmlformats.org/officeDocument/2006/relationships/image" Target="media/imgrId7278680e9316e64a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545508" Type="http://schemas.openxmlformats.org/officeDocument/2006/relationships/image" Target="media/imgrId4654550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545508" Type="http://schemas.openxmlformats.org/officeDocument/2006/relationships/image" Target="media/imgrId4654550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545508" Type="http://schemas.openxmlformats.org/officeDocument/2006/relationships/image" Target="media/imgrId4654550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545508" Type="http://schemas.openxmlformats.org/officeDocument/2006/relationships/image" Target="media/imgrId4654550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545508" Type="http://schemas.openxmlformats.org/officeDocument/2006/relationships/image" Target="media/imgrId4654550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545508" Type="http://schemas.openxmlformats.org/officeDocument/2006/relationships/image" Target="media/imgrId4654550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