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43851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8027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388140" w:name="ctxt"/>
    <w:bookmarkEnd w:id="9638814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1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1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70680ed1eba25a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86680ed1eba273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1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378680ed1eba2db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1762877" name="name8500680ed1ebb538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817680ed1ebb538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3983845" name="name4755680ed1ebc35c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483680ed1ebc35c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1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1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1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969331" name="name3659680ed1ebce0d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987680ed1ebce0d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7505376" name="name6815680ed1ebd8a2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712680ed1ebd8a2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252510" name="name4888680ed1ebea6e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07680ed1ebea6e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371631" name="name2691680ed1ec075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24680ed1ec0759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016117" name="name9194680ed1ec183e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42680ed1ec183d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135">
    <w:multiLevelType w:val="hybridMultilevel"/>
    <w:lvl w:ilvl="0" w:tplc="54700304">
      <w:start w:val="1"/>
      <w:numFmt w:val="decimal"/>
      <w:lvlText w:val="%1."/>
      <w:lvlJc w:val="left"/>
      <w:pPr>
        <w:ind w:left="720" w:hanging="360"/>
      </w:pPr>
    </w:lvl>
    <w:lvl w:ilvl="1" w:tplc="54700304" w:tentative="1">
      <w:start w:val="1"/>
      <w:numFmt w:val="lowerLetter"/>
      <w:lvlText w:val="%2."/>
      <w:lvlJc w:val="left"/>
      <w:pPr>
        <w:ind w:left="1440" w:hanging="360"/>
      </w:pPr>
    </w:lvl>
    <w:lvl w:ilvl="2" w:tplc="54700304" w:tentative="1">
      <w:start w:val="1"/>
      <w:numFmt w:val="lowerRoman"/>
      <w:lvlText w:val="%3."/>
      <w:lvlJc w:val="right"/>
      <w:pPr>
        <w:ind w:left="2160" w:hanging="180"/>
      </w:pPr>
    </w:lvl>
    <w:lvl w:ilvl="3" w:tplc="54700304" w:tentative="1">
      <w:start w:val="1"/>
      <w:numFmt w:val="decimal"/>
      <w:lvlText w:val="%4."/>
      <w:lvlJc w:val="left"/>
      <w:pPr>
        <w:ind w:left="2880" w:hanging="360"/>
      </w:pPr>
    </w:lvl>
    <w:lvl w:ilvl="4" w:tplc="54700304" w:tentative="1">
      <w:start w:val="1"/>
      <w:numFmt w:val="lowerLetter"/>
      <w:lvlText w:val="%5."/>
      <w:lvlJc w:val="left"/>
      <w:pPr>
        <w:ind w:left="3600" w:hanging="360"/>
      </w:pPr>
    </w:lvl>
    <w:lvl w:ilvl="5" w:tplc="54700304" w:tentative="1">
      <w:start w:val="1"/>
      <w:numFmt w:val="lowerRoman"/>
      <w:lvlText w:val="%6."/>
      <w:lvlJc w:val="right"/>
      <w:pPr>
        <w:ind w:left="4320" w:hanging="180"/>
      </w:pPr>
    </w:lvl>
    <w:lvl w:ilvl="6" w:tplc="54700304" w:tentative="1">
      <w:start w:val="1"/>
      <w:numFmt w:val="decimal"/>
      <w:lvlText w:val="%7."/>
      <w:lvlJc w:val="left"/>
      <w:pPr>
        <w:ind w:left="5040" w:hanging="360"/>
      </w:pPr>
    </w:lvl>
    <w:lvl w:ilvl="7" w:tplc="54700304" w:tentative="1">
      <w:start w:val="1"/>
      <w:numFmt w:val="lowerLetter"/>
      <w:lvlText w:val="%8."/>
      <w:lvlJc w:val="left"/>
      <w:pPr>
        <w:ind w:left="5760" w:hanging="360"/>
      </w:pPr>
    </w:lvl>
    <w:lvl w:ilvl="8" w:tplc="54700304" w:tentative="1">
      <w:start w:val="1"/>
      <w:numFmt w:val="lowerRoman"/>
      <w:lvlText w:val="%9."/>
      <w:lvlJc w:val="right"/>
      <w:pPr>
        <w:ind w:left="6480" w:hanging="180"/>
      </w:pPr>
    </w:lvl>
  </w:abstractNum>
  <w:abstractNum w:abstractNumId="29134">
    <w:multiLevelType w:val="hybridMultilevel"/>
    <w:lvl w:ilvl="0" w:tplc="968542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134">
    <w:abstractNumId w:val="29134"/>
  </w:num>
  <w:num w:numId="29135">
    <w:abstractNumId w:val="29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5553059" Type="http://schemas.openxmlformats.org/officeDocument/2006/relationships/comments" Target="comments.xml"/><Relationship Id="rId169828564" Type="http://schemas.microsoft.com/office/2011/relationships/commentsExtended" Target="commentsExtended.xml"/><Relationship Id="rId23802729" Type="http://schemas.openxmlformats.org/officeDocument/2006/relationships/image" Target="media/imgrId23802729.jpg"/><Relationship Id="rId8670680ed1eba25a6" Type="http://schemas.openxmlformats.org/officeDocument/2006/relationships/hyperlink" Target="http://www.kohlerengines.com/home.htm" TargetMode="External"/><Relationship Id="rId6386680ed1eba2733" Type="http://schemas.openxmlformats.org/officeDocument/2006/relationships/hyperlink" Target="http://dealers.kohlerpower.it/" TargetMode="External"/><Relationship Id="rId5378680ed1eba2db8" Type="http://schemas.openxmlformats.org/officeDocument/2006/relationships/hyperlink" Target="http://www.kohlerengines.com/home.htm" TargetMode="External"/><Relationship Id="rId6817680ed1ebb5388" Type="http://schemas.openxmlformats.org/officeDocument/2006/relationships/image" Target="media/imgrId6817680ed1ebb5388.jpg"/><Relationship Id="rId6483680ed1ebc35ca" Type="http://schemas.openxmlformats.org/officeDocument/2006/relationships/image" Target="media/imgrId6483680ed1ebc35ca.jpg"/><Relationship Id="rId3987680ed1ebce0d0" Type="http://schemas.openxmlformats.org/officeDocument/2006/relationships/image" Target="media/imgrId3987680ed1ebce0d0.jpg"/><Relationship Id="rId5712680ed1ebd8a28" Type="http://schemas.openxmlformats.org/officeDocument/2006/relationships/image" Target="media/imgrId5712680ed1ebd8a28.jpg"/><Relationship Id="rId3207680ed1ebea6e7" Type="http://schemas.openxmlformats.org/officeDocument/2006/relationships/image" Target="media/imgrId3207680ed1ebea6e7.jpg"/><Relationship Id="rId3524680ed1ec0759c" Type="http://schemas.openxmlformats.org/officeDocument/2006/relationships/image" Target="media/imgrId3524680ed1ec0759c.jpg"/><Relationship Id="rId5042680ed1ec183de" Type="http://schemas.openxmlformats.org/officeDocument/2006/relationships/image" Target="media/imgrId5042680ed1ec183d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802729" Type="http://schemas.openxmlformats.org/officeDocument/2006/relationships/image" Target="media/imgrId238027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