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901595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99896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4134280" w:name="ctxt"/>
    <w:bookmarkEnd w:id="1413428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30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30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330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330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330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330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330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330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330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30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850680ed2237b35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101680ed2237b4f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330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594680ed2237bb9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33567195" name="name4390680ed2238d89f"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609680ed2238d89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2296940" name="name5929680ed2239cfa8"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995680ed2239cfa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330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330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330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7352279" name="name7300680ed223a7a38"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842680ed223a7a3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9664228" name="name4951680ed223aeb07"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243680ed223aeb04"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9861873" name="name1771680ed223bd6e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345680ed223bd6e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4980553" name="name1411680ed223cddf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844680ed223cddf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1062293" name="name8874680ed223de67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807680ed223de67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303">
    <w:multiLevelType w:val="hybridMultilevel"/>
    <w:lvl w:ilvl="0" w:tplc="42265217">
      <w:start w:val="1"/>
      <w:numFmt w:val="decimal"/>
      <w:lvlText w:val="%1."/>
      <w:lvlJc w:val="left"/>
      <w:pPr>
        <w:ind w:left="720" w:hanging="360"/>
      </w:pPr>
    </w:lvl>
    <w:lvl w:ilvl="1" w:tplc="42265217" w:tentative="1">
      <w:start w:val="1"/>
      <w:numFmt w:val="lowerLetter"/>
      <w:lvlText w:val="%2."/>
      <w:lvlJc w:val="left"/>
      <w:pPr>
        <w:ind w:left="1440" w:hanging="360"/>
      </w:pPr>
    </w:lvl>
    <w:lvl w:ilvl="2" w:tplc="42265217" w:tentative="1">
      <w:start w:val="1"/>
      <w:numFmt w:val="lowerRoman"/>
      <w:lvlText w:val="%3."/>
      <w:lvlJc w:val="right"/>
      <w:pPr>
        <w:ind w:left="2160" w:hanging="180"/>
      </w:pPr>
    </w:lvl>
    <w:lvl w:ilvl="3" w:tplc="42265217" w:tentative="1">
      <w:start w:val="1"/>
      <w:numFmt w:val="decimal"/>
      <w:lvlText w:val="%4."/>
      <w:lvlJc w:val="left"/>
      <w:pPr>
        <w:ind w:left="2880" w:hanging="360"/>
      </w:pPr>
    </w:lvl>
    <w:lvl w:ilvl="4" w:tplc="42265217" w:tentative="1">
      <w:start w:val="1"/>
      <w:numFmt w:val="lowerLetter"/>
      <w:lvlText w:val="%5."/>
      <w:lvlJc w:val="left"/>
      <w:pPr>
        <w:ind w:left="3600" w:hanging="360"/>
      </w:pPr>
    </w:lvl>
    <w:lvl w:ilvl="5" w:tplc="42265217" w:tentative="1">
      <w:start w:val="1"/>
      <w:numFmt w:val="lowerRoman"/>
      <w:lvlText w:val="%6."/>
      <w:lvlJc w:val="right"/>
      <w:pPr>
        <w:ind w:left="4320" w:hanging="180"/>
      </w:pPr>
    </w:lvl>
    <w:lvl w:ilvl="6" w:tplc="42265217" w:tentative="1">
      <w:start w:val="1"/>
      <w:numFmt w:val="decimal"/>
      <w:lvlText w:val="%7."/>
      <w:lvlJc w:val="left"/>
      <w:pPr>
        <w:ind w:left="5040" w:hanging="360"/>
      </w:pPr>
    </w:lvl>
    <w:lvl w:ilvl="7" w:tplc="42265217" w:tentative="1">
      <w:start w:val="1"/>
      <w:numFmt w:val="lowerLetter"/>
      <w:lvlText w:val="%8."/>
      <w:lvlJc w:val="left"/>
      <w:pPr>
        <w:ind w:left="5760" w:hanging="360"/>
      </w:pPr>
    </w:lvl>
    <w:lvl w:ilvl="8" w:tplc="42265217" w:tentative="1">
      <w:start w:val="1"/>
      <w:numFmt w:val="lowerRoman"/>
      <w:lvlText w:val="%9."/>
      <w:lvlJc w:val="right"/>
      <w:pPr>
        <w:ind w:left="6480" w:hanging="180"/>
      </w:pPr>
    </w:lvl>
  </w:abstractNum>
  <w:abstractNum w:abstractNumId="3302">
    <w:multiLevelType w:val="hybridMultilevel"/>
    <w:lvl w:ilvl="0" w:tplc="239882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302">
    <w:abstractNumId w:val="3302"/>
  </w:num>
  <w:num w:numId="3303">
    <w:abstractNumId w:val="33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3139628" Type="http://schemas.openxmlformats.org/officeDocument/2006/relationships/comments" Target="comments.xml"/><Relationship Id="rId930035182" Type="http://schemas.microsoft.com/office/2011/relationships/commentsExtended" Target="commentsExtended.xml"/><Relationship Id="rId60998963" Type="http://schemas.openxmlformats.org/officeDocument/2006/relationships/image" Target="media/imgrId60998963.jpg"/><Relationship Id="rId8850680ed2237b35f" Type="http://schemas.openxmlformats.org/officeDocument/2006/relationships/hyperlink" Target="http://www.kohlerengines.com/home.htm" TargetMode="External"/><Relationship Id="rId2101680ed2237b4f4" Type="http://schemas.openxmlformats.org/officeDocument/2006/relationships/hyperlink" Target="http://dealers.kohlerpower.it/" TargetMode="External"/><Relationship Id="rId3594680ed2237bb99" Type="http://schemas.openxmlformats.org/officeDocument/2006/relationships/hyperlink" Target="http://www.kohlerengines.com/home.htm" TargetMode="External"/><Relationship Id="rId2609680ed2238d89c" Type="http://schemas.openxmlformats.org/officeDocument/2006/relationships/image" Target="media/imgrId2609680ed2238d89c.jpg"/><Relationship Id="rId7995680ed2239cfa4" Type="http://schemas.openxmlformats.org/officeDocument/2006/relationships/image" Target="media/imgrId7995680ed2239cfa4.jpg"/><Relationship Id="rId2842680ed223a7a34" Type="http://schemas.openxmlformats.org/officeDocument/2006/relationships/image" Target="media/imgrId2842680ed223a7a34.jpg"/><Relationship Id="rId3243680ed223aeb04" Type="http://schemas.openxmlformats.org/officeDocument/2006/relationships/image" Target="media/imgrId3243680ed223aeb04.jpg"/><Relationship Id="rId3345680ed223bd6e4" Type="http://schemas.openxmlformats.org/officeDocument/2006/relationships/image" Target="media/imgrId3345680ed223bd6e4.jpg"/><Relationship Id="rId3844680ed223cddf9" Type="http://schemas.openxmlformats.org/officeDocument/2006/relationships/image" Target="media/imgrId3844680ed223cddf9.jpg"/><Relationship Id="rId7807680ed223de674" Type="http://schemas.openxmlformats.org/officeDocument/2006/relationships/image" Target="media/imgrId7807680ed223de67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0998963" Type="http://schemas.openxmlformats.org/officeDocument/2006/relationships/image" Target="media/imgrId6099896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0998963" Type="http://schemas.openxmlformats.org/officeDocument/2006/relationships/image" Target="media/imgrId6099896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0998963" Type="http://schemas.openxmlformats.org/officeDocument/2006/relationships/image" Target="media/imgrId6099896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0998963" Type="http://schemas.openxmlformats.org/officeDocument/2006/relationships/image" Target="media/imgrId6099896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0998963" Type="http://schemas.openxmlformats.org/officeDocument/2006/relationships/image" Target="media/imgrId6099896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0998963" Type="http://schemas.openxmlformats.org/officeDocument/2006/relationships/image" Target="media/imgrId609989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