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93117333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5534158"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8749609" w:name="ctxt"/>
    <w:bookmarkEnd w:id="28749609"/>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56775982" name="name5695680ed21795da0"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3825680ed21795d9c"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37868365" name="name8539680ed217c24c4"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9546680ed217c24c0"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44000"/>
            <wp:effectExtent b="0" l="0" r="0" t="0"/>
            <wp:docPr id="52325340" name="name9561680ed217d36cc"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1992680ed217d36c8"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196115" name="name8524680ed217d96c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12680ed217d96b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5348"/>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5348"/>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5348"/>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5348"/>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5348"/>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471690" name="name3084680ed217e102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184680ed217e102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5348"/>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5348"/>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5348"/>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5348"/>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5348"/>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93051138" name="name2313680ed217ebed6"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6100680ed217ebed2"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39158125" name="name6314680ed218035da"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4153680ed218035d6"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97469827" name="name7214680ed2180e3b9"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7091680ed2180e3b5"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5348"/>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5348"/>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5348"/>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3984174" name="name1866680ed2181c06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374680ed2181c06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5348"/>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75899439" name="name5805680ed2182389d"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779680ed2182389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5348"/>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5348"/>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5348"/>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348"/>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91157790" name="name6568680ed218336b1"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9216680ed218336ad"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88188882" name="name1329680ed2183c351"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9907680ed2183c34d"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Kohler / 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75914700" name="name4785680ed21848d40"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6375680ed21848d3c"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348"/>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5348"/>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6486714" name="name7990680ed21852ef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736680ed21852ef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5348"/>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5348"/>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81251835" name="name1655680ed2186269c"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3950680ed21862698"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5349">
    <w:multiLevelType w:val="hybridMultilevel"/>
    <w:lvl w:ilvl="0" w:tplc="15089130">
      <w:start w:val="1"/>
      <w:numFmt w:val="decimal"/>
      <w:lvlText w:val="%1."/>
      <w:lvlJc w:val="left"/>
      <w:pPr>
        <w:ind w:left="720" w:hanging="360"/>
      </w:pPr>
    </w:lvl>
    <w:lvl w:ilvl="1" w:tplc="15089130" w:tentative="1">
      <w:start w:val="1"/>
      <w:numFmt w:val="lowerLetter"/>
      <w:lvlText w:val="%2."/>
      <w:lvlJc w:val="left"/>
      <w:pPr>
        <w:ind w:left="1440" w:hanging="360"/>
      </w:pPr>
    </w:lvl>
    <w:lvl w:ilvl="2" w:tplc="15089130" w:tentative="1">
      <w:start w:val="1"/>
      <w:numFmt w:val="lowerRoman"/>
      <w:lvlText w:val="%3."/>
      <w:lvlJc w:val="right"/>
      <w:pPr>
        <w:ind w:left="2160" w:hanging="180"/>
      </w:pPr>
    </w:lvl>
    <w:lvl w:ilvl="3" w:tplc="15089130" w:tentative="1">
      <w:start w:val="1"/>
      <w:numFmt w:val="decimal"/>
      <w:lvlText w:val="%4."/>
      <w:lvlJc w:val="left"/>
      <w:pPr>
        <w:ind w:left="2880" w:hanging="360"/>
      </w:pPr>
    </w:lvl>
    <w:lvl w:ilvl="4" w:tplc="15089130" w:tentative="1">
      <w:start w:val="1"/>
      <w:numFmt w:val="lowerLetter"/>
      <w:lvlText w:val="%5."/>
      <w:lvlJc w:val="left"/>
      <w:pPr>
        <w:ind w:left="3600" w:hanging="360"/>
      </w:pPr>
    </w:lvl>
    <w:lvl w:ilvl="5" w:tplc="15089130" w:tentative="1">
      <w:start w:val="1"/>
      <w:numFmt w:val="lowerRoman"/>
      <w:lvlText w:val="%6."/>
      <w:lvlJc w:val="right"/>
      <w:pPr>
        <w:ind w:left="4320" w:hanging="180"/>
      </w:pPr>
    </w:lvl>
    <w:lvl w:ilvl="6" w:tplc="15089130" w:tentative="1">
      <w:start w:val="1"/>
      <w:numFmt w:val="decimal"/>
      <w:lvlText w:val="%7."/>
      <w:lvlJc w:val="left"/>
      <w:pPr>
        <w:ind w:left="5040" w:hanging="360"/>
      </w:pPr>
    </w:lvl>
    <w:lvl w:ilvl="7" w:tplc="15089130" w:tentative="1">
      <w:start w:val="1"/>
      <w:numFmt w:val="lowerLetter"/>
      <w:lvlText w:val="%8."/>
      <w:lvlJc w:val="left"/>
      <w:pPr>
        <w:ind w:left="5760" w:hanging="360"/>
      </w:pPr>
    </w:lvl>
    <w:lvl w:ilvl="8" w:tplc="15089130" w:tentative="1">
      <w:start w:val="1"/>
      <w:numFmt w:val="lowerRoman"/>
      <w:lvlText w:val="%9."/>
      <w:lvlJc w:val="right"/>
      <w:pPr>
        <w:ind w:left="6480" w:hanging="180"/>
      </w:pPr>
    </w:lvl>
  </w:abstractNum>
  <w:abstractNum w:abstractNumId="5348">
    <w:multiLevelType w:val="hybridMultilevel"/>
    <w:lvl w:ilvl="0" w:tplc="7245560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5348">
    <w:abstractNumId w:val="5348"/>
  </w:num>
  <w:num w:numId="5349">
    <w:abstractNumId w:val="53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02281945" Type="http://schemas.openxmlformats.org/officeDocument/2006/relationships/comments" Target="comments.xml"/><Relationship Id="rId677394822" Type="http://schemas.microsoft.com/office/2011/relationships/commentsExtended" Target="commentsExtended.xml"/><Relationship Id="rId85534158" Type="http://schemas.openxmlformats.org/officeDocument/2006/relationships/image" Target="media/imgrId85534158.jpg"/><Relationship Id="rId3825680ed21795d9c" Type="http://schemas.openxmlformats.org/officeDocument/2006/relationships/image" Target="media/imgrId3825680ed21795d9c.jpg"/><Relationship Id="rId9546680ed217c24c0" Type="http://schemas.openxmlformats.org/officeDocument/2006/relationships/image" Target="media/imgrId9546680ed217c24c0.jpg"/><Relationship Id="rId1992680ed217d36c8" Type="http://schemas.openxmlformats.org/officeDocument/2006/relationships/image" Target="media/imgrId1992680ed217d36c8.jpg"/><Relationship Id="rId6712680ed217d96bf" Type="http://schemas.openxmlformats.org/officeDocument/2006/relationships/image" Target="media/imgrId6712680ed217d96bf.jpg"/><Relationship Id="rId9184680ed217e102b" Type="http://schemas.openxmlformats.org/officeDocument/2006/relationships/image" Target="media/imgrId9184680ed217e102b.jpg"/><Relationship Id="rId6100680ed217ebed2" Type="http://schemas.openxmlformats.org/officeDocument/2006/relationships/image" Target="media/imgrId6100680ed217ebed2.jpg"/><Relationship Id="rId4153680ed218035d6" Type="http://schemas.openxmlformats.org/officeDocument/2006/relationships/image" Target="media/imgrId4153680ed218035d6.jpg"/><Relationship Id="rId7091680ed2180e3b5" Type="http://schemas.openxmlformats.org/officeDocument/2006/relationships/image" Target="media/imgrId7091680ed2180e3b5.jpg"/><Relationship Id="rId7374680ed2181c063" Type="http://schemas.openxmlformats.org/officeDocument/2006/relationships/image" Target="media/imgrId7374680ed2181c063.png"/><Relationship Id="rId5779680ed2182389a" Type="http://schemas.openxmlformats.org/officeDocument/2006/relationships/image" Target="media/imgrId5779680ed2182389a.png"/><Relationship Id="rId9216680ed218336ad" Type="http://schemas.openxmlformats.org/officeDocument/2006/relationships/image" Target="media/imgrId9216680ed218336ad.jpg"/><Relationship Id="rId9907680ed2183c34d" Type="http://schemas.openxmlformats.org/officeDocument/2006/relationships/image" Target="media/imgrId9907680ed2183c34d.jpg"/><Relationship Id="rId6375680ed21848d3c" Type="http://schemas.openxmlformats.org/officeDocument/2006/relationships/image" Target="media/imgrId6375680ed21848d3c.jpg"/><Relationship Id="rId8736680ed21852ef3" Type="http://schemas.openxmlformats.org/officeDocument/2006/relationships/image" Target="media/imgrId8736680ed21852ef3.png"/><Relationship Id="rId3950680ed21862698" Type="http://schemas.openxmlformats.org/officeDocument/2006/relationships/image" Target="media/imgrId3950680ed21862698.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5534158" Type="http://schemas.openxmlformats.org/officeDocument/2006/relationships/image" Target="media/imgrId8553415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5534158" Type="http://schemas.openxmlformats.org/officeDocument/2006/relationships/image" Target="media/imgrId8553415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5534158" Type="http://schemas.openxmlformats.org/officeDocument/2006/relationships/image" Target="media/imgrId8553415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5534158" Type="http://schemas.openxmlformats.org/officeDocument/2006/relationships/image" Target="media/imgrId8553415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5534158" Type="http://schemas.openxmlformats.org/officeDocument/2006/relationships/image" Target="media/imgrId8553415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5534158" Type="http://schemas.openxmlformats.org/officeDocument/2006/relationships/image" Target="media/imgrId8553415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