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77771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1093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557646" w:name="ctxt"/>
    <w:bookmarkEnd w:id="8555764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0347622" name="name3953680ed49f1839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85680ed49f1839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7004680" name="name5825680ed49f373f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856680ed49f373f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0968189" name="name2669680ed49f4668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815680ed49f4668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29090" name="name8549680ed49f4be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3680ed49f4be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6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6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6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6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36205" name="name4090680ed49f535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06680ed49f535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6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6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6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6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533909" name="name4802680ed49f5c375"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371680ed49f5c37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136304" name="name5913680ed49f63e4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748680ed49f63e4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2807333" name="name4511680ed49f6b53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658680ed49f6b53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6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6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6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34039" name="name7302680ed49f7ab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8680ed49f7ab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2377853" name="name4041680ed49f80b6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24680ed49f80b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6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26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26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2804876" name="name7262680ed49f918e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154680ed49f918d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8443489" name="name3840680ed49f99a3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074680ed49f99a3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6322550" name="name9721680ed49fa51f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786680ed49fa51f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07194" name="name7188680ed49fad4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99680ed49fad4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6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8281878" name="name3885680ed49fba19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832680ed49fba19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610">
    <w:multiLevelType w:val="hybridMultilevel"/>
    <w:lvl w:ilvl="0" w:tplc="23364537">
      <w:start w:val="1"/>
      <w:numFmt w:val="decimal"/>
      <w:lvlText w:val="%1."/>
      <w:lvlJc w:val="left"/>
      <w:pPr>
        <w:ind w:left="720" w:hanging="360"/>
      </w:pPr>
    </w:lvl>
    <w:lvl w:ilvl="1" w:tplc="23364537" w:tentative="1">
      <w:start w:val="1"/>
      <w:numFmt w:val="lowerLetter"/>
      <w:lvlText w:val="%2."/>
      <w:lvlJc w:val="left"/>
      <w:pPr>
        <w:ind w:left="1440" w:hanging="360"/>
      </w:pPr>
    </w:lvl>
    <w:lvl w:ilvl="2" w:tplc="23364537" w:tentative="1">
      <w:start w:val="1"/>
      <w:numFmt w:val="lowerRoman"/>
      <w:lvlText w:val="%3."/>
      <w:lvlJc w:val="right"/>
      <w:pPr>
        <w:ind w:left="2160" w:hanging="180"/>
      </w:pPr>
    </w:lvl>
    <w:lvl w:ilvl="3" w:tplc="23364537" w:tentative="1">
      <w:start w:val="1"/>
      <w:numFmt w:val="decimal"/>
      <w:lvlText w:val="%4."/>
      <w:lvlJc w:val="left"/>
      <w:pPr>
        <w:ind w:left="2880" w:hanging="360"/>
      </w:pPr>
    </w:lvl>
    <w:lvl w:ilvl="4" w:tplc="23364537" w:tentative="1">
      <w:start w:val="1"/>
      <w:numFmt w:val="lowerLetter"/>
      <w:lvlText w:val="%5."/>
      <w:lvlJc w:val="left"/>
      <w:pPr>
        <w:ind w:left="3600" w:hanging="360"/>
      </w:pPr>
    </w:lvl>
    <w:lvl w:ilvl="5" w:tplc="23364537" w:tentative="1">
      <w:start w:val="1"/>
      <w:numFmt w:val="lowerRoman"/>
      <w:lvlText w:val="%6."/>
      <w:lvlJc w:val="right"/>
      <w:pPr>
        <w:ind w:left="4320" w:hanging="180"/>
      </w:pPr>
    </w:lvl>
    <w:lvl w:ilvl="6" w:tplc="23364537" w:tentative="1">
      <w:start w:val="1"/>
      <w:numFmt w:val="decimal"/>
      <w:lvlText w:val="%7."/>
      <w:lvlJc w:val="left"/>
      <w:pPr>
        <w:ind w:left="5040" w:hanging="360"/>
      </w:pPr>
    </w:lvl>
    <w:lvl w:ilvl="7" w:tplc="23364537" w:tentative="1">
      <w:start w:val="1"/>
      <w:numFmt w:val="lowerLetter"/>
      <w:lvlText w:val="%8."/>
      <w:lvlJc w:val="left"/>
      <w:pPr>
        <w:ind w:left="5760" w:hanging="360"/>
      </w:pPr>
    </w:lvl>
    <w:lvl w:ilvl="8" w:tplc="23364537" w:tentative="1">
      <w:start w:val="1"/>
      <w:numFmt w:val="lowerRoman"/>
      <w:lvlText w:val="%9."/>
      <w:lvlJc w:val="right"/>
      <w:pPr>
        <w:ind w:left="6480" w:hanging="180"/>
      </w:pPr>
    </w:lvl>
  </w:abstractNum>
  <w:abstractNum w:abstractNumId="22609">
    <w:multiLevelType w:val="hybridMultilevel"/>
    <w:lvl w:ilvl="0" w:tplc="858661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609">
    <w:abstractNumId w:val="22609"/>
  </w:num>
  <w:num w:numId="22610">
    <w:abstractNumId w:val="226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213579" Type="http://schemas.openxmlformats.org/officeDocument/2006/relationships/comments" Target="comments.xml"/><Relationship Id="rId472936772" Type="http://schemas.microsoft.com/office/2011/relationships/commentsExtended" Target="commentsExtended.xml"/><Relationship Id="rId65109358" Type="http://schemas.openxmlformats.org/officeDocument/2006/relationships/image" Target="media/imgrId65109358.jpg"/><Relationship Id="rId2885680ed49f1839b" Type="http://schemas.openxmlformats.org/officeDocument/2006/relationships/image" Target="media/imgrId2885680ed49f1839b.jpg"/><Relationship Id="rId7856680ed49f373f7" Type="http://schemas.openxmlformats.org/officeDocument/2006/relationships/image" Target="media/imgrId7856680ed49f373f7.jpg"/><Relationship Id="rId9815680ed49f4668a" Type="http://schemas.openxmlformats.org/officeDocument/2006/relationships/image" Target="media/imgrId9815680ed49f4668a.jpg"/><Relationship Id="rId3363680ed49f4be4e" Type="http://schemas.openxmlformats.org/officeDocument/2006/relationships/image" Target="media/imgrId3363680ed49f4be4e.jpg"/><Relationship Id="rId4206680ed49f53522" Type="http://schemas.openxmlformats.org/officeDocument/2006/relationships/image" Target="media/imgrId4206680ed49f53522.jpg"/><Relationship Id="rId3371680ed49f5c371" Type="http://schemas.openxmlformats.org/officeDocument/2006/relationships/image" Target="media/imgrId3371680ed49f5c371.jpg"/><Relationship Id="rId6748680ed49f63e4a" Type="http://schemas.openxmlformats.org/officeDocument/2006/relationships/image" Target="media/imgrId6748680ed49f63e4a.jpg"/><Relationship Id="rId7658680ed49f6b532" Type="http://schemas.openxmlformats.org/officeDocument/2006/relationships/image" Target="media/imgrId7658680ed49f6b532.jpg"/><Relationship Id="rId7128680ed49f7abd9" Type="http://schemas.openxmlformats.org/officeDocument/2006/relationships/image" Target="media/imgrId7128680ed49f7abd9.png"/><Relationship Id="rId9824680ed49f80b65" Type="http://schemas.openxmlformats.org/officeDocument/2006/relationships/image" Target="media/imgrId9824680ed49f80b65.png"/><Relationship Id="rId9154680ed49f918de" Type="http://schemas.openxmlformats.org/officeDocument/2006/relationships/image" Target="media/imgrId9154680ed49f918de.jpg"/><Relationship Id="rId3074680ed49f99a39" Type="http://schemas.openxmlformats.org/officeDocument/2006/relationships/image" Target="media/imgrId3074680ed49f99a39.jpg"/><Relationship Id="rId6786680ed49fa51f1" Type="http://schemas.openxmlformats.org/officeDocument/2006/relationships/image" Target="media/imgrId6786680ed49fa51f1.jpg"/><Relationship Id="rId5199680ed49fad450" Type="http://schemas.openxmlformats.org/officeDocument/2006/relationships/image" Target="media/imgrId5199680ed49fad450.png"/><Relationship Id="rId2832680ed49fba199" Type="http://schemas.openxmlformats.org/officeDocument/2006/relationships/image" Target="media/imgrId2832680ed49fba19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109358" Type="http://schemas.openxmlformats.org/officeDocument/2006/relationships/image" Target="media/imgrId651093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