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9945250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924788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5270411" w:name="ctxt"/>
    <w:bookmarkEnd w:id="95270411"/>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495839" name="name8686680ed8651f94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23680ed8651f9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023223" name="name6734680ed8652506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84680ed865250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624680ed86525976" w:history="1">
              <w:r>
                <w:rPr>
                  <w:rStyle w:val="DefaultParagraphFontPHPDOCX"/>
                  <w:b/>
                  <w:bCs/>
                  <w:color w:val="0000FF"/>
                  <w:position w:val="-2"/>
                  <w:sz w:val="20"/>
                  <w:szCs w:val="20"/>
                  <w:u w:val="single" w:color=""/>
                </w:rPr>
                <w:t xml:space="preserve">Par. 3.2.2</w:t>
              </w:r>
            </w:hyperlink>
          </w:p>
          <w:p>
            <w:pPr>
              <w:numPr>
                <w:ilvl w:val="0"/>
                <w:numId w:val="8431"/>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5499680ed86525e62"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8433"/>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8433"/>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8433"/>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8433"/>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7841680ed86527119"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8433"/>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8433"/>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8433"/>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1071680ed86527d27"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8901680ed86527eda" w:history="1"/>
          </w:p>
          <w:p>
            <w:pPr>
              <w:numPr>
                <w:ilvl w:val="0"/>
                <w:numId w:val="8433"/>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6897680ed86528137"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5180680ed865282ef"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8433"/>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815046" name="name8206680ed8652e73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17680ed8652e7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8434"/>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8434"/>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8434"/>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3096304" name="name7612680ed8653765b"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7798680ed8653765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14358133" name="name6867680ed8653ea81"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2517680ed8653ea7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42807597" name="name4132680ed86548994"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6057680ed8654898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21204798" name="name3132680ed8655449f"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5348680ed86554499"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315680ed86554a90"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535600" name="name6871680ed8655c4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33680ed8655c4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759680ed8655cce0"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076327" name="name3939680ed86561bc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606680ed86561bc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8727680ed86562729"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5"/>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8436"/>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8436"/>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0204549" name="name8347680ed8656987c"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7480680ed8656987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8437"/>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6306580" name="name7829680ed86570839"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9918680ed8657083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8438"/>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4413564" name="name4218680ed86577b97"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4671680ed86577b9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949680ed865781fc"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836997" name="name4754680ed8657e9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04680ed8657e9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218680ed8657f284"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8439"/>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8439"/>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613509" name="name3899680ed8658c140"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1265680ed8658c13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999021" name="name3349680ed86590f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95680ed86590f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107680ed865916ec"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286558" name="name5637680ed8659971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306680ed865997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2269680ed8659a09e" w:history="1">
              <w:r>
                <w:rPr>
                  <w:rStyle w:val="DefaultParagraphFontPHPDOCX"/>
                  <w:b/>
                  <w:bCs/>
                  <w:color w:val="0000FF"/>
                  <w:position w:val="-2"/>
                  <w:sz w:val="20"/>
                  <w:szCs w:val="20"/>
                  <w:u w:val="single" w:color=""/>
                </w:rPr>
                <w:t xml:space="preserve">Par. 6.6 DISPOSAL and SCRAPPING</w:t>
              </w:r>
            </w:hyperlink>
          </w:p>
          <w:p>
            <w:pPr>
              <w:numPr>
                <w:ilvl w:val="0"/>
                <w:numId w:val="8440"/>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8440"/>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8440"/>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8440"/>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256148" name="name2321680ed8659fe7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37680ed8659fe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40"/>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6.10)</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8440"/>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8440"/>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8440"/>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8211924" name="name8627680ed865a8601"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6009680ed865a85f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83656202" name="name8560680ed865aec4a"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2697680ed865aec4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636680ed865af260"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436524" name="name2572680ed865b7d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0680ed865b7d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337680ed865b85f6"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441"/>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8441"/>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8441"/>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942601" name="name6362680ed865c1ff6"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9353680ed865c1ff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8442"/>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8443"/>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431"/>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8431"/>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443">
    <w:multiLevelType w:val="hybridMultilevel"/>
    <w:lvl w:ilvl="0" w:tplc="87275852">
      <w:start w:val="1"/>
      <w:numFmt w:val="decimal"/>
      <w:lvlText w:val="%1."/>
      <w:lvlJc w:val="left"/>
      <w:pPr>
        <w:ind w:left="720" w:hanging="360"/>
      </w:pPr>
    </w:lvl>
    <w:lvl w:ilvl="1" w:tplc="87275852" w:tentative="1">
      <w:start w:val="1"/>
      <w:numFmt w:val="lowerLetter"/>
      <w:lvlText w:val="%2."/>
      <w:lvlJc w:val="left"/>
      <w:pPr>
        <w:ind w:left="1440" w:hanging="360"/>
      </w:pPr>
    </w:lvl>
    <w:lvl w:ilvl="2" w:tplc="87275852" w:tentative="1">
      <w:start w:val="1"/>
      <w:numFmt w:val="lowerRoman"/>
      <w:lvlText w:val="%3."/>
      <w:lvlJc w:val="right"/>
      <w:pPr>
        <w:ind w:left="2160" w:hanging="180"/>
      </w:pPr>
    </w:lvl>
    <w:lvl w:ilvl="3" w:tplc="87275852" w:tentative="1">
      <w:start w:val="1"/>
      <w:numFmt w:val="decimal"/>
      <w:lvlText w:val="%4."/>
      <w:lvlJc w:val="left"/>
      <w:pPr>
        <w:ind w:left="2880" w:hanging="360"/>
      </w:pPr>
    </w:lvl>
    <w:lvl w:ilvl="4" w:tplc="87275852" w:tentative="1">
      <w:start w:val="1"/>
      <w:numFmt w:val="lowerLetter"/>
      <w:lvlText w:val="%5."/>
      <w:lvlJc w:val="left"/>
      <w:pPr>
        <w:ind w:left="3600" w:hanging="360"/>
      </w:pPr>
    </w:lvl>
    <w:lvl w:ilvl="5" w:tplc="87275852" w:tentative="1">
      <w:start w:val="1"/>
      <w:numFmt w:val="lowerRoman"/>
      <w:lvlText w:val="%6."/>
      <w:lvlJc w:val="right"/>
      <w:pPr>
        <w:ind w:left="4320" w:hanging="180"/>
      </w:pPr>
    </w:lvl>
    <w:lvl w:ilvl="6" w:tplc="87275852" w:tentative="1">
      <w:start w:val="1"/>
      <w:numFmt w:val="decimal"/>
      <w:lvlText w:val="%7."/>
      <w:lvlJc w:val="left"/>
      <w:pPr>
        <w:ind w:left="5040" w:hanging="360"/>
      </w:pPr>
    </w:lvl>
    <w:lvl w:ilvl="7" w:tplc="87275852" w:tentative="1">
      <w:start w:val="1"/>
      <w:numFmt w:val="lowerLetter"/>
      <w:lvlText w:val="%8."/>
      <w:lvlJc w:val="left"/>
      <w:pPr>
        <w:ind w:left="5760" w:hanging="360"/>
      </w:pPr>
    </w:lvl>
    <w:lvl w:ilvl="8" w:tplc="87275852" w:tentative="1">
      <w:start w:val="1"/>
      <w:numFmt w:val="lowerRoman"/>
      <w:lvlText w:val="%9."/>
      <w:lvlJc w:val="right"/>
      <w:pPr>
        <w:ind w:left="6480" w:hanging="180"/>
      </w:pPr>
    </w:lvl>
  </w:abstractNum>
  <w:abstractNum w:abstractNumId="8442">
    <w:multiLevelType w:val="hybridMultilevel"/>
    <w:lvl w:ilvl="0" w:tplc="86220597">
      <w:start w:val="1"/>
      <w:numFmt w:val="decimal"/>
      <w:lvlText w:val="%1."/>
      <w:lvlJc w:val="left"/>
      <w:pPr>
        <w:ind w:left="720" w:hanging="360"/>
      </w:pPr>
    </w:lvl>
    <w:lvl w:ilvl="1" w:tplc="86220597" w:tentative="1">
      <w:start w:val="1"/>
      <w:numFmt w:val="lowerLetter"/>
      <w:lvlText w:val="%2."/>
      <w:lvlJc w:val="left"/>
      <w:pPr>
        <w:ind w:left="1440" w:hanging="360"/>
      </w:pPr>
    </w:lvl>
    <w:lvl w:ilvl="2" w:tplc="86220597" w:tentative="1">
      <w:start w:val="1"/>
      <w:numFmt w:val="lowerRoman"/>
      <w:lvlText w:val="%3."/>
      <w:lvlJc w:val="right"/>
      <w:pPr>
        <w:ind w:left="2160" w:hanging="180"/>
      </w:pPr>
    </w:lvl>
    <w:lvl w:ilvl="3" w:tplc="86220597" w:tentative="1">
      <w:start w:val="1"/>
      <w:numFmt w:val="decimal"/>
      <w:lvlText w:val="%4."/>
      <w:lvlJc w:val="left"/>
      <w:pPr>
        <w:ind w:left="2880" w:hanging="360"/>
      </w:pPr>
    </w:lvl>
    <w:lvl w:ilvl="4" w:tplc="86220597" w:tentative="1">
      <w:start w:val="1"/>
      <w:numFmt w:val="lowerLetter"/>
      <w:lvlText w:val="%5."/>
      <w:lvlJc w:val="left"/>
      <w:pPr>
        <w:ind w:left="3600" w:hanging="360"/>
      </w:pPr>
    </w:lvl>
    <w:lvl w:ilvl="5" w:tplc="86220597" w:tentative="1">
      <w:start w:val="1"/>
      <w:numFmt w:val="lowerRoman"/>
      <w:lvlText w:val="%6."/>
      <w:lvlJc w:val="right"/>
      <w:pPr>
        <w:ind w:left="4320" w:hanging="180"/>
      </w:pPr>
    </w:lvl>
    <w:lvl w:ilvl="6" w:tplc="86220597" w:tentative="1">
      <w:start w:val="1"/>
      <w:numFmt w:val="decimal"/>
      <w:lvlText w:val="%7."/>
      <w:lvlJc w:val="left"/>
      <w:pPr>
        <w:ind w:left="5040" w:hanging="360"/>
      </w:pPr>
    </w:lvl>
    <w:lvl w:ilvl="7" w:tplc="86220597" w:tentative="1">
      <w:start w:val="1"/>
      <w:numFmt w:val="lowerLetter"/>
      <w:lvlText w:val="%8."/>
      <w:lvlJc w:val="left"/>
      <w:pPr>
        <w:ind w:left="5760" w:hanging="360"/>
      </w:pPr>
    </w:lvl>
    <w:lvl w:ilvl="8" w:tplc="86220597" w:tentative="1">
      <w:start w:val="1"/>
      <w:numFmt w:val="lowerRoman"/>
      <w:lvlText w:val="%9."/>
      <w:lvlJc w:val="right"/>
      <w:pPr>
        <w:ind w:left="6480" w:hanging="180"/>
      </w:pPr>
    </w:lvl>
  </w:abstractNum>
  <w:abstractNum w:abstractNumId="8441">
    <w:multiLevelType w:val="hybridMultilevel"/>
    <w:lvl w:ilvl="0" w:tplc="53816552">
      <w:start w:val="1"/>
      <w:numFmt w:val="decimal"/>
      <w:lvlText w:val="%1."/>
      <w:lvlJc w:val="left"/>
      <w:pPr>
        <w:ind w:left="720" w:hanging="360"/>
      </w:pPr>
    </w:lvl>
    <w:lvl w:ilvl="1" w:tplc="53816552" w:tentative="1">
      <w:start w:val="1"/>
      <w:numFmt w:val="lowerLetter"/>
      <w:lvlText w:val="%2."/>
      <w:lvlJc w:val="left"/>
      <w:pPr>
        <w:ind w:left="1440" w:hanging="360"/>
      </w:pPr>
    </w:lvl>
    <w:lvl w:ilvl="2" w:tplc="53816552" w:tentative="1">
      <w:start w:val="1"/>
      <w:numFmt w:val="lowerRoman"/>
      <w:lvlText w:val="%3."/>
      <w:lvlJc w:val="right"/>
      <w:pPr>
        <w:ind w:left="2160" w:hanging="180"/>
      </w:pPr>
    </w:lvl>
    <w:lvl w:ilvl="3" w:tplc="53816552" w:tentative="1">
      <w:start w:val="1"/>
      <w:numFmt w:val="decimal"/>
      <w:lvlText w:val="%4."/>
      <w:lvlJc w:val="left"/>
      <w:pPr>
        <w:ind w:left="2880" w:hanging="360"/>
      </w:pPr>
    </w:lvl>
    <w:lvl w:ilvl="4" w:tplc="53816552" w:tentative="1">
      <w:start w:val="1"/>
      <w:numFmt w:val="lowerLetter"/>
      <w:lvlText w:val="%5."/>
      <w:lvlJc w:val="left"/>
      <w:pPr>
        <w:ind w:left="3600" w:hanging="360"/>
      </w:pPr>
    </w:lvl>
    <w:lvl w:ilvl="5" w:tplc="53816552" w:tentative="1">
      <w:start w:val="1"/>
      <w:numFmt w:val="lowerRoman"/>
      <w:lvlText w:val="%6."/>
      <w:lvlJc w:val="right"/>
      <w:pPr>
        <w:ind w:left="4320" w:hanging="180"/>
      </w:pPr>
    </w:lvl>
    <w:lvl w:ilvl="6" w:tplc="53816552" w:tentative="1">
      <w:start w:val="1"/>
      <w:numFmt w:val="decimal"/>
      <w:lvlText w:val="%7."/>
      <w:lvlJc w:val="left"/>
      <w:pPr>
        <w:ind w:left="5040" w:hanging="360"/>
      </w:pPr>
    </w:lvl>
    <w:lvl w:ilvl="7" w:tplc="53816552" w:tentative="1">
      <w:start w:val="1"/>
      <w:numFmt w:val="lowerLetter"/>
      <w:lvlText w:val="%8."/>
      <w:lvlJc w:val="left"/>
      <w:pPr>
        <w:ind w:left="5760" w:hanging="360"/>
      </w:pPr>
    </w:lvl>
    <w:lvl w:ilvl="8" w:tplc="53816552" w:tentative="1">
      <w:start w:val="1"/>
      <w:numFmt w:val="lowerRoman"/>
      <w:lvlText w:val="%9."/>
      <w:lvlJc w:val="right"/>
      <w:pPr>
        <w:ind w:left="6480" w:hanging="180"/>
      </w:pPr>
    </w:lvl>
  </w:abstractNum>
  <w:abstractNum w:abstractNumId="8440">
    <w:multiLevelType w:val="hybridMultilevel"/>
    <w:lvl w:ilvl="0" w:tplc="37553747">
      <w:start w:val="1"/>
      <w:numFmt w:val="decimal"/>
      <w:lvlText w:val="%1."/>
      <w:lvlJc w:val="left"/>
      <w:pPr>
        <w:ind w:left="720" w:hanging="360"/>
      </w:pPr>
    </w:lvl>
    <w:lvl w:ilvl="1" w:tplc="37553747" w:tentative="1">
      <w:start w:val="1"/>
      <w:numFmt w:val="lowerLetter"/>
      <w:lvlText w:val="%2."/>
      <w:lvlJc w:val="left"/>
      <w:pPr>
        <w:ind w:left="1440" w:hanging="360"/>
      </w:pPr>
    </w:lvl>
    <w:lvl w:ilvl="2" w:tplc="37553747" w:tentative="1">
      <w:start w:val="1"/>
      <w:numFmt w:val="lowerRoman"/>
      <w:lvlText w:val="%3."/>
      <w:lvlJc w:val="right"/>
      <w:pPr>
        <w:ind w:left="2160" w:hanging="180"/>
      </w:pPr>
    </w:lvl>
    <w:lvl w:ilvl="3" w:tplc="37553747" w:tentative="1">
      <w:start w:val="1"/>
      <w:numFmt w:val="decimal"/>
      <w:lvlText w:val="%4."/>
      <w:lvlJc w:val="left"/>
      <w:pPr>
        <w:ind w:left="2880" w:hanging="360"/>
      </w:pPr>
    </w:lvl>
    <w:lvl w:ilvl="4" w:tplc="37553747" w:tentative="1">
      <w:start w:val="1"/>
      <w:numFmt w:val="lowerLetter"/>
      <w:lvlText w:val="%5."/>
      <w:lvlJc w:val="left"/>
      <w:pPr>
        <w:ind w:left="3600" w:hanging="360"/>
      </w:pPr>
    </w:lvl>
    <w:lvl w:ilvl="5" w:tplc="37553747" w:tentative="1">
      <w:start w:val="1"/>
      <w:numFmt w:val="lowerRoman"/>
      <w:lvlText w:val="%6."/>
      <w:lvlJc w:val="right"/>
      <w:pPr>
        <w:ind w:left="4320" w:hanging="180"/>
      </w:pPr>
    </w:lvl>
    <w:lvl w:ilvl="6" w:tplc="37553747" w:tentative="1">
      <w:start w:val="1"/>
      <w:numFmt w:val="decimal"/>
      <w:lvlText w:val="%7."/>
      <w:lvlJc w:val="left"/>
      <w:pPr>
        <w:ind w:left="5040" w:hanging="360"/>
      </w:pPr>
    </w:lvl>
    <w:lvl w:ilvl="7" w:tplc="37553747" w:tentative="1">
      <w:start w:val="1"/>
      <w:numFmt w:val="lowerLetter"/>
      <w:lvlText w:val="%8."/>
      <w:lvlJc w:val="left"/>
      <w:pPr>
        <w:ind w:left="5760" w:hanging="360"/>
      </w:pPr>
    </w:lvl>
    <w:lvl w:ilvl="8" w:tplc="37553747" w:tentative="1">
      <w:start w:val="1"/>
      <w:numFmt w:val="lowerRoman"/>
      <w:lvlText w:val="%9."/>
      <w:lvlJc w:val="right"/>
      <w:pPr>
        <w:ind w:left="6480" w:hanging="180"/>
      </w:pPr>
    </w:lvl>
  </w:abstractNum>
  <w:abstractNum w:abstractNumId="8439">
    <w:multiLevelType w:val="hybridMultilevel"/>
    <w:lvl w:ilvl="0" w:tplc="45918342">
      <w:start w:val="1"/>
      <w:numFmt w:val="decimal"/>
      <w:lvlText w:val="%1."/>
      <w:lvlJc w:val="left"/>
      <w:pPr>
        <w:ind w:left="720" w:hanging="360"/>
      </w:pPr>
    </w:lvl>
    <w:lvl w:ilvl="1" w:tplc="45918342" w:tentative="1">
      <w:start w:val="1"/>
      <w:numFmt w:val="lowerLetter"/>
      <w:lvlText w:val="%2."/>
      <w:lvlJc w:val="left"/>
      <w:pPr>
        <w:ind w:left="1440" w:hanging="360"/>
      </w:pPr>
    </w:lvl>
    <w:lvl w:ilvl="2" w:tplc="45918342" w:tentative="1">
      <w:start w:val="1"/>
      <w:numFmt w:val="lowerRoman"/>
      <w:lvlText w:val="%3."/>
      <w:lvlJc w:val="right"/>
      <w:pPr>
        <w:ind w:left="2160" w:hanging="180"/>
      </w:pPr>
    </w:lvl>
    <w:lvl w:ilvl="3" w:tplc="45918342" w:tentative="1">
      <w:start w:val="1"/>
      <w:numFmt w:val="decimal"/>
      <w:lvlText w:val="%4."/>
      <w:lvlJc w:val="left"/>
      <w:pPr>
        <w:ind w:left="2880" w:hanging="360"/>
      </w:pPr>
    </w:lvl>
    <w:lvl w:ilvl="4" w:tplc="45918342" w:tentative="1">
      <w:start w:val="1"/>
      <w:numFmt w:val="lowerLetter"/>
      <w:lvlText w:val="%5."/>
      <w:lvlJc w:val="left"/>
      <w:pPr>
        <w:ind w:left="3600" w:hanging="360"/>
      </w:pPr>
    </w:lvl>
    <w:lvl w:ilvl="5" w:tplc="45918342" w:tentative="1">
      <w:start w:val="1"/>
      <w:numFmt w:val="lowerRoman"/>
      <w:lvlText w:val="%6."/>
      <w:lvlJc w:val="right"/>
      <w:pPr>
        <w:ind w:left="4320" w:hanging="180"/>
      </w:pPr>
    </w:lvl>
    <w:lvl w:ilvl="6" w:tplc="45918342" w:tentative="1">
      <w:start w:val="1"/>
      <w:numFmt w:val="decimal"/>
      <w:lvlText w:val="%7."/>
      <w:lvlJc w:val="left"/>
      <w:pPr>
        <w:ind w:left="5040" w:hanging="360"/>
      </w:pPr>
    </w:lvl>
    <w:lvl w:ilvl="7" w:tplc="45918342" w:tentative="1">
      <w:start w:val="1"/>
      <w:numFmt w:val="lowerLetter"/>
      <w:lvlText w:val="%8."/>
      <w:lvlJc w:val="left"/>
      <w:pPr>
        <w:ind w:left="5760" w:hanging="360"/>
      </w:pPr>
    </w:lvl>
    <w:lvl w:ilvl="8" w:tplc="45918342" w:tentative="1">
      <w:start w:val="1"/>
      <w:numFmt w:val="lowerRoman"/>
      <w:lvlText w:val="%9."/>
      <w:lvlJc w:val="right"/>
      <w:pPr>
        <w:ind w:left="6480" w:hanging="180"/>
      </w:pPr>
    </w:lvl>
  </w:abstractNum>
  <w:abstractNum w:abstractNumId="8438">
    <w:multiLevelType w:val="hybridMultilevel"/>
    <w:lvl w:ilvl="0" w:tplc="73676049">
      <w:start w:val="1"/>
      <w:numFmt w:val="decimal"/>
      <w:lvlText w:val="%1."/>
      <w:lvlJc w:val="left"/>
      <w:pPr>
        <w:ind w:left="720" w:hanging="360"/>
      </w:pPr>
    </w:lvl>
    <w:lvl w:ilvl="1" w:tplc="73676049" w:tentative="1">
      <w:start w:val="1"/>
      <w:numFmt w:val="lowerLetter"/>
      <w:lvlText w:val="%2."/>
      <w:lvlJc w:val="left"/>
      <w:pPr>
        <w:ind w:left="1440" w:hanging="360"/>
      </w:pPr>
    </w:lvl>
    <w:lvl w:ilvl="2" w:tplc="73676049" w:tentative="1">
      <w:start w:val="1"/>
      <w:numFmt w:val="lowerRoman"/>
      <w:lvlText w:val="%3."/>
      <w:lvlJc w:val="right"/>
      <w:pPr>
        <w:ind w:left="2160" w:hanging="180"/>
      </w:pPr>
    </w:lvl>
    <w:lvl w:ilvl="3" w:tplc="73676049" w:tentative="1">
      <w:start w:val="1"/>
      <w:numFmt w:val="decimal"/>
      <w:lvlText w:val="%4."/>
      <w:lvlJc w:val="left"/>
      <w:pPr>
        <w:ind w:left="2880" w:hanging="360"/>
      </w:pPr>
    </w:lvl>
    <w:lvl w:ilvl="4" w:tplc="73676049" w:tentative="1">
      <w:start w:val="1"/>
      <w:numFmt w:val="lowerLetter"/>
      <w:lvlText w:val="%5."/>
      <w:lvlJc w:val="left"/>
      <w:pPr>
        <w:ind w:left="3600" w:hanging="360"/>
      </w:pPr>
    </w:lvl>
    <w:lvl w:ilvl="5" w:tplc="73676049" w:tentative="1">
      <w:start w:val="1"/>
      <w:numFmt w:val="lowerRoman"/>
      <w:lvlText w:val="%6."/>
      <w:lvlJc w:val="right"/>
      <w:pPr>
        <w:ind w:left="4320" w:hanging="180"/>
      </w:pPr>
    </w:lvl>
    <w:lvl w:ilvl="6" w:tplc="73676049" w:tentative="1">
      <w:start w:val="1"/>
      <w:numFmt w:val="decimal"/>
      <w:lvlText w:val="%7."/>
      <w:lvlJc w:val="left"/>
      <w:pPr>
        <w:ind w:left="5040" w:hanging="360"/>
      </w:pPr>
    </w:lvl>
    <w:lvl w:ilvl="7" w:tplc="73676049" w:tentative="1">
      <w:start w:val="1"/>
      <w:numFmt w:val="lowerLetter"/>
      <w:lvlText w:val="%8."/>
      <w:lvlJc w:val="left"/>
      <w:pPr>
        <w:ind w:left="5760" w:hanging="360"/>
      </w:pPr>
    </w:lvl>
    <w:lvl w:ilvl="8" w:tplc="73676049" w:tentative="1">
      <w:start w:val="1"/>
      <w:numFmt w:val="lowerRoman"/>
      <w:lvlText w:val="%9."/>
      <w:lvlJc w:val="right"/>
      <w:pPr>
        <w:ind w:left="6480" w:hanging="180"/>
      </w:pPr>
    </w:lvl>
  </w:abstractNum>
  <w:abstractNum w:abstractNumId="8437">
    <w:multiLevelType w:val="hybridMultilevel"/>
    <w:lvl w:ilvl="0" w:tplc="25710377">
      <w:start w:val="1"/>
      <w:numFmt w:val="decimal"/>
      <w:lvlText w:val="%1."/>
      <w:lvlJc w:val="left"/>
      <w:pPr>
        <w:ind w:left="720" w:hanging="360"/>
      </w:pPr>
    </w:lvl>
    <w:lvl w:ilvl="1" w:tplc="25710377" w:tentative="1">
      <w:start w:val="1"/>
      <w:numFmt w:val="lowerLetter"/>
      <w:lvlText w:val="%2."/>
      <w:lvlJc w:val="left"/>
      <w:pPr>
        <w:ind w:left="1440" w:hanging="360"/>
      </w:pPr>
    </w:lvl>
    <w:lvl w:ilvl="2" w:tplc="25710377" w:tentative="1">
      <w:start w:val="1"/>
      <w:numFmt w:val="lowerRoman"/>
      <w:lvlText w:val="%3."/>
      <w:lvlJc w:val="right"/>
      <w:pPr>
        <w:ind w:left="2160" w:hanging="180"/>
      </w:pPr>
    </w:lvl>
    <w:lvl w:ilvl="3" w:tplc="25710377" w:tentative="1">
      <w:start w:val="1"/>
      <w:numFmt w:val="decimal"/>
      <w:lvlText w:val="%4."/>
      <w:lvlJc w:val="left"/>
      <w:pPr>
        <w:ind w:left="2880" w:hanging="360"/>
      </w:pPr>
    </w:lvl>
    <w:lvl w:ilvl="4" w:tplc="25710377" w:tentative="1">
      <w:start w:val="1"/>
      <w:numFmt w:val="lowerLetter"/>
      <w:lvlText w:val="%5."/>
      <w:lvlJc w:val="left"/>
      <w:pPr>
        <w:ind w:left="3600" w:hanging="360"/>
      </w:pPr>
    </w:lvl>
    <w:lvl w:ilvl="5" w:tplc="25710377" w:tentative="1">
      <w:start w:val="1"/>
      <w:numFmt w:val="lowerRoman"/>
      <w:lvlText w:val="%6."/>
      <w:lvlJc w:val="right"/>
      <w:pPr>
        <w:ind w:left="4320" w:hanging="180"/>
      </w:pPr>
    </w:lvl>
    <w:lvl w:ilvl="6" w:tplc="25710377" w:tentative="1">
      <w:start w:val="1"/>
      <w:numFmt w:val="decimal"/>
      <w:lvlText w:val="%7."/>
      <w:lvlJc w:val="left"/>
      <w:pPr>
        <w:ind w:left="5040" w:hanging="360"/>
      </w:pPr>
    </w:lvl>
    <w:lvl w:ilvl="7" w:tplc="25710377" w:tentative="1">
      <w:start w:val="1"/>
      <w:numFmt w:val="lowerLetter"/>
      <w:lvlText w:val="%8."/>
      <w:lvlJc w:val="left"/>
      <w:pPr>
        <w:ind w:left="5760" w:hanging="360"/>
      </w:pPr>
    </w:lvl>
    <w:lvl w:ilvl="8" w:tplc="25710377" w:tentative="1">
      <w:start w:val="1"/>
      <w:numFmt w:val="lowerRoman"/>
      <w:lvlText w:val="%9."/>
      <w:lvlJc w:val="right"/>
      <w:pPr>
        <w:ind w:left="6480" w:hanging="180"/>
      </w:pPr>
    </w:lvl>
  </w:abstractNum>
  <w:abstractNum w:abstractNumId="8436">
    <w:multiLevelType w:val="hybridMultilevel"/>
    <w:lvl w:ilvl="0" w:tplc="63517937">
      <w:start w:val="1"/>
      <w:numFmt w:val="decimal"/>
      <w:lvlText w:val="%1."/>
      <w:lvlJc w:val="left"/>
      <w:pPr>
        <w:ind w:left="720" w:hanging="360"/>
      </w:pPr>
    </w:lvl>
    <w:lvl w:ilvl="1" w:tplc="63517937" w:tentative="1">
      <w:start w:val="1"/>
      <w:numFmt w:val="lowerLetter"/>
      <w:lvlText w:val="%2."/>
      <w:lvlJc w:val="left"/>
      <w:pPr>
        <w:ind w:left="1440" w:hanging="360"/>
      </w:pPr>
    </w:lvl>
    <w:lvl w:ilvl="2" w:tplc="63517937" w:tentative="1">
      <w:start w:val="1"/>
      <w:numFmt w:val="lowerRoman"/>
      <w:lvlText w:val="%3."/>
      <w:lvlJc w:val="right"/>
      <w:pPr>
        <w:ind w:left="2160" w:hanging="180"/>
      </w:pPr>
    </w:lvl>
    <w:lvl w:ilvl="3" w:tplc="63517937" w:tentative="1">
      <w:start w:val="1"/>
      <w:numFmt w:val="decimal"/>
      <w:lvlText w:val="%4."/>
      <w:lvlJc w:val="left"/>
      <w:pPr>
        <w:ind w:left="2880" w:hanging="360"/>
      </w:pPr>
    </w:lvl>
    <w:lvl w:ilvl="4" w:tplc="63517937" w:tentative="1">
      <w:start w:val="1"/>
      <w:numFmt w:val="lowerLetter"/>
      <w:lvlText w:val="%5."/>
      <w:lvlJc w:val="left"/>
      <w:pPr>
        <w:ind w:left="3600" w:hanging="360"/>
      </w:pPr>
    </w:lvl>
    <w:lvl w:ilvl="5" w:tplc="63517937" w:tentative="1">
      <w:start w:val="1"/>
      <w:numFmt w:val="lowerRoman"/>
      <w:lvlText w:val="%6."/>
      <w:lvlJc w:val="right"/>
      <w:pPr>
        <w:ind w:left="4320" w:hanging="180"/>
      </w:pPr>
    </w:lvl>
    <w:lvl w:ilvl="6" w:tplc="63517937" w:tentative="1">
      <w:start w:val="1"/>
      <w:numFmt w:val="decimal"/>
      <w:lvlText w:val="%7."/>
      <w:lvlJc w:val="left"/>
      <w:pPr>
        <w:ind w:left="5040" w:hanging="360"/>
      </w:pPr>
    </w:lvl>
    <w:lvl w:ilvl="7" w:tplc="63517937" w:tentative="1">
      <w:start w:val="1"/>
      <w:numFmt w:val="lowerLetter"/>
      <w:lvlText w:val="%8."/>
      <w:lvlJc w:val="left"/>
      <w:pPr>
        <w:ind w:left="5760" w:hanging="360"/>
      </w:pPr>
    </w:lvl>
    <w:lvl w:ilvl="8" w:tplc="63517937" w:tentative="1">
      <w:start w:val="1"/>
      <w:numFmt w:val="lowerRoman"/>
      <w:lvlText w:val="%9."/>
      <w:lvlJc w:val="right"/>
      <w:pPr>
        <w:ind w:left="6480" w:hanging="180"/>
      </w:pPr>
    </w:lvl>
  </w:abstractNum>
  <w:abstractNum w:abstractNumId="8435">
    <w:multiLevelType w:val="hybridMultilevel"/>
    <w:lvl w:ilvl="0" w:tplc="92815742">
      <w:start w:val="1"/>
      <w:numFmt w:val="decimal"/>
      <w:lvlText w:val="%1."/>
      <w:lvlJc w:val="left"/>
      <w:pPr>
        <w:ind w:left="720" w:hanging="360"/>
      </w:pPr>
    </w:lvl>
    <w:lvl w:ilvl="1" w:tplc="92815742" w:tentative="1">
      <w:start w:val="1"/>
      <w:numFmt w:val="lowerLetter"/>
      <w:lvlText w:val="%2."/>
      <w:lvlJc w:val="left"/>
      <w:pPr>
        <w:ind w:left="1440" w:hanging="360"/>
      </w:pPr>
    </w:lvl>
    <w:lvl w:ilvl="2" w:tplc="92815742" w:tentative="1">
      <w:start w:val="1"/>
      <w:numFmt w:val="lowerRoman"/>
      <w:lvlText w:val="%3."/>
      <w:lvlJc w:val="right"/>
      <w:pPr>
        <w:ind w:left="2160" w:hanging="180"/>
      </w:pPr>
    </w:lvl>
    <w:lvl w:ilvl="3" w:tplc="92815742" w:tentative="1">
      <w:start w:val="1"/>
      <w:numFmt w:val="decimal"/>
      <w:lvlText w:val="%4."/>
      <w:lvlJc w:val="left"/>
      <w:pPr>
        <w:ind w:left="2880" w:hanging="360"/>
      </w:pPr>
    </w:lvl>
    <w:lvl w:ilvl="4" w:tplc="92815742" w:tentative="1">
      <w:start w:val="1"/>
      <w:numFmt w:val="lowerLetter"/>
      <w:lvlText w:val="%5."/>
      <w:lvlJc w:val="left"/>
      <w:pPr>
        <w:ind w:left="3600" w:hanging="360"/>
      </w:pPr>
    </w:lvl>
    <w:lvl w:ilvl="5" w:tplc="92815742" w:tentative="1">
      <w:start w:val="1"/>
      <w:numFmt w:val="lowerRoman"/>
      <w:lvlText w:val="%6."/>
      <w:lvlJc w:val="right"/>
      <w:pPr>
        <w:ind w:left="4320" w:hanging="180"/>
      </w:pPr>
    </w:lvl>
    <w:lvl w:ilvl="6" w:tplc="92815742" w:tentative="1">
      <w:start w:val="1"/>
      <w:numFmt w:val="decimal"/>
      <w:lvlText w:val="%7."/>
      <w:lvlJc w:val="left"/>
      <w:pPr>
        <w:ind w:left="5040" w:hanging="360"/>
      </w:pPr>
    </w:lvl>
    <w:lvl w:ilvl="7" w:tplc="92815742" w:tentative="1">
      <w:start w:val="1"/>
      <w:numFmt w:val="lowerLetter"/>
      <w:lvlText w:val="%8."/>
      <w:lvlJc w:val="left"/>
      <w:pPr>
        <w:ind w:left="5760" w:hanging="360"/>
      </w:pPr>
    </w:lvl>
    <w:lvl w:ilvl="8" w:tplc="92815742" w:tentative="1">
      <w:start w:val="1"/>
      <w:numFmt w:val="lowerRoman"/>
      <w:lvlText w:val="%9."/>
      <w:lvlJc w:val="right"/>
      <w:pPr>
        <w:ind w:left="6480" w:hanging="180"/>
      </w:pPr>
    </w:lvl>
  </w:abstractNum>
  <w:abstractNum w:abstractNumId="8434">
    <w:multiLevelType w:val="hybridMultilevel"/>
    <w:lvl w:ilvl="0" w:tplc="95468027">
      <w:start w:val="1"/>
      <w:numFmt w:val="decimal"/>
      <w:lvlText w:val="%1."/>
      <w:lvlJc w:val="left"/>
      <w:pPr>
        <w:ind w:left="720" w:hanging="360"/>
      </w:pPr>
    </w:lvl>
    <w:lvl w:ilvl="1" w:tplc="95468027" w:tentative="1">
      <w:start w:val="1"/>
      <w:numFmt w:val="lowerLetter"/>
      <w:lvlText w:val="%2."/>
      <w:lvlJc w:val="left"/>
      <w:pPr>
        <w:ind w:left="1440" w:hanging="360"/>
      </w:pPr>
    </w:lvl>
    <w:lvl w:ilvl="2" w:tplc="95468027" w:tentative="1">
      <w:start w:val="1"/>
      <w:numFmt w:val="lowerRoman"/>
      <w:lvlText w:val="%3."/>
      <w:lvlJc w:val="right"/>
      <w:pPr>
        <w:ind w:left="2160" w:hanging="180"/>
      </w:pPr>
    </w:lvl>
    <w:lvl w:ilvl="3" w:tplc="95468027" w:tentative="1">
      <w:start w:val="1"/>
      <w:numFmt w:val="decimal"/>
      <w:lvlText w:val="%4."/>
      <w:lvlJc w:val="left"/>
      <w:pPr>
        <w:ind w:left="2880" w:hanging="360"/>
      </w:pPr>
    </w:lvl>
    <w:lvl w:ilvl="4" w:tplc="95468027" w:tentative="1">
      <w:start w:val="1"/>
      <w:numFmt w:val="lowerLetter"/>
      <w:lvlText w:val="%5."/>
      <w:lvlJc w:val="left"/>
      <w:pPr>
        <w:ind w:left="3600" w:hanging="360"/>
      </w:pPr>
    </w:lvl>
    <w:lvl w:ilvl="5" w:tplc="95468027" w:tentative="1">
      <w:start w:val="1"/>
      <w:numFmt w:val="lowerRoman"/>
      <w:lvlText w:val="%6."/>
      <w:lvlJc w:val="right"/>
      <w:pPr>
        <w:ind w:left="4320" w:hanging="180"/>
      </w:pPr>
    </w:lvl>
    <w:lvl w:ilvl="6" w:tplc="95468027" w:tentative="1">
      <w:start w:val="1"/>
      <w:numFmt w:val="decimal"/>
      <w:lvlText w:val="%7."/>
      <w:lvlJc w:val="left"/>
      <w:pPr>
        <w:ind w:left="5040" w:hanging="360"/>
      </w:pPr>
    </w:lvl>
    <w:lvl w:ilvl="7" w:tplc="95468027" w:tentative="1">
      <w:start w:val="1"/>
      <w:numFmt w:val="lowerLetter"/>
      <w:lvlText w:val="%8."/>
      <w:lvlJc w:val="left"/>
      <w:pPr>
        <w:ind w:left="5760" w:hanging="360"/>
      </w:pPr>
    </w:lvl>
    <w:lvl w:ilvl="8" w:tplc="95468027" w:tentative="1">
      <w:start w:val="1"/>
      <w:numFmt w:val="lowerRoman"/>
      <w:lvlText w:val="%9."/>
      <w:lvlJc w:val="right"/>
      <w:pPr>
        <w:ind w:left="6480" w:hanging="180"/>
      </w:pPr>
    </w:lvl>
  </w:abstractNum>
  <w:abstractNum w:abstractNumId="8433">
    <w:multiLevelType w:val="hybridMultilevel"/>
    <w:lvl w:ilvl="0" w:tplc="76784979">
      <w:start w:val="1"/>
      <w:numFmt w:val="decimal"/>
      <w:lvlText w:val="%1."/>
      <w:lvlJc w:val="left"/>
      <w:pPr>
        <w:ind w:left="720" w:hanging="360"/>
      </w:pPr>
    </w:lvl>
    <w:lvl w:ilvl="1" w:tplc="76784979" w:tentative="1">
      <w:start w:val="1"/>
      <w:numFmt w:val="lowerLetter"/>
      <w:lvlText w:val="%2."/>
      <w:lvlJc w:val="left"/>
      <w:pPr>
        <w:ind w:left="1440" w:hanging="360"/>
      </w:pPr>
    </w:lvl>
    <w:lvl w:ilvl="2" w:tplc="76784979" w:tentative="1">
      <w:start w:val="1"/>
      <w:numFmt w:val="lowerRoman"/>
      <w:lvlText w:val="%3."/>
      <w:lvlJc w:val="right"/>
      <w:pPr>
        <w:ind w:left="2160" w:hanging="180"/>
      </w:pPr>
    </w:lvl>
    <w:lvl w:ilvl="3" w:tplc="76784979" w:tentative="1">
      <w:start w:val="1"/>
      <w:numFmt w:val="decimal"/>
      <w:lvlText w:val="%4."/>
      <w:lvlJc w:val="left"/>
      <w:pPr>
        <w:ind w:left="2880" w:hanging="360"/>
      </w:pPr>
    </w:lvl>
    <w:lvl w:ilvl="4" w:tplc="76784979" w:tentative="1">
      <w:start w:val="1"/>
      <w:numFmt w:val="lowerLetter"/>
      <w:lvlText w:val="%5."/>
      <w:lvlJc w:val="left"/>
      <w:pPr>
        <w:ind w:left="3600" w:hanging="360"/>
      </w:pPr>
    </w:lvl>
    <w:lvl w:ilvl="5" w:tplc="76784979" w:tentative="1">
      <w:start w:val="1"/>
      <w:numFmt w:val="lowerRoman"/>
      <w:lvlText w:val="%6."/>
      <w:lvlJc w:val="right"/>
      <w:pPr>
        <w:ind w:left="4320" w:hanging="180"/>
      </w:pPr>
    </w:lvl>
    <w:lvl w:ilvl="6" w:tplc="76784979" w:tentative="1">
      <w:start w:val="1"/>
      <w:numFmt w:val="decimal"/>
      <w:lvlText w:val="%7."/>
      <w:lvlJc w:val="left"/>
      <w:pPr>
        <w:ind w:left="5040" w:hanging="360"/>
      </w:pPr>
    </w:lvl>
    <w:lvl w:ilvl="7" w:tplc="76784979" w:tentative="1">
      <w:start w:val="1"/>
      <w:numFmt w:val="lowerLetter"/>
      <w:lvlText w:val="%8."/>
      <w:lvlJc w:val="left"/>
      <w:pPr>
        <w:ind w:left="5760" w:hanging="360"/>
      </w:pPr>
    </w:lvl>
    <w:lvl w:ilvl="8" w:tplc="76784979" w:tentative="1">
      <w:start w:val="1"/>
      <w:numFmt w:val="lowerRoman"/>
      <w:lvlText w:val="%9."/>
      <w:lvlJc w:val="right"/>
      <w:pPr>
        <w:ind w:left="6480" w:hanging="180"/>
      </w:pPr>
    </w:lvl>
  </w:abstractNum>
  <w:abstractNum w:abstractNumId="8432">
    <w:multiLevelType w:val="hybridMultilevel"/>
    <w:lvl w:ilvl="0" w:tplc="73514913">
      <w:start w:val="1"/>
      <w:numFmt w:val="decimal"/>
      <w:lvlText w:val="%1."/>
      <w:lvlJc w:val="left"/>
      <w:pPr>
        <w:ind w:left="720" w:hanging="360"/>
      </w:pPr>
    </w:lvl>
    <w:lvl w:ilvl="1" w:tplc="73514913" w:tentative="1">
      <w:start w:val="1"/>
      <w:numFmt w:val="lowerLetter"/>
      <w:lvlText w:val="%2."/>
      <w:lvlJc w:val="left"/>
      <w:pPr>
        <w:ind w:left="1440" w:hanging="360"/>
      </w:pPr>
    </w:lvl>
    <w:lvl w:ilvl="2" w:tplc="73514913" w:tentative="1">
      <w:start w:val="1"/>
      <w:numFmt w:val="lowerRoman"/>
      <w:lvlText w:val="%3."/>
      <w:lvlJc w:val="right"/>
      <w:pPr>
        <w:ind w:left="2160" w:hanging="180"/>
      </w:pPr>
    </w:lvl>
    <w:lvl w:ilvl="3" w:tplc="73514913" w:tentative="1">
      <w:start w:val="1"/>
      <w:numFmt w:val="decimal"/>
      <w:lvlText w:val="%4."/>
      <w:lvlJc w:val="left"/>
      <w:pPr>
        <w:ind w:left="2880" w:hanging="360"/>
      </w:pPr>
    </w:lvl>
    <w:lvl w:ilvl="4" w:tplc="73514913" w:tentative="1">
      <w:start w:val="1"/>
      <w:numFmt w:val="lowerLetter"/>
      <w:lvlText w:val="%5."/>
      <w:lvlJc w:val="left"/>
      <w:pPr>
        <w:ind w:left="3600" w:hanging="360"/>
      </w:pPr>
    </w:lvl>
    <w:lvl w:ilvl="5" w:tplc="73514913" w:tentative="1">
      <w:start w:val="1"/>
      <w:numFmt w:val="lowerRoman"/>
      <w:lvlText w:val="%6."/>
      <w:lvlJc w:val="right"/>
      <w:pPr>
        <w:ind w:left="4320" w:hanging="180"/>
      </w:pPr>
    </w:lvl>
    <w:lvl w:ilvl="6" w:tplc="73514913" w:tentative="1">
      <w:start w:val="1"/>
      <w:numFmt w:val="decimal"/>
      <w:lvlText w:val="%7."/>
      <w:lvlJc w:val="left"/>
      <w:pPr>
        <w:ind w:left="5040" w:hanging="360"/>
      </w:pPr>
    </w:lvl>
    <w:lvl w:ilvl="7" w:tplc="73514913" w:tentative="1">
      <w:start w:val="1"/>
      <w:numFmt w:val="lowerLetter"/>
      <w:lvlText w:val="%8."/>
      <w:lvlJc w:val="left"/>
      <w:pPr>
        <w:ind w:left="5760" w:hanging="360"/>
      </w:pPr>
    </w:lvl>
    <w:lvl w:ilvl="8" w:tplc="73514913" w:tentative="1">
      <w:start w:val="1"/>
      <w:numFmt w:val="lowerRoman"/>
      <w:lvlText w:val="%9."/>
      <w:lvlJc w:val="right"/>
      <w:pPr>
        <w:ind w:left="6480" w:hanging="180"/>
      </w:pPr>
    </w:lvl>
  </w:abstractNum>
  <w:abstractNum w:abstractNumId="8431">
    <w:multiLevelType w:val="hybridMultilevel"/>
    <w:lvl w:ilvl="0" w:tplc="893065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431">
    <w:abstractNumId w:val="8431"/>
  </w:num>
  <w:num w:numId="8432">
    <w:abstractNumId w:val="8432"/>
  </w:num>
  <w:num w:numId="8433">
    <w:abstractNumId w:val="8433"/>
  </w:num>
  <w:num w:numId="8434">
    <w:abstractNumId w:val="8434"/>
  </w:num>
  <w:num w:numId="8435">
    <w:abstractNumId w:val="8435"/>
  </w:num>
  <w:num w:numId="8436">
    <w:abstractNumId w:val="8436"/>
  </w:num>
  <w:num w:numId="8437">
    <w:abstractNumId w:val="8437"/>
  </w:num>
  <w:num w:numId="8438">
    <w:abstractNumId w:val="8438"/>
  </w:num>
  <w:num w:numId="8439">
    <w:abstractNumId w:val="8439"/>
  </w:num>
  <w:num w:numId="8440">
    <w:abstractNumId w:val="8440"/>
  </w:num>
  <w:num w:numId="8441">
    <w:abstractNumId w:val="8441"/>
  </w:num>
  <w:num w:numId="8442">
    <w:abstractNumId w:val="8442"/>
  </w:num>
  <w:num w:numId="8443">
    <w:abstractNumId w:val="84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59780796" Type="http://schemas.openxmlformats.org/officeDocument/2006/relationships/comments" Target="comments.xml"/><Relationship Id="rId806742577" Type="http://schemas.microsoft.com/office/2011/relationships/commentsExtended" Target="commentsExtended.xml"/><Relationship Id="rId39247885" Type="http://schemas.openxmlformats.org/officeDocument/2006/relationships/image" Target="media/imgrId39247885.jpg"/><Relationship Id="rId9624680ed86525976" Type="http://schemas.openxmlformats.org/officeDocument/2006/relationships/hyperlink" Target="https://iservice.lombardini.it/jsp/Template2/manuale.jsp?id=60&amp;parent=962" TargetMode="External"/><Relationship Id="rId5499680ed86525e62" Type="http://schemas.openxmlformats.org/officeDocument/2006/relationships/hyperlink" Target="https://iservice.lombardini.it/jsp/Template2/manuale.jsp?id=84&amp;parent=962" TargetMode="External"/><Relationship Id="rId7841680ed86527119" Type="http://schemas.openxmlformats.org/officeDocument/2006/relationships/hyperlink" Target="https://iservice.lombardini.it/jsp/Template2/manuale.jsp?id=88&amp;parent=962" TargetMode="External"/><Relationship Id="rId1071680ed86527d27" Type="http://schemas.openxmlformats.org/officeDocument/2006/relationships/hyperlink" Target="https://iservice.lombardini.it/jsp/Template2/manuale.jsp?id=84&amp;parent=962" TargetMode="External"/><Relationship Id="rId8901680ed86527eda" Type="http://schemas.openxmlformats.org/officeDocument/2006/relationships/hyperlink" Target="https://iservice.lombardini.it/jsp/Template2/manuale.jsp?id=84&amp;parent=962" TargetMode="External"/><Relationship Id="rId6897680ed86528137" Type="http://schemas.openxmlformats.org/officeDocument/2006/relationships/hyperlink" Target="https://iservice.lombardini.it/jsp/Template2/manuale.jsp?id=53&amp;parent=962" TargetMode="External"/><Relationship Id="rId5180680ed865282ef" Type="http://schemas.openxmlformats.org/officeDocument/2006/relationships/hyperlink" Target="https://iservice.lombardini.it/jsp/Template2/manuale.jsp?id=55&amp;parent=962" TargetMode="External"/><Relationship Id="rId3315680ed86554a90" Type="http://schemas.openxmlformats.org/officeDocument/2006/relationships/hyperlink" Target="https://www.youtube.com/embed/IBL-IEYm16U?rel=0" TargetMode="External"/><Relationship Id="rId2759680ed8655cce0" Type="http://schemas.openxmlformats.org/officeDocument/2006/relationships/hyperlink" Target="https://iservice.lombardini.it/jsp/Template2/manuale.jsp?id=60&amp;parent=962" TargetMode="External"/><Relationship Id="rId8727680ed86562729" Type="http://schemas.openxmlformats.org/officeDocument/2006/relationships/hyperlink" Target="https://iservice.lombardini.it/jsp/Template2/manuale.jsp?id=88&amp;parent=962" TargetMode="External"/><Relationship Id="rId7949680ed865781fc" Type="http://schemas.openxmlformats.org/officeDocument/2006/relationships/hyperlink" Target="https://www.youtube.com/embed/jr0sXe8Cdro?rel=0" TargetMode="External"/><Relationship Id="rId8218680ed8657f284" Type="http://schemas.openxmlformats.org/officeDocument/2006/relationships/hyperlink" Target="https://iservice.lombardini.it/jsp/Template2/manuale.jsp?id=60&amp;parent=962" TargetMode="External"/><Relationship Id="rId5107680ed865916ec" Type="http://schemas.openxmlformats.org/officeDocument/2006/relationships/hyperlink" Target="https://iservice.lombardini.it/jsp/Template2/manuale.jsp?id=60&amp;parent=962" TargetMode="External"/><Relationship Id="rId2269680ed8659a09e" Type="http://schemas.openxmlformats.org/officeDocument/2006/relationships/hyperlink" Target="https://iservice.lombardini.it/jsp/Template2/manuale.jsp?id=88&amp;parent=962" TargetMode="External"/><Relationship Id="rId9636680ed865af260" Type="http://schemas.openxmlformats.org/officeDocument/2006/relationships/hyperlink" Target="https://www.youtube.com/embed/MXs9IUimUi4?rel=0" TargetMode="External"/><Relationship Id="rId9337680ed865b85f6" Type="http://schemas.openxmlformats.org/officeDocument/2006/relationships/hyperlink" Target="https://iservice.lombardini.it/jsp/Template2/manuale.jsp?id=60&amp;parent=962" TargetMode="External"/><Relationship Id="rId9723680ed8651f943" Type="http://schemas.openxmlformats.org/officeDocument/2006/relationships/image" Target="media/imgrId9723680ed8651f943.jpg"/><Relationship Id="rId4584680ed86525068" Type="http://schemas.openxmlformats.org/officeDocument/2006/relationships/image" Target="media/imgrId4584680ed86525068.jpg"/><Relationship Id="rId1717680ed8652e72b" Type="http://schemas.openxmlformats.org/officeDocument/2006/relationships/image" Target="media/imgrId1717680ed8652e72b.jpg"/><Relationship Id="rId7798680ed86537655" Type="http://schemas.openxmlformats.org/officeDocument/2006/relationships/image" Target="media/imgrId7798680ed86537655.jpg"/><Relationship Id="rId2517680ed8653ea7b" Type="http://schemas.openxmlformats.org/officeDocument/2006/relationships/image" Target="media/imgrId2517680ed8653ea7b.jpg"/><Relationship Id="rId6057680ed8654898e" Type="http://schemas.openxmlformats.org/officeDocument/2006/relationships/image" Target="media/imgrId6057680ed8654898e.jpg"/><Relationship Id="rId5348680ed86554499" Type="http://schemas.openxmlformats.org/officeDocument/2006/relationships/image" Target="media/imgrId5348680ed86554499.jpg"/><Relationship Id="rId7933680ed8655c4d0" Type="http://schemas.openxmlformats.org/officeDocument/2006/relationships/image" Target="media/imgrId7933680ed8655c4d0.jpg"/><Relationship Id="rId3606680ed86561bc5" Type="http://schemas.openxmlformats.org/officeDocument/2006/relationships/image" Target="media/imgrId3606680ed86561bc5.jpg"/><Relationship Id="rId7480680ed86569876" Type="http://schemas.openxmlformats.org/officeDocument/2006/relationships/image" Target="media/imgrId7480680ed86569876.jpg"/><Relationship Id="rId9918680ed86570834" Type="http://schemas.openxmlformats.org/officeDocument/2006/relationships/image" Target="media/imgrId9918680ed86570834.jpg"/><Relationship Id="rId4671680ed86577b91" Type="http://schemas.openxmlformats.org/officeDocument/2006/relationships/image" Target="media/imgrId4671680ed86577b91.jpg"/><Relationship Id="rId5704680ed8657e92b" Type="http://schemas.openxmlformats.org/officeDocument/2006/relationships/image" Target="media/imgrId5704680ed8657e92b.jpg"/><Relationship Id="rId1265680ed8658c13b" Type="http://schemas.openxmlformats.org/officeDocument/2006/relationships/image" Target="media/imgrId1265680ed8658c13b.jpg"/><Relationship Id="rId3095680ed86590f61" Type="http://schemas.openxmlformats.org/officeDocument/2006/relationships/image" Target="media/imgrId3095680ed86590f61.jpg"/><Relationship Id="rId3306680ed86599717" Type="http://schemas.openxmlformats.org/officeDocument/2006/relationships/image" Target="media/imgrId3306680ed86599717.jpg"/><Relationship Id="rId9637680ed8659fe77" Type="http://schemas.openxmlformats.org/officeDocument/2006/relationships/image" Target="media/imgrId9637680ed8659fe77.jpg"/><Relationship Id="rId6009680ed865a85fc" Type="http://schemas.openxmlformats.org/officeDocument/2006/relationships/image" Target="media/imgrId6009680ed865a85fc.jpg"/><Relationship Id="rId2697680ed865aec45" Type="http://schemas.openxmlformats.org/officeDocument/2006/relationships/image" Target="media/imgrId2697680ed865aec45.jpg"/><Relationship Id="rId4520680ed865b7dbe" Type="http://schemas.openxmlformats.org/officeDocument/2006/relationships/image" Target="media/imgrId4520680ed865b7dbe.jpg"/><Relationship Id="rId9353680ed865c1ff0" Type="http://schemas.openxmlformats.org/officeDocument/2006/relationships/image" Target="media/imgrId9353680ed865c1ff0.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9247885" Type="http://schemas.openxmlformats.org/officeDocument/2006/relationships/image" Target="media/imgrId3924788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9247885" Type="http://schemas.openxmlformats.org/officeDocument/2006/relationships/image" Target="media/imgrId3924788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9247885" Type="http://schemas.openxmlformats.org/officeDocument/2006/relationships/image" Target="media/imgrId3924788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9247885" Type="http://schemas.openxmlformats.org/officeDocument/2006/relationships/image" Target="media/imgrId3924788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9247885" Type="http://schemas.openxmlformats.org/officeDocument/2006/relationships/image" Target="media/imgrId3924788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9247885" Type="http://schemas.openxmlformats.org/officeDocument/2006/relationships/image" Target="media/imgrId3924788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