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581539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8016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9053694" w:name="ctxt"/>
    <w:bookmarkEnd w:id="3905369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3427680f4f23bc1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9460680f4f23bc3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5606680f4f23bc7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1605680f4f23bca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502680f4f23bcf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548680f4f23bd1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095680f4f23bd3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921680f4f23bd5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624680f4f23bd7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072680f4f23bdb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423680f4f23bdf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6047680f4f23be35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274680f4f23be7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740680f4f23be9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673680f4f23beb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6006680f4f23bede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958680f4f23bf1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644680f4f23bf4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125680f4f23bf91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862680f4f23bfd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878680f4f23c00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4106680f4f23c09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2484680f4f23c0c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9123501" name="name7179680f4f23cca4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240680f4f23cc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8507745" name="name4082680f4f23d560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861680f4f23d5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6918680f4f23d5d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1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1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89576" name="name4616680f4f23dc9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2680f4f23dc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6510680f4f23dd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93102" name="name3825680f4f23e38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1680f4f23e3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1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57517" name="name3276680f4f23eff75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485680f4f23ef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04222" name="name3928680f4f2405c91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388680f4f2405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01417" name="name3622680f4f24131e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340680f4f2413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772679" name="name8444680f4f241e2b1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611680f4f241e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1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62004" name="name9528680f4f242a6d1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659680f4f242a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80839" name="name3472680f4f2430f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6680f4f2430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3804680f4f24317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42809" name="name1288680f4f244056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463680f4f2440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1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388507" name="name1479680f4f244c35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926680f4f244c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317634" name="name5159680f4f245a23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454680f4f245a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78633" name="name2490680f4f2461e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7680f4f2461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7810680f4f24642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5895448" name="name2063680f4f2475fc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042680f4f2475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10623" name="name2072680f4f247c4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3680f4f247c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3982680f4f247e9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70101365" name="name9268680f4f248cd0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277680f4f248c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201680f4f248d3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83073" name="name3370680f4f24969b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747680f4f2496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064680f4f2496e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377655" name="name5324680f4f24a26b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871680f4f24a2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64958" name="name3486680f4f24aa2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4680f4f24aa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9567680f4f24aa9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3345680f4f24ab0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660820" name="name1991680f4f24b5fb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262680f4f24b5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2673649" name="name1505680f4f24c056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717680f4f24c0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13927" name="name3532680f4f24c8a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1680f4f24c8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1302680f4f24c91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19889" name="name3269680f4f24d3d30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267680f4f24d3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1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33213" name="name8210680f4f24dbd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7680f4f24db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1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13922" name="name8214680f4f24e6f1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749680f4f24e6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24163" name="name5800680f4f24f27c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497680f4f24f2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81974" name="name1320680f4f25096c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334680f4f2509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88101" name="name7019680f4f25118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4680f4f2511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1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113508" name="name3080680f4f251c38a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879680f4f251c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1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08368" name="name5417680f4f2524b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1680f4f2524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2209680f4f2525c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63714" name="name2370680f4f252c3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2680f4f252c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1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80483" name="name6352680f4f2539b96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891680f4f2539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05228" name="name7852680f4f254246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272680f4f2542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56051" name="name5187680f4f254a5e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593680f4f254a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60680f4f254ac2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07816" name="name2068680f4f25523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7680f4f2552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63794" name="name3772680f4f255d18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975680f4f255d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21112" name="name6438680f4f256913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201680f4f2569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18075" name="name6019680f4f2570c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9680f4f2570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1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86064" name="name5910680f4f257c4f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440680f4f257c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72693" name="name2911680f4f258770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762680f4f2587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91064" name="name7335680f4f258f5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6680f4f258f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4297831" name="name7323680f4f259ab0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520680f4f259a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126489" name="name4907680f4f25a688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922680f4f25a6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48000" name="name9349680f4f25ae3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0680f4f25ae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058998" name="name8032680f4f25ba21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270680f4f25ba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90497" name="name5435680f4f25c125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33680f4f25c1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37905" name="name4486680f4f25cc18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369680f4f25cc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03716" name="name8342680f4f25d3e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1680f4f25d3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167886" name="name6184680f4f25dd47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343680f4f25dd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09265" name="name8124680f4f25e32c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32680f4f25e3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5907680f4f25e3e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5668680f4f25e4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1849680f4f25e4a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8361680f4f25e4f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36149" name="name4794680f4f25ef2a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886680f4f25ef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35992" name="name6736680f4f26030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6680f4f2603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95929" name="name9513680f4f2609a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3680f4f2609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1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91524" name="name7476680f4f2613b5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415680f4f2613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407340" name="name3450680f4f261c98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933680f4f261c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550308" name="name3191680f4f2624eb1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598680f4f2624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78406" name="name5523680f4f262d5e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805680f4f262d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1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42922" name="name2969680f4f2633b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3680f4f2633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7693680f4f26372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43292" name="name5953680f4f264336e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923680f4f2643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99904" name="name6901680f4f264ea90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429680f4f264e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42156" name="name2804680f4f265a9e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982680f4f265a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87313" name="name6854680f4f26619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9680f4f2661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703680f4f26621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6143680f4f2662c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15763" name="name5421680f4f266ccd4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726680f4f266c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786037" name="name1688680f4f2674ee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59680f4f2674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00303" name="name6348680f4f2680cf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054680f4f2680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1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5017680f4f26821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69307" name="name8008680f4f268b2f5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941680f4f268b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450765" name="name2428680f4f26969e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739680f4f2696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2765680f4f2697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9364680f4f2698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7953680f4f2698d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1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8650680f4f26991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6356680f4f2699d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5200680f4f269a2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91115" name="name1313680f4f26a63a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692680f4f26a6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3264820" name="name5172680f4f26b226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194680f4f26b2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6602923" name="name8919680f4f26bd2e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774680f4f26bd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4712680f4f26be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340570" name="name9126680f4f26c75c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974680f4f26c75c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2524284" name="name6960680f4f26ce9b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363680f4f26ce9a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9574292" name="name8780680f4f26d650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119680f4f26d65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78131" name="name3061680f4f26dc4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8680f4f26dc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1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251216" name="name3581680f4f26e6e1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785680f4f26e6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67934" name="name4451680f4f26f256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286680f4f26f2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9011715" name="name9462680f4f2706e4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874680f4f2706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92736" name="name4832680f4f270d9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8680f4f270d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1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5963793" name="name9540680f4f2716df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720680f4f2716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23689" name="name1306680f4f271cd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0680f4f271c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51246491" name="name2536680f4f272af7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705680f4f272a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7967484" name="name1426680f4f27393f0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203680f4f2739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26563" name="name7161680f4f273f4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8680f4f273f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671763" name="name9112680f4f274931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327680f4f2749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7339076" name="name8932680f4f275360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565680f4f2753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04754" name="name7051680f4f275a1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9680f4f275a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2494181" name="name1461680f4f2768d3f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046680f4f2768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694467" name="name4042680f4f277574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184680f4f2775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52225" name="name3292680f4f277c5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4680f4f277c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865986" name="name5119680f4f2787f2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676680f4f2787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37309" name="name8004680f4f279355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301680f4f2793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2565400" name="name7342680f4f279e15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245680f4f279e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53413" name="name5366680f4f27aa49b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413680f4f27aa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18852" name="name7985680f4f27b21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3680f4f27b2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604680f4f27b2a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68680f4f27b2c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700027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1770680f4f27b35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7660680f4f27b3d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1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177734" name="name2484680f4f27bd2b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377680f4f27bd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5860140" name="name1264680f4f27c89a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539680f4f27c8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34061" name="name6518680f4f27d4092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310680f4f27d4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4725" name="name4962680f4f27dba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5680f4f27db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1755680f4f27dc2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6117680f4f27dd6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67440" name="name7839680f4f27e5811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252680f4f27e5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65603" name="name8580680f4f27ee977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427680f4f27ee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80995" name="name8811680f4f2805cdb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823680f4f2805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5103" name="name5399680f4f281145c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854680f4f2811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62584" name="name2465680f4f28190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8680f4f2819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1434680f4f2819d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1656680f4f281a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1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96146" name="name8728680f4f2824c0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052680f4f2824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72800" name="name2079680f4f282c3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7680f4f282c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17906" name="name4936680f4f28322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9680f4f2832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65090" name="name5317680f4f2837f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6680f4f2837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1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58548" name="name4663680f4f283f6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9680f4f283f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1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84424" name="name9592680f4f284b367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821680f4f284b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31182" name="name5373680f4f285703b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660680f4f2857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389691" name="name3300680f4f2861c79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453680f4f2861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1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2628" name="name6033680f4f286d07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090680f4f286d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20012" name="name9557680f4f28785ab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422680f4f2878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9609" name="name2612680f4f28805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7680f4f2880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3316680f4f2880e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169751" name="name7662680f4f2889ed6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507680f4f2889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49423" name="name3309680f4f288f7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5680f4f288f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3854680f4f28909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969680f4f28924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75680f4f2892c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381157" name="name7062680f4f289f755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517680f4f289f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79910" name="name4185680f4f28aa71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330680f4f28aa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30068" name="name9273680f4f28b25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9680f4f28b2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215680f4f28b4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58285" name="name9164680f4f28bdb15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571680f4f28bd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57338" name="name2558680f4f28c93a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417680f4f28c9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80869" name="name9754680f4f28ced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5680f4f28ce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828771" name="name1298680f4f28da0c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666680f4f28da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48491" name="name6252680f4f28df9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2680f4f28df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00213" name="name7007680f4f28eb59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569680f4f28eb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15874" name="name6482680f4f2903742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479680f4f2903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1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28648" name="name5379680f4f290a0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7680f4f290a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91220" name="name1778680f4f2911e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5680f4f2911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1551277" name="name2250680f4f291c436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134680f4f291c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683680f4f291cb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49488" name="name4577680f4f2924c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7680f4f2924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40029" name="name1338680f4f292e492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691680f4f292e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7176680f4f292ee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7763680f4f29304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740724" name="name8013680f4f293b6a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577680f4f293b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542271" name="name3819680f4f294430d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354680f4f2944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95088" name="name3454680f4f294ae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4680f4f294a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7745680f4f294b8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31894" name="name2456680f4f295a7c7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247680f4f295a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76382" name="name6974680f4f2965dcb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161680f4f2965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156501" name="name7962680f4f29712f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464680f4f2971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60058" name="name8425680f4f2978d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0680f4f2978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77680f4f297a5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16172" name="name2740680f4f29843a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356680f4f2984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1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61667" name="name2022680f4f298ba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0680f4f298b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74448" name="name5685680f4f29970b8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277680f4f2997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8641680f4f2997f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3055680f4f2999a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33899" name="name3834680f4f29a3035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171680f4f29a3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38927" name="name8009680f4f29aa4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7680f4f29aa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4694597" name="name5391680f4f29b6516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491680f4f29b6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59307" name="name6542680f4f29bdd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7680f4f29bd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1829523" name="name9814680f4f29ca67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504680f4f29ca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080252" name="name9338680f4f29d42ae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097680f4f29d4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856680f4f29d53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1060" name="name3743680f4f29df9f6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012680f4f29df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17634" name="name8440680f4f29e72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7680f4f29e7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6635680f4f29e79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67500" name="name6547680f4f29ed3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4680f4f29ed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13341" name="name2993680f4f29f2b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4680f4f29f2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1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73138" name="name2855680f4f2a054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8680f4f2a05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4089680f4f2a061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1496" name="name5706680f4f2a11d80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635680f4f2a11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35876" name="name7456680f4f2a1d6a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513680f4f2a1d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18728" name="name4029680f4f2a28b53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521680f4f2a28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4697" name="name8454680f4f2a34e09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118680f4f2a34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1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038680f4f2a365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16255" name="name5308680f4f2a3d69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367680f4f2a3d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1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26261" name="name3329680f4f2a44f20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825680f4f2a44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1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60623" name="name9316680f4f2a4c95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481680f4f2a4c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1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71680f4f2a4e6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495908" name="name9927680f4f2a587e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558680f4f2a58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76870" name="name9738680f4f2a63a3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522680f4f2a63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1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88680f4f2a664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85680f4f2a672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04915" name="name8367680f4f2a6f1b2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588680f4f2a6f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39695" name="name8392680f4f2a76e11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307680f4f2a76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1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83212" name="name8072680f4f2a8202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839680f4f2a82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1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242" name="name4832680f4f2a8e643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122680f4f2a8e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33779" name="name5546680f4f2a972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2680f4f2a97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1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1572460" name="name8708680f4f2a9e88f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946680f4f2a9e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41822" name="name2673680f4f2aa87c4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714680f4f2aa8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06471" name="name5289680f4f2ab0509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578680f4f2ab0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09902" name="name3672680f4f2ab54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1680f4f2ab5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9670680f4f2ab5b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1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41769" name="name1988680f4f2abc6a1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219680f4f2abc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71680f4f2abde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977550" name="name3649680f4f2ac717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016680f4f2ac7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10164" name="name6410680f4f2ad294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784680f4f2ad2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41647" name="name8417680f4f2ada74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384680f4f2ada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774484" name="name2204680f4f2ae582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898680f4f2ae5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51558" name="name2303680f4f2af10f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746680f4f2af1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61144" name="name1930680f4f2b0ab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0680f4f2b0a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53406" name="name1052680f4f2b15d89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152680f4f2b15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4669" name="name1292680f4f2b20f1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274680f4f2b20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981404" name="name6603680f4f2b2d52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206680f4f2b2d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1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8814680f4f2b2e7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66390" name="name7560680f4f2b3815c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857680f4f2b38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67680f4f2b38f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854988" name="name6031680f4f2b437a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654680f4f2b43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579680f4f2b443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322680f4f2b456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186812" name="name5013680f4f2b4f35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8148680f4f2b4f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596">
    <w:multiLevelType w:val="hybridMultilevel"/>
    <w:lvl w:ilvl="0" w:tplc="23150679">
      <w:start w:val="1"/>
      <w:numFmt w:val="decimal"/>
      <w:lvlText w:val="%1."/>
      <w:lvlJc w:val="left"/>
      <w:pPr>
        <w:ind w:left="720" w:hanging="360"/>
      </w:pPr>
    </w:lvl>
    <w:lvl w:ilvl="1" w:tplc="23150679" w:tentative="1">
      <w:start w:val="1"/>
      <w:numFmt w:val="lowerLetter"/>
      <w:lvlText w:val="%2."/>
      <w:lvlJc w:val="left"/>
      <w:pPr>
        <w:ind w:left="1440" w:hanging="360"/>
      </w:pPr>
    </w:lvl>
    <w:lvl w:ilvl="2" w:tplc="23150679" w:tentative="1">
      <w:start w:val="1"/>
      <w:numFmt w:val="lowerRoman"/>
      <w:lvlText w:val="%3."/>
      <w:lvlJc w:val="right"/>
      <w:pPr>
        <w:ind w:left="2160" w:hanging="180"/>
      </w:pPr>
    </w:lvl>
    <w:lvl w:ilvl="3" w:tplc="23150679" w:tentative="1">
      <w:start w:val="1"/>
      <w:numFmt w:val="decimal"/>
      <w:lvlText w:val="%4."/>
      <w:lvlJc w:val="left"/>
      <w:pPr>
        <w:ind w:left="2880" w:hanging="360"/>
      </w:pPr>
    </w:lvl>
    <w:lvl w:ilvl="4" w:tplc="23150679" w:tentative="1">
      <w:start w:val="1"/>
      <w:numFmt w:val="lowerLetter"/>
      <w:lvlText w:val="%5."/>
      <w:lvlJc w:val="left"/>
      <w:pPr>
        <w:ind w:left="3600" w:hanging="360"/>
      </w:pPr>
    </w:lvl>
    <w:lvl w:ilvl="5" w:tplc="23150679" w:tentative="1">
      <w:start w:val="1"/>
      <w:numFmt w:val="lowerRoman"/>
      <w:lvlText w:val="%6."/>
      <w:lvlJc w:val="right"/>
      <w:pPr>
        <w:ind w:left="4320" w:hanging="180"/>
      </w:pPr>
    </w:lvl>
    <w:lvl w:ilvl="6" w:tplc="23150679" w:tentative="1">
      <w:start w:val="1"/>
      <w:numFmt w:val="decimal"/>
      <w:lvlText w:val="%7."/>
      <w:lvlJc w:val="left"/>
      <w:pPr>
        <w:ind w:left="5040" w:hanging="360"/>
      </w:pPr>
    </w:lvl>
    <w:lvl w:ilvl="7" w:tplc="23150679" w:tentative="1">
      <w:start w:val="1"/>
      <w:numFmt w:val="lowerLetter"/>
      <w:lvlText w:val="%8."/>
      <w:lvlJc w:val="left"/>
      <w:pPr>
        <w:ind w:left="5760" w:hanging="360"/>
      </w:pPr>
    </w:lvl>
    <w:lvl w:ilvl="8" w:tplc="23150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5">
    <w:multiLevelType w:val="hybridMultilevel"/>
    <w:lvl w:ilvl="0" w:tplc="13791070">
      <w:start w:val="1"/>
      <w:numFmt w:val="decimal"/>
      <w:lvlText w:val="%1."/>
      <w:lvlJc w:val="left"/>
      <w:pPr>
        <w:ind w:left="720" w:hanging="360"/>
      </w:pPr>
    </w:lvl>
    <w:lvl w:ilvl="1" w:tplc="13791070" w:tentative="1">
      <w:start w:val="1"/>
      <w:numFmt w:val="lowerLetter"/>
      <w:lvlText w:val="%2."/>
      <w:lvlJc w:val="left"/>
      <w:pPr>
        <w:ind w:left="1440" w:hanging="360"/>
      </w:pPr>
    </w:lvl>
    <w:lvl w:ilvl="2" w:tplc="13791070" w:tentative="1">
      <w:start w:val="1"/>
      <w:numFmt w:val="lowerRoman"/>
      <w:lvlText w:val="%3."/>
      <w:lvlJc w:val="right"/>
      <w:pPr>
        <w:ind w:left="2160" w:hanging="180"/>
      </w:pPr>
    </w:lvl>
    <w:lvl w:ilvl="3" w:tplc="13791070" w:tentative="1">
      <w:start w:val="1"/>
      <w:numFmt w:val="decimal"/>
      <w:lvlText w:val="%4."/>
      <w:lvlJc w:val="left"/>
      <w:pPr>
        <w:ind w:left="2880" w:hanging="360"/>
      </w:pPr>
    </w:lvl>
    <w:lvl w:ilvl="4" w:tplc="13791070" w:tentative="1">
      <w:start w:val="1"/>
      <w:numFmt w:val="lowerLetter"/>
      <w:lvlText w:val="%5."/>
      <w:lvlJc w:val="left"/>
      <w:pPr>
        <w:ind w:left="3600" w:hanging="360"/>
      </w:pPr>
    </w:lvl>
    <w:lvl w:ilvl="5" w:tplc="13791070" w:tentative="1">
      <w:start w:val="1"/>
      <w:numFmt w:val="lowerRoman"/>
      <w:lvlText w:val="%6."/>
      <w:lvlJc w:val="right"/>
      <w:pPr>
        <w:ind w:left="4320" w:hanging="180"/>
      </w:pPr>
    </w:lvl>
    <w:lvl w:ilvl="6" w:tplc="13791070" w:tentative="1">
      <w:start w:val="1"/>
      <w:numFmt w:val="decimal"/>
      <w:lvlText w:val="%7."/>
      <w:lvlJc w:val="left"/>
      <w:pPr>
        <w:ind w:left="5040" w:hanging="360"/>
      </w:pPr>
    </w:lvl>
    <w:lvl w:ilvl="7" w:tplc="13791070" w:tentative="1">
      <w:start w:val="1"/>
      <w:numFmt w:val="lowerLetter"/>
      <w:lvlText w:val="%8."/>
      <w:lvlJc w:val="left"/>
      <w:pPr>
        <w:ind w:left="5760" w:hanging="360"/>
      </w:pPr>
    </w:lvl>
    <w:lvl w:ilvl="8" w:tplc="13791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4">
    <w:multiLevelType w:val="hybridMultilevel"/>
    <w:lvl w:ilvl="0" w:tplc="33885405">
      <w:start w:val="1"/>
      <w:numFmt w:val="decimal"/>
      <w:lvlText w:val="%1."/>
      <w:lvlJc w:val="left"/>
      <w:pPr>
        <w:ind w:left="720" w:hanging="360"/>
      </w:pPr>
    </w:lvl>
    <w:lvl w:ilvl="1" w:tplc="33885405" w:tentative="1">
      <w:start w:val="1"/>
      <w:numFmt w:val="lowerLetter"/>
      <w:lvlText w:val="%2."/>
      <w:lvlJc w:val="left"/>
      <w:pPr>
        <w:ind w:left="1440" w:hanging="360"/>
      </w:pPr>
    </w:lvl>
    <w:lvl w:ilvl="2" w:tplc="33885405" w:tentative="1">
      <w:start w:val="1"/>
      <w:numFmt w:val="lowerRoman"/>
      <w:lvlText w:val="%3."/>
      <w:lvlJc w:val="right"/>
      <w:pPr>
        <w:ind w:left="2160" w:hanging="180"/>
      </w:pPr>
    </w:lvl>
    <w:lvl w:ilvl="3" w:tplc="33885405" w:tentative="1">
      <w:start w:val="1"/>
      <w:numFmt w:val="decimal"/>
      <w:lvlText w:val="%4."/>
      <w:lvlJc w:val="left"/>
      <w:pPr>
        <w:ind w:left="2880" w:hanging="360"/>
      </w:pPr>
    </w:lvl>
    <w:lvl w:ilvl="4" w:tplc="33885405" w:tentative="1">
      <w:start w:val="1"/>
      <w:numFmt w:val="lowerLetter"/>
      <w:lvlText w:val="%5."/>
      <w:lvlJc w:val="left"/>
      <w:pPr>
        <w:ind w:left="3600" w:hanging="360"/>
      </w:pPr>
    </w:lvl>
    <w:lvl w:ilvl="5" w:tplc="33885405" w:tentative="1">
      <w:start w:val="1"/>
      <w:numFmt w:val="lowerRoman"/>
      <w:lvlText w:val="%6."/>
      <w:lvlJc w:val="right"/>
      <w:pPr>
        <w:ind w:left="4320" w:hanging="180"/>
      </w:pPr>
    </w:lvl>
    <w:lvl w:ilvl="6" w:tplc="33885405" w:tentative="1">
      <w:start w:val="1"/>
      <w:numFmt w:val="decimal"/>
      <w:lvlText w:val="%7."/>
      <w:lvlJc w:val="left"/>
      <w:pPr>
        <w:ind w:left="5040" w:hanging="360"/>
      </w:pPr>
    </w:lvl>
    <w:lvl w:ilvl="7" w:tplc="33885405" w:tentative="1">
      <w:start w:val="1"/>
      <w:numFmt w:val="lowerLetter"/>
      <w:lvlText w:val="%8."/>
      <w:lvlJc w:val="left"/>
      <w:pPr>
        <w:ind w:left="5760" w:hanging="360"/>
      </w:pPr>
    </w:lvl>
    <w:lvl w:ilvl="8" w:tplc="33885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3">
    <w:multiLevelType w:val="hybridMultilevel"/>
    <w:lvl w:ilvl="0" w:tplc="94842655">
      <w:start w:val="1"/>
      <w:numFmt w:val="decimal"/>
      <w:lvlText w:val="%1."/>
      <w:lvlJc w:val="left"/>
      <w:pPr>
        <w:ind w:left="720" w:hanging="360"/>
      </w:pPr>
    </w:lvl>
    <w:lvl w:ilvl="1" w:tplc="94842655" w:tentative="1">
      <w:start w:val="1"/>
      <w:numFmt w:val="lowerLetter"/>
      <w:lvlText w:val="%2."/>
      <w:lvlJc w:val="left"/>
      <w:pPr>
        <w:ind w:left="1440" w:hanging="360"/>
      </w:pPr>
    </w:lvl>
    <w:lvl w:ilvl="2" w:tplc="94842655" w:tentative="1">
      <w:start w:val="1"/>
      <w:numFmt w:val="lowerRoman"/>
      <w:lvlText w:val="%3."/>
      <w:lvlJc w:val="right"/>
      <w:pPr>
        <w:ind w:left="2160" w:hanging="180"/>
      </w:pPr>
    </w:lvl>
    <w:lvl w:ilvl="3" w:tplc="94842655" w:tentative="1">
      <w:start w:val="1"/>
      <w:numFmt w:val="decimal"/>
      <w:lvlText w:val="%4."/>
      <w:lvlJc w:val="left"/>
      <w:pPr>
        <w:ind w:left="2880" w:hanging="360"/>
      </w:pPr>
    </w:lvl>
    <w:lvl w:ilvl="4" w:tplc="94842655" w:tentative="1">
      <w:start w:val="1"/>
      <w:numFmt w:val="lowerLetter"/>
      <w:lvlText w:val="%5."/>
      <w:lvlJc w:val="left"/>
      <w:pPr>
        <w:ind w:left="3600" w:hanging="360"/>
      </w:pPr>
    </w:lvl>
    <w:lvl w:ilvl="5" w:tplc="94842655" w:tentative="1">
      <w:start w:val="1"/>
      <w:numFmt w:val="lowerRoman"/>
      <w:lvlText w:val="%6."/>
      <w:lvlJc w:val="right"/>
      <w:pPr>
        <w:ind w:left="4320" w:hanging="180"/>
      </w:pPr>
    </w:lvl>
    <w:lvl w:ilvl="6" w:tplc="94842655" w:tentative="1">
      <w:start w:val="1"/>
      <w:numFmt w:val="decimal"/>
      <w:lvlText w:val="%7."/>
      <w:lvlJc w:val="left"/>
      <w:pPr>
        <w:ind w:left="5040" w:hanging="360"/>
      </w:pPr>
    </w:lvl>
    <w:lvl w:ilvl="7" w:tplc="94842655" w:tentative="1">
      <w:start w:val="1"/>
      <w:numFmt w:val="lowerLetter"/>
      <w:lvlText w:val="%8."/>
      <w:lvlJc w:val="left"/>
      <w:pPr>
        <w:ind w:left="5760" w:hanging="360"/>
      </w:pPr>
    </w:lvl>
    <w:lvl w:ilvl="8" w:tplc="94842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2">
    <w:multiLevelType w:val="hybridMultilevel"/>
    <w:lvl w:ilvl="0" w:tplc="70382549">
      <w:start w:val="1"/>
      <w:numFmt w:val="decimal"/>
      <w:lvlText w:val="%1."/>
      <w:lvlJc w:val="left"/>
      <w:pPr>
        <w:ind w:left="720" w:hanging="360"/>
      </w:pPr>
    </w:lvl>
    <w:lvl w:ilvl="1" w:tplc="70382549" w:tentative="1">
      <w:start w:val="1"/>
      <w:numFmt w:val="lowerLetter"/>
      <w:lvlText w:val="%2."/>
      <w:lvlJc w:val="left"/>
      <w:pPr>
        <w:ind w:left="1440" w:hanging="360"/>
      </w:pPr>
    </w:lvl>
    <w:lvl w:ilvl="2" w:tplc="70382549" w:tentative="1">
      <w:start w:val="1"/>
      <w:numFmt w:val="lowerRoman"/>
      <w:lvlText w:val="%3."/>
      <w:lvlJc w:val="right"/>
      <w:pPr>
        <w:ind w:left="2160" w:hanging="180"/>
      </w:pPr>
    </w:lvl>
    <w:lvl w:ilvl="3" w:tplc="70382549" w:tentative="1">
      <w:start w:val="1"/>
      <w:numFmt w:val="decimal"/>
      <w:lvlText w:val="%4."/>
      <w:lvlJc w:val="left"/>
      <w:pPr>
        <w:ind w:left="2880" w:hanging="360"/>
      </w:pPr>
    </w:lvl>
    <w:lvl w:ilvl="4" w:tplc="70382549" w:tentative="1">
      <w:start w:val="1"/>
      <w:numFmt w:val="lowerLetter"/>
      <w:lvlText w:val="%5."/>
      <w:lvlJc w:val="left"/>
      <w:pPr>
        <w:ind w:left="3600" w:hanging="360"/>
      </w:pPr>
    </w:lvl>
    <w:lvl w:ilvl="5" w:tplc="70382549" w:tentative="1">
      <w:start w:val="1"/>
      <w:numFmt w:val="lowerRoman"/>
      <w:lvlText w:val="%6."/>
      <w:lvlJc w:val="right"/>
      <w:pPr>
        <w:ind w:left="4320" w:hanging="180"/>
      </w:pPr>
    </w:lvl>
    <w:lvl w:ilvl="6" w:tplc="70382549" w:tentative="1">
      <w:start w:val="1"/>
      <w:numFmt w:val="decimal"/>
      <w:lvlText w:val="%7."/>
      <w:lvlJc w:val="left"/>
      <w:pPr>
        <w:ind w:left="5040" w:hanging="360"/>
      </w:pPr>
    </w:lvl>
    <w:lvl w:ilvl="7" w:tplc="70382549" w:tentative="1">
      <w:start w:val="1"/>
      <w:numFmt w:val="lowerLetter"/>
      <w:lvlText w:val="%8."/>
      <w:lvlJc w:val="left"/>
      <w:pPr>
        <w:ind w:left="5760" w:hanging="360"/>
      </w:pPr>
    </w:lvl>
    <w:lvl w:ilvl="8" w:tplc="70382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1">
    <w:multiLevelType w:val="hybridMultilevel"/>
    <w:lvl w:ilvl="0" w:tplc="20713860">
      <w:start w:val="1"/>
      <w:numFmt w:val="decimal"/>
      <w:lvlText w:val="%1."/>
      <w:lvlJc w:val="left"/>
      <w:pPr>
        <w:ind w:left="720" w:hanging="360"/>
      </w:pPr>
    </w:lvl>
    <w:lvl w:ilvl="1" w:tplc="20713860" w:tentative="1">
      <w:start w:val="1"/>
      <w:numFmt w:val="lowerLetter"/>
      <w:lvlText w:val="%2."/>
      <w:lvlJc w:val="left"/>
      <w:pPr>
        <w:ind w:left="1440" w:hanging="360"/>
      </w:pPr>
    </w:lvl>
    <w:lvl w:ilvl="2" w:tplc="20713860" w:tentative="1">
      <w:start w:val="1"/>
      <w:numFmt w:val="lowerRoman"/>
      <w:lvlText w:val="%3."/>
      <w:lvlJc w:val="right"/>
      <w:pPr>
        <w:ind w:left="2160" w:hanging="180"/>
      </w:pPr>
    </w:lvl>
    <w:lvl w:ilvl="3" w:tplc="20713860" w:tentative="1">
      <w:start w:val="1"/>
      <w:numFmt w:val="decimal"/>
      <w:lvlText w:val="%4."/>
      <w:lvlJc w:val="left"/>
      <w:pPr>
        <w:ind w:left="2880" w:hanging="360"/>
      </w:pPr>
    </w:lvl>
    <w:lvl w:ilvl="4" w:tplc="20713860" w:tentative="1">
      <w:start w:val="1"/>
      <w:numFmt w:val="lowerLetter"/>
      <w:lvlText w:val="%5."/>
      <w:lvlJc w:val="left"/>
      <w:pPr>
        <w:ind w:left="3600" w:hanging="360"/>
      </w:pPr>
    </w:lvl>
    <w:lvl w:ilvl="5" w:tplc="20713860" w:tentative="1">
      <w:start w:val="1"/>
      <w:numFmt w:val="lowerRoman"/>
      <w:lvlText w:val="%6."/>
      <w:lvlJc w:val="right"/>
      <w:pPr>
        <w:ind w:left="4320" w:hanging="180"/>
      </w:pPr>
    </w:lvl>
    <w:lvl w:ilvl="6" w:tplc="20713860" w:tentative="1">
      <w:start w:val="1"/>
      <w:numFmt w:val="decimal"/>
      <w:lvlText w:val="%7."/>
      <w:lvlJc w:val="left"/>
      <w:pPr>
        <w:ind w:left="5040" w:hanging="360"/>
      </w:pPr>
    </w:lvl>
    <w:lvl w:ilvl="7" w:tplc="20713860" w:tentative="1">
      <w:start w:val="1"/>
      <w:numFmt w:val="lowerLetter"/>
      <w:lvlText w:val="%8."/>
      <w:lvlJc w:val="left"/>
      <w:pPr>
        <w:ind w:left="5760" w:hanging="360"/>
      </w:pPr>
    </w:lvl>
    <w:lvl w:ilvl="8" w:tplc="20713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0">
    <w:multiLevelType w:val="hybridMultilevel"/>
    <w:lvl w:ilvl="0" w:tplc="15442317">
      <w:start w:val="1"/>
      <w:numFmt w:val="decimal"/>
      <w:lvlText w:val="%1."/>
      <w:lvlJc w:val="left"/>
      <w:pPr>
        <w:ind w:left="720" w:hanging="360"/>
      </w:pPr>
    </w:lvl>
    <w:lvl w:ilvl="1" w:tplc="15442317" w:tentative="1">
      <w:start w:val="1"/>
      <w:numFmt w:val="lowerLetter"/>
      <w:lvlText w:val="%2."/>
      <w:lvlJc w:val="left"/>
      <w:pPr>
        <w:ind w:left="1440" w:hanging="360"/>
      </w:pPr>
    </w:lvl>
    <w:lvl w:ilvl="2" w:tplc="15442317" w:tentative="1">
      <w:start w:val="1"/>
      <w:numFmt w:val="lowerRoman"/>
      <w:lvlText w:val="%3."/>
      <w:lvlJc w:val="right"/>
      <w:pPr>
        <w:ind w:left="2160" w:hanging="180"/>
      </w:pPr>
    </w:lvl>
    <w:lvl w:ilvl="3" w:tplc="15442317" w:tentative="1">
      <w:start w:val="1"/>
      <w:numFmt w:val="decimal"/>
      <w:lvlText w:val="%4."/>
      <w:lvlJc w:val="left"/>
      <w:pPr>
        <w:ind w:left="2880" w:hanging="360"/>
      </w:pPr>
    </w:lvl>
    <w:lvl w:ilvl="4" w:tplc="15442317" w:tentative="1">
      <w:start w:val="1"/>
      <w:numFmt w:val="lowerLetter"/>
      <w:lvlText w:val="%5."/>
      <w:lvlJc w:val="left"/>
      <w:pPr>
        <w:ind w:left="3600" w:hanging="360"/>
      </w:pPr>
    </w:lvl>
    <w:lvl w:ilvl="5" w:tplc="15442317" w:tentative="1">
      <w:start w:val="1"/>
      <w:numFmt w:val="lowerRoman"/>
      <w:lvlText w:val="%6."/>
      <w:lvlJc w:val="right"/>
      <w:pPr>
        <w:ind w:left="4320" w:hanging="180"/>
      </w:pPr>
    </w:lvl>
    <w:lvl w:ilvl="6" w:tplc="15442317" w:tentative="1">
      <w:start w:val="1"/>
      <w:numFmt w:val="decimal"/>
      <w:lvlText w:val="%7."/>
      <w:lvlJc w:val="left"/>
      <w:pPr>
        <w:ind w:left="5040" w:hanging="360"/>
      </w:pPr>
    </w:lvl>
    <w:lvl w:ilvl="7" w:tplc="15442317" w:tentative="1">
      <w:start w:val="1"/>
      <w:numFmt w:val="lowerLetter"/>
      <w:lvlText w:val="%8."/>
      <w:lvlJc w:val="left"/>
      <w:pPr>
        <w:ind w:left="5760" w:hanging="360"/>
      </w:pPr>
    </w:lvl>
    <w:lvl w:ilvl="8" w:tplc="15442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9">
    <w:multiLevelType w:val="hybridMultilevel"/>
    <w:lvl w:ilvl="0" w:tplc="65019475">
      <w:start w:val="1"/>
      <w:numFmt w:val="decimal"/>
      <w:lvlText w:val="%1."/>
      <w:lvlJc w:val="left"/>
      <w:pPr>
        <w:ind w:left="720" w:hanging="360"/>
      </w:pPr>
    </w:lvl>
    <w:lvl w:ilvl="1" w:tplc="65019475" w:tentative="1">
      <w:start w:val="1"/>
      <w:numFmt w:val="lowerLetter"/>
      <w:lvlText w:val="%2."/>
      <w:lvlJc w:val="left"/>
      <w:pPr>
        <w:ind w:left="1440" w:hanging="360"/>
      </w:pPr>
    </w:lvl>
    <w:lvl w:ilvl="2" w:tplc="65019475" w:tentative="1">
      <w:start w:val="1"/>
      <w:numFmt w:val="lowerRoman"/>
      <w:lvlText w:val="%3."/>
      <w:lvlJc w:val="right"/>
      <w:pPr>
        <w:ind w:left="2160" w:hanging="180"/>
      </w:pPr>
    </w:lvl>
    <w:lvl w:ilvl="3" w:tplc="65019475" w:tentative="1">
      <w:start w:val="1"/>
      <w:numFmt w:val="decimal"/>
      <w:lvlText w:val="%4."/>
      <w:lvlJc w:val="left"/>
      <w:pPr>
        <w:ind w:left="2880" w:hanging="360"/>
      </w:pPr>
    </w:lvl>
    <w:lvl w:ilvl="4" w:tplc="65019475" w:tentative="1">
      <w:start w:val="1"/>
      <w:numFmt w:val="lowerLetter"/>
      <w:lvlText w:val="%5."/>
      <w:lvlJc w:val="left"/>
      <w:pPr>
        <w:ind w:left="3600" w:hanging="360"/>
      </w:pPr>
    </w:lvl>
    <w:lvl w:ilvl="5" w:tplc="65019475" w:tentative="1">
      <w:start w:val="1"/>
      <w:numFmt w:val="lowerRoman"/>
      <w:lvlText w:val="%6."/>
      <w:lvlJc w:val="right"/>
      <w:pPr>
        <w:ind w:left="4320" w:hanging="180"/>
      </w:pPr>
    </w:lvl>
    <w:lvl w:ilvl="6" w:tplc="65019475" w:tentative="1">
      <w:start w:val="1"/>
      <w:numFmt w:val="decimal"/>
      <w:lvlText w:val="%7."/>
      <w:lvlJc w:val="left"/>
      <w:pPr>
        <w:ind w:left="5040" w:hanging="360"/>
      </w:pPr>
    </w:lvl>
    <w:lvl w:ilvl="7" w:tplc="65019475" w:tentative="1">
      <w:start w:val="1"/>
      <w:numFmt w:val="lowerLetter"/>
      <w:lvlText w:val="%8."/>
      <w:lvlJc w:val="left"/>
      <w:pPr>
        <w:ind w:left="5760" w:hanging="360"/>
      </w:pPr>
    </w:lvl>
    <w:lvl w:ilvl="8" w:tplc="65019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8">
    <w:multiLevelType w:val="hybridMultilevel"/>
    <w:lvl w:ilvl="0" w:tplc="88136370">
      <w:start w:val="1"/>
      <w:numFmt w:val="decimal"/>
      <w:lvlText w:val="%1."/>
      <w:lvlJc w:val="left"/>
      <w:pPr>
        <w:ind w:left="720" w:hanging="360"/>
      </w:pPr>
    </w:lvl>
    <w:lvl w:ilvl="1" w:tplc="88136370" w:tentative="1">
      <w:start w:val="1"/>
      <w:numFmt w:val="lowerLetter"/>
      <w:lvlText w:val="%2."/>
      <w:lvlJc w:val="left"/>
      <w:pPr>
        <w:ind w:left="1440" w:hanging="360"/>
      </w:pPr>
    </w:lvl>
    <w:lvl w:ilvl="2" w:tplc="88136370" w:tentative="1">
      <w:start w:val="1"/>
      <w:numFmt w:val="lowerRoman"/>
      <w:lvlText w:val="%3."/>
      <w:lvlJc w:val="right"/>
      <w:pPr>
        <w:ind w:left="2160" w:hanging="180"/>
      </w:pPr>
    </w:lvl>
    <w:lvl w:ilvl="3" w:tplc="88136370" w:tentative="1">
      <w:start w:val="1"/>
      <w:numFmt w:val="decimal"/>
      <w:lvlText w:val="%4."/>
      <w:lvlJc w:val="left"/>
      <w:pPr>
        <w:ind w:left="2880" w:hanging="360"/>
      </w:pPr>
    </w:lvl>
    <w:lvl w:ilvl="4" w:tplc="88136370" w:tentative="1">
      <w:start w:val="1"/>
      <w:numFmt w:val="lowerLetter"/>
      <w:lvlText w:val="%5."/>
      <w:lvlJc w:val="left"/>
      <w:pPr>
        <w:ind w:left="3600" w:hanging="360"/>
      </w:pPr>
    </w:lvl>
    <w:lvl w:ilvl="5" w:tplc="88136370" w:tentative="1">
      <w:start w:val="1"/>
      <w:numFmt w:val="lowerRoman"/>
      <w:lvlText w:val="%6."/>
      <w:lvlJc w:val="right"/>
      <w:pPr>
        <w:ind w:left="4320" w:hanging="180"/>
      </w:pPr>
    </w:lvl>
    <w:lvl w:ilvl="6" w:tplc="88136370" w:tentative="1">
      <w:start w:val="1"/>
      <w:numFmt w:val="decimal"/>
      <w:lvlText w:val="%7."/>
      <w:lvlJc w:val="left"/>
      <w:pPr>
        <w:ind w:left="5040" w:hanging="360"/>
      </w:pPr>
    </w:lvl>
    <w:lvl w:ilvl="7" w:tplc="88136370" w:tentative="1">
      <w:start w:val="1"/>
      <w:numFmt w:val="lowerLetter"/>
      <w:lvlText w:val="%8."/>
      <w:lvlJc w:val="left"/>
      <w:pPr>
        <w:ind w:left="5760" w:hanging="360"/>
      </w:pPr>
    </w:lvl>
    <w:lvl w:ilvl="8" w:tplc="88136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7">
    <w:multiLevelType w:val="hybridMultilevel"/>
    <w:lvl w:ilvl="0" w:tplc="22201694">
      <w:start w:val="1"/>
      <w:numFmt w:val="decimal"/>
      <w:lvlText w:val="%1."/>
      <w:lvlJc w:val="left"/>
      <w:pPr>
        <w:ind w:left="720" w:hanging="360"/>
      </w:pPr>
    </w:lvl>
    <w:lvl w:ilvl="1" w:tplc="22201694" w:tentative="1">
      <w:start w:val="1"/>
      <w:numFmt w:val="lowerLetter"/>
      <w:lvlText w:val="%2."/>
      <w:lvlJc w:val="left"/>
      <w:pPr>
        <w:ind w:left="1440" w:hanging="360"/>
      </w:pPr>
    </w:lvl>
    <w:lvl w:ilvl="2" w:tplc="22201694" w:tentative="1">
      <w:start w:val="1"/>
      <w:numFmt w:val="lowerRoman"/>
      <w:lvlText w:val="%3."/>
      <w:lvlJc w:val="right"/>
      <w:pPr>
        <w:ind w:left="2160" w:hanging="180"/>
      </w:pPr>
    </w:lvl>
    <w:lvl w:ilvl="3" w:tplc="22201694" w:tentative="1">
      <w:start w:val="1"/>
      <w:numFmt w:val="decimal"/>
      <w:lvlText w:val="%4."/>
      <w:lvlJc w:val="left"/>
      <w:pPr>
        <w:ind w:left="2880" w:hanging="360"/>
      </w:pPr>
    </w:lvl>
    <w:lvl w:ilvl="4" w:tplc="22201694" w:tentative="1">
      <w:start w:val="1"/>
      <w:numFmt w:val="lowerLetter"/>
      <w:lvlText w:val="%5."/>
      <w:lvlJc w:val="left"/>
      <w:pPr>
        <w:ind w:left="3600" w:hanging="360"/>
      </w:pPr>
    </w:lvl>
    <w:lvl w:ilvl="5" w:tplc="22201694" w:tentative="1">
      <w:start w:val="1"/>
      <w:numFmt w:val="lowerRoman"/>
      <w:lvlText w:val="%6."/>
      <w:lvlJc w:val="right"/>
      <w:pPr>
        <w:ind w:left="4320" w:hanging="180"/>
      </w:pPr>
    </w:lvl>
    <w:lvl w:ilvl="6" w:tplc="22201694" w:tentative="1">
      <w:start w:val="1"/>
      <w:numFmt w:val="decimal"/>
      <w:lvlText w:val="%7."/>
      <w:lvlJc w:val="left"/>
      <w:pPr>
        <w:ind w:left="5040" w:hanging="360"/>
      </w:pPr>
    </w:lvl>
    <w:lvl w:ilvl="7" w:tplc="22201694" w:tentative="1">
      <w:start w:val="1"/>
      <w:numFmt w:val="lowerLetter"/>
      <w:lvlText w:val="%8."/>
      <w:lvlJc w:val="left"/>
      <w:pPr>
        <w:ind w:left="5760" w:hanging="360"/>
      </w:pPr>
    </w:lvl>
    <w:lvl w:ilvl="8" w:tplc="22201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6">
    <w:multiLevelType w:val="hybridMultilevel"/>
    <w:lvl w:ilvl="0" w:tplc="18306215">
      <w:start w:val="1"/>
      <w:numFmt w:val="decimal"/>
      <w:lvlText w:val="%1."/>
      <w:lvlJc w:val="left"/>
      <w:pPr>
        <w:ind w:left="720" w:hanging="360"/>
      </w:pPr>
    </w:lvl>
    <w:lvl w:ilvl="1" w:tplc="18306215" w:tentative="1">
      <w:start w:val="1"/>
      <w:numFmt w:val="lowerLetter"/>
      <w:lvlText w:val="%2."/>
      <w:lvlJc w:val="left"/>
      <w:pPr>
        <w:ind w:left="1440" w:hanging="360"/>
      </w:pPr>
    </w:lvl>
    <w:lvl w:ilvl="2" w:tplc="18306215" w:tentative="1">
      <w:start w:val="1"/>
      <w:numFmt w:val="lowerRoman"/>
      <w:lvlText w:val="%3."/>
      <w:lvlJc w:val="right"/>
      <w:pPr>
        <w:ind w:left="2160" w:hanging="180"/>
      </w:pPr>
    </w:lvl>
    <w:lvl w:ilvl="3" w:tplc="18306215" w:tentative="1">
      <w:start w:val="1"/>
      <w:numFmt w:val="decimal"/>
      <w:lvlText w:val="%4."/>
      <w:lvlJc w:val="left"/>
      <w:pPr>
        <w:ind w:left="2880" w:hanging="360"/>
      </w:pPr>
    </w:lvl>
    <w:lvl w:ilvl="4" w:tplc="18306215" w:tentative="1">
      <w:start w:val="1"/>
      <w:numFmt w:val="lowerLetter"/>
      <w:lvlText w:val="%5."/>
      <w:lvlJc w:val="left"/>
      <w:pPr>
        <w:ind w:left="3600" w:hanging="360"/>
      </w:pPr>
    </w:lvl>
    <w:lvl w:ilvl="5" w:tplc="18306215" w:tentative="1">
      <w:start w:val="1"/>
      <w:numFmt w:val="lowerRoman"/>
      <w:lvlText w:val="%6."/>
      <w:lvlJc w:val="right"/>
      <w:pPr>
        <w:ind w:left="4320" w:hanging="180"/>
      </w:pPr>
    </w:lvl>
    <w:lvl w:ilvl="6" w:tplc="18306215" w:tentative="1">
      <w:start w:val="1"/>
      <w:numFmt w:val="decimal"/>
      <w:lvlText w:val="%7."/>
      <w:lvlJc w:val="left"/>
      <w:pPr>
        <w:ind w:left="5040" w:hanging="360"/>
      </w:pPr>
    </w:lvl>
    <w:lvl w:ilvl="7" w:tplc="18306215" w:tentative="1">
      <w:start w:val="1"/>
      <w:numFmt w:val="lowerLetter"/>
      <w:lvlText w:val="%8."/>
      <w:lvlJc w:val="left"/>
      <w:pPr>
        <w:ind w:left="5760" w:hanging="360"/>
      </w:pPr>
    </w:lvl>
    <w:lvl w:ilvl="8" w:tplc="18306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5">
    <w:multiLevelType w:val="hybridMultilevel"/>
    <w:lvl w:ilvl="0" w:tplc="17522359">
      <w:start w:val="1"/>
      <w:numFmt w:val="decimal"/>
      <w:lvlText w:val="%1."/>
      <w:lvlJc w:val="left"/>
      <w:pPr>
        <w:ind w:left="720" w:hanging="360"/>
      </w:pPr>
    </w:lvl>
    <w:lvl w:ilvl="1" w:tplc="17522359" w:tentative="1">
      <w:start w:val="1"/>
      <w:numFmt w:val="lowerLetter"/>
      <w:lvlText w:val="%2."/>
      <w:lvlJc w:val="left"/>
      <w:pPr>
        <w:ind w:left="1440" w:hanging="360"/>
      </w:pPr>
    </w:lvl>
    <w:lvl w:ilvl="2" w:tplc="17522359" w:tentative="1">
      <w:start w:val="1"/>
      <w:numFmt w:val="lowerRoman"/>
      <w:lvlText w:val="%3."/>
      <w:lvlJc w:val="right"/>
      <w:pPr>
        <w:ind w:left="2160" w:hanging="180"/>
      </w:pPr>
    </w:lvl>
    <w:lvl w:ilvl="3" w:tplc="17522359" w:tentative="1">
      <w:start w:val="1"/>
      <w:numFmt w:val="decimal"/>
      <w:lvlText w:val="%4."/>
      <w:lvlJc w:val="left"/>
      <w:pPr>
        <w:ind w:left="2880" w:hanging="360"/>
      </w:pPr>
    </w:lvl>
    <w:lvl w:ilvl="4" w:tplc="17522359" w:tentative="1">
      <w:start w:val="1"/>
      <w:numFmt w:val="lowerLetter"/>
      <w:lvlText w:val="%5."/>
      <w:lvlJc w:val="left"/>
      <w:pPr>
        <w:ind w:left="3600" w:hanging="360"/>
      </w:pPr>
    </w:lvl>
    <w:lvl w:ilvl="5" w:tplc="17522359" w:tentative="1">
      <w:start w:val="1"/>
      <w:numFmt w:val="lowerRoman"/>
      <w:lvlText w:val="%6."/>
      <w:lvlJc w:val="right"/>
      <w:pPr>
        <w:ind w:left="4320" w:hanging="180"/>
      </w:pPr>
    </w:lvl>
    <w:lvl w:ilvl="6" w:tplc="17522359" w:tentative="1">
      <w:start w:val="1"/>
      <w:numFmt w:val="decimal"/>
      <w:lvlText w:val="%7."/>
      <w:lvlJc w:val="left"/>
      <w:pPr>
        <w:ind w:left="5040" w:hanging="360"/>
      </w:pPr>
    </w:lvl>
    <w:lvl w:ilvl="7" w:tplc="17522359" w:tentative="1">
      <w:start w:val="1"/>
      <w:numFmt w:val="lowerLetter"/>
      <w:lvlText w:val="%8."/>
      <w:lvlJc w:val="left"/>
      <w:pPr>
        <w:ind w:left="5760" w:hanging="360"/>
      </w:pPr>
    </w:lvl>
    <w:lvl w:ilvl="8" w:tplc="17522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4">
    <w:multiLevelType w:val="hybridMultilevel"/>
    <w:lvl w:ilvl="0" w:tplc="44161839">
      <w:start w:val="1"/>
      <w:numFmt w:val="decimal"/>
      <w:lvlText w:val="%1."/>
      <w:lvlJc w:val="left"/>
      <w:pPr>
        <w:ind w:left="720" w:hanging="360"/>
      </w:pPr>
    </w:lvl>
    <w:lvl w:ilvl="1" w:tplc="44161839" w:tentative="1">
      <w:start w:val="1"/>
      <w:numFmt w:val="lowerLetter"/>
      <w:lvlText w:val="%2."/>
      <w:lvlJc w:val="left"/>
      <w:pPr>
        <w:ind w:left="1440" w:hanging="360"/>
      </w:pPr>
    </w:lvl>
    <w:lvl w:ilvl="2" w:tplc="44161839" w:tentative="1">
      <w:start w:val="1"/>
      <w:numFmt w:val="lowerRoman"/>
      <w:lvlText w:val="%3."/>
      <w:lvlJc w:val="right"/>
      <w:pPr>
        <w:ind w:left="2160" w:hanging="180"/>
      </w:pPr>
    </w:lvl>
    <w:lvl w:ilvl="3" w:tplc="44161839" w:tentative="1">
      <w:start w:val="1"/>
      <w:numFmt w:val="decimal"/>
      <w:lvlText w:val="%4."/>
      <w:lvlJc w:val="left"/>
      <w:pPr>
        <w:ind w:left="2880" w:hanging="360"/>
      </w:pPr>
    </w:lvl>
    <w:lvl w:ilvl="4" w:tplc="44161839" w:tentative="1">
      <w:start w:val="1"/>
      <w:numFmt w:val="lowerLetter"/>
      <w:lvlText w:val="%5."/>
      <w:lvlJc w:val="left"/>
      <w:pPr>
        <w:ind w:left="3600" w:hanging="360"/>
      </w:pPr>
    </w:lvl>
    <w:lvl w:ilvl="5" w:tplc="44161839" w:tentative="1">
      <w:start w:val="1"/>
      <w:numFmt w:val="lowerRoman"/>
      <w:lvlText w:val="%6."/>
      <w:lvlJc w:val="right"/>
      <w:pPr>
        <w:ind w:left="4320" w:hanging="180"/>
      </w:pPr>
    </w:lvl>
    <w:lvl w:ilvl="6" w:tplc="44161839" w:tentative="1">
      <w:start w:val="1"/>
      <w:numFmt w:val="decimal"/>
      <w:lvlText w:val="%7."/>
      <w:lvlJc w:val="left"/>
      <w:pPr>
        <w:ind w:left="5040" w:hanging="360"/>
      </w:pPr>
    </w:lvl>
    <w:lvl w:ilvl="7" w:tplc="44161839" w:tentative="1">
      <w:start w:val="1"/>
      <w:numFmt w:val="lowerLetter"/>
      <w:lvlText w:val="%8."/>
      <w:lvlJc w:val="left"/>
      <w:pPr>
        <w:ind w:left="5760" w:hanging="360"/>
      </w:pPr>
    </w:lvl>
    <w:lvl w:ilvl="8" w:tplc="44161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3">
    <w:multiLevelType w:val="hybridMultilevel"/>
    <w:lvl w:ilvl="0" w:tplc="28182972">
      <w:start w:val="1"/>
      <w:numFmt w:val="decimal"/>
      <w:lvlText w:val="%1."/>
      <w:lvlJc w:val="left"/>
      <w:pPr>
        <w:ind w:left="720" w:hanging="360"/>
      </w:pPr>
    </w:lvl>
    <w:lvl w:ilvl="1" w:tplc="28182972" w:tentative="1">
      <w:start w:val="1"/>
      <w:numFmt w:val="lowerLetter"/>
      <w:lvlText w:val="%2."/>
      <w:lvlJc w:val="left"/>
      <w:pPr>
        <w:ind w:left="1440" w:hanging="360"/>
      </w:pPr>
    </w:lvl>
    <w:lvl w:ilvl="2" w:tplc="28182972" w:tentative="1">
      <w:start w:val="1"/>
      <w:numFmt w:val="lowerRoman"/>
      <w:lvlText w:val="%3."/>
      <w:lvlJc w:val="right"/>
      <w:pPr>
        <w:ind w:left="2160" w:hanging="180"/>
      </w:pPr>
    </w:lvl>
    <w:lvl w:ilvl="3" w:tplc="28182972" w:tentative="1">
      <w:start w:val="1"/>
      <w:numFmt w:val="decimal"/>
      <w:lvlText w:val="%4."/>
      <w:lvlJc w:val="left"/>
      <w:pPr>
        <w:ind w:left="2880" w:hanging="360"/>
      </w:pPr>
    </w:lvl>
    <w:lvl w:ilvl="4" w:tplc="28182972" w:tentative="1">
      <w:start w:val="1"/>
      <w:numFmt w:val="lowerLetter"/>
      <w:lvlText w:val="%5."/>
      <w:lvlJc w:val="left"/>
      <w:pPr>
        <w:ind w:left="3600" w:hanging="360"/>
      </w:pPr>
    </w:lvl>
    <w:lvl w:ilvl="5" w:tplc="28182972" w:tentative="1">
      <w:start w:val="1"/>
      <w:numFmt w:val="lowerRoman"/>
      <w:lvlText w:val="%6."/>
      <w:lvlJc w:val="right"/>
      <w:pPr>
        <w:ind w:left="4320" w:hanging="180"/>
      </w:pPr>
    </w:lvl>
    <w:lvl w:ilvl="6" w:tplc="28182972" w:tentative="1">
      <w:start w:val="1"/>
      <w:numFmt w:val="decimal"/>
      <w:lvlText w:val="%7."/>
      <w:lvlJc w:val="left"/>
      <w:pPr>
        <w:ind w:left="5040" w:hanging="360"/>
      </w:pPr>
    </w:lvl>
    <w:lvl w:ilvl="7" w:tplc="28182972" w:tentative="1">
      <w:start w:val="1"/>
      <w:numFmt w:val="lowerLetter"/>
      <w:lvlText w:val="%8."/>
      <w:lvlJc w:val="left"/>
      <w:pPr>
        <w:ind w:left="5760" w:hanging="360"/>
      </w:pPr>
    </w:lvl>
    <w:lvl w:ilvl="8" w:tplc="28182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2">
    <w:multiLevelType w:val="hybridMultilevel"/>
    <w:lvl w:ilvl="0" w:tplc="67580172">
      <w:start w:val="1"/>
      <w:numFmt w:val="decimal"/>
      <w:lvlText w:val="%1."/>
      <w:lvlJc w:val="left"/>
      <w:pPr>
        <w:ind w:left="720" w:hanging="360"/>
      </w:pPr>
    </w:lvl>
    <w:lvl w:ilvl="1" w:tplc="67580172" w:tentative="1">
      <w:start w:val="1"/>
      <w:numFmt w:val="lowerLetter"/>
      <w:lvlText w:val="%2."/>
      <w:lvlJc w:val="left"/>
      <w:pPr>
        <w:ind w:left="1440" w:hanging="360"/>
      </w:pPr>
    </w:lvl>
    <w:lvl w:ilvl="2" w:tplc="67580172" w:tentative="1">
      <w:start w:val="1"/>
      <w:numFmt w:val="lowerRoman"/>
      <w:lvlText w:val="%3."/>
      <w:lvlJc w:val="right"/>
      <w:pPr>
        <w:ind w:left="2160" w:hanging="180"/>
      </w:pPr>
    </w:lvl>
    <w:lvl w:ilvl="3" w:tplc="67580172" w:tentative="1">
      <w:start w:val="1"/>
      <w:numFmt w:val="decimal"/>
      <w:lvlText w:val="%4."/>
      <w:lvlJc w:val="left"/>
      <w:pPr>
        <w:ind w:left="2880" w:hanging="360"/>
      </w:pPr>
    </w:lvl>
    <w:lvl w:ilvl="4" w:tplc="67580172" w:tentative="1">
      <w:start w:val="1"/>
      <w:numFmt w:val="lowerLetter"/>
      <w:lvlText w:val="%5."/>
      <w:lvlJc w:val="left"/>
      <w:pPr>
        <w:ind w:left="3600" w:hanging="360"/>
      </w:pPr>
    </w:lvl>
    <w:lvl w:ilvl="5" w:tplc="67580172" w:tentative="1">
      <w:start w:val="1"/>
      <w:numFmt w:val="lowerRoman"/>
      <w:lvlText w:val="%6."/>
      <w:lvlJc w:val="right"/>
      <w:pPr>
        <w:ind w:left="4320" w:hanging="180"/>
      </w:pPr>
    </w:lvl>
    <w:lvl w:ilvl="6" w:tplc="67580172" w:tentative="1">
      <w:start w:val="1"/>
      <w:numFmt w:val="decimal"/>
      <w:lvlText w:val="%7."/>
      <w:lvlJc w:val="left"/>
      <w:pPr>
        <w:ind w:left="5040" w:hanging="360"/>
      </w:pPr>
    </w:lvl>
    <w:lvl w:ilvl="7" w:tplc="67580172" w:tentative="1">
      <w:start w:val="1"/>
      <w:numFmt w:val="lowerLetter"/>
      <w:lvlText w:val="%8."/>
      <w:lvlJc w:val="left"/>
      <w:pPr>
        <w:ind w:left="5760" w:hanging="360"/>
      </w:pPr>
    </w:lvl>
    <w:lvl w:ilvl="8" w:tplc="67580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1">
    <w:multiLevelType w:val="hybridMultilevel"/>
    <w:lvl w:ilvl="0" w:tplc="27856955">
      <w:start w:val="1"/>
      <w:numFmt w:val="decimal"/>
      <w:lvlText w:val="%1."/>
      <w:lvlJc w:val="left"/>
      <w:pPr>
        <w:ind w:left="720" w:hanging="360"/>
      </w:pPr>
    </w:lvl>
    <w:lvl w:ilvl="1" w:tplc="27856955" w:tentative="1">
      <w:start w:val="1"/>
      <w:numFmt w:val="lowerLetter"/>
      <w:lvlText w:val="%2."/>
      <w:lvlJc w:val="left"/>
      <w:pPr>
        <w:ind w:left="1440" w:hanging="360"/>
      </w:pPr>
    </w:lvl>
    <w:lvl w:ilvl="2" w:tplc="27856955" w:tentative="1">
      <w:start w:val="1"/>
      <w:numFmt w:val="lowerRoman"/>
      <w:lvlText w:val="%3."/>
      <w:lvlJc w:val="right"/>
      <w:pPr>
        <w:ind w:left="2160" w:hanging="180"/>
      </w:pPr>
    </w:lvl>
    <w:lvl w:ilvl="3" w:tplc="27856955" w:tentative="1">
      <w:start w:val="1"/>
      <w:numFmt w:val="decimal"/>
      <w:lvlText w:val="%4."/>
      <w:lvlJc w:val="left"/>
      <w:pPr>
        <w:ind w:left="2880" w:hanging="360"/>
      </w:pPr>
    </w:lvl>
    <w:lvl w:ilvl="4" w:tplc="27856955" w:tentative="1">
      <w:start w:val="1"/>
      <w:numFmt w:val="lowerLetter"/>
      <w:lvlText w:val="%5."/>
      <w:lvlJc w:val="left"/>
      <w:pPr>
        <w:ind w:left="3600" w:hanging="360"/>
      </w:pPr>
    </w:lvl>
    <w:lvl w:ilvl="5" w:tplc="27856955" w:tentative="1">
      <w:start w:val="1"/>
      <w:numFmt w:val="lowerRoman"/>
      <w:lvlText w:val="%6."/>
      <w:lvlJc w:val="right"/>
      <w:pPr>
        <w:ind w:left="4320" w:hanging="180"/>
      </w:pPr>
    </w:lvl>
    <w:lvl w:ilvl="6" w:tplc="27856955" w:tentative="1">
      <w:start w:val="1"/>
      <w:numFmt w:val="decimal"/>
      <w:lvlText w:val="%7."/>
      <w:lvlJc w:val="left"/>
      <w:pPr>
        <w:ind w:left="5040" w:hanging="360"/>
      </w:pPr>
    </w:lvl>
    <w:lvl w:ilvl="7" w:tplc="27856955" w:tentative="1">
      <w:start w:val="1"/>
      <w:numFmt w:val="lowerLetter"/>
      <w:lvlText w:val="%8."/>
      <w:lvlJc w:val="left"/>
      <w:pPr>
        <w:ind w:left="5760" w:hanging="360"/>
      </w:pPr>
    </w:lvl>
    <w:lvl w:ilvl="8" w:tplc="27856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0">
    <w:multiLevelType w:val="hybridMultilevel"/>
    <w:lvl w:ilvl="0" w:tplc="69892484">
      <w:start w:val="1"/>
      <w:numFmt w:val="decimal"/>
      <w:lvlText w:val="%1."/>
      <w:lvlJc w:val="left"/>
      <w:pPr>
        <w:ind w:left="720" w:hanging="360"/>
      </w:pPr>
    </w:lvl>
    <w:lvl w:ilvl="1" w:tplc="69892484" w:tentative="1">
      <w:start w:val="1"/>
      <w:numFmt w:val="lowerLetter"/>
      <w:lvlText w:val="%2."/>
      <w:lvlJc w:val="left"/>
      <w:pPr>
        <w:ind w:left="1440" w:hanging="360"/>
      </w:pPr>
    </w:lvl>
    <w:lvl w:ilvl="2" w:tplc="69892484" w:tentative="1">
      <w:start w:val="1"/>
      <w:numFmt w:val="lowerRoman"/>
      <w:lvlText w:val="%3."/>
      <w:lvlJc w:val="right"/>
      <w:pPr>
        <w:ind w:left="2160" w:hanging="180"/>
      </w:pPr>
    </w:lvl>
    <w:lvl w:ilvl="3" w:tplc="69892484" w:tentative="1">
      <w:start w:val="1"/>
      <w:numFmt w:val="decimal"/>
      <w:lvlText w:val="%4."/>
      <w:lvlJc w:val="left"/>
      <w:pPr>
        <w:ind w:left="2880" w:hanging="360"/>
      </w:pPr>
    </w:lvl>
    <w:lvl w:ilvl="4" w:tplc="69892484" w:tentative="1">
      <w:start w:val="1"/>
      <w:numFmt w:val="lowerLetter"/>
      <w:lvlText w:val="%5."/>
      <w:lvlJc w:val="left"/>
      <w:pPr>
        <w:ind w:left="3600" w:hanging="360"/>
      </w:pPr>
    </w:lvl>
    <w:lvl w:ilvl="5" w:tplc="69892484" w:tentative="1">
      <w:start w:val="1"/>
      <w:numFmt w:val="lowerRoman"/>
      <w:lvlText w:val="%6."/>
      <w:lvlJc w:val="right"/>
      <w:pPr>
        <w:ind w:left="4320" w:hanging="180"/>
      </w:pPr>
    </w:lvl>
    <w:lvl w:ilvl="6" w:tplc="69892484" w:tentative="1">
      <w:start w:val="1"/>
      <w:numFmt w:val="decimal"/>
      <w:lvlText w:val="%7."/>
      <w:lvlJc w:val="left"/>
      <w:pPr>
        <w:ind w:left="5040" w:hanging="360"/>
      </w:pPr>
    </w:lvl>
    <w:lvl w:ilvl="7" w:tplc="69892484" w:tentative="1">
      <w:start w:val="1"/>
      <w:numFmt w:val="lowerLetter"/>
      <w:lvlText w:val="%8."/>
      <w:lvlJc w:val="left"/>
      <w:pPr>
        <w:ind w:left="5760" w:hanging="360"/>
      </w:pPr>
    </w:lvl>
    <w:lvl w:ilvl="8" w:tplc="69892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9">
    <w:multiLevelType w:val="hybridMultilevel"/>
    <w:lvl w:ilvl="0" w:tplc="68953142">
      <w:start w:val="1"/>
      <w:numFmt w:val="decimal"/>
      <w:lvlText w:val="%1."/>
      <w:lvlJc w:val="left"/>
      <w:pPr>
        <w:ind w:left="720" w:hanging="360"/>
      </w:pPr>
    </w:lvl>
    <w:lvl w:ilvl="1" w:tplc="68953142" w:tentative="1">
      <w:start w:val="1"/>
      <w:numFmt w:val="lowerLetter"/>
      <w:lvlText w:val="%2."/>
      <w:lvlJc w:val="left"/>
      <w:pPr>
        <w:ind w:left="1440" w:hanging="360"/>
      </w:pPr>
    </w:lvl>
    <w:lvl w:ilvl="2" w:tplc="68953142" w:tentative="1">
      <w:start w:val="1"/>
      <w:numFmt w:val="lowerRoman"/>
      <w:lvlText w:val="%3."/>
      <w:lvlJc w:val="right"/>
      <w:pPr>
        <w:ind w:left="2160" w:hanging="180"/>
      </w:pPr>
    </w:lvl>
    <w:lvl w:ilvl="3" w:tplc="68953142" w:tentative="1">
      <w:start w:val="1"/>
      <w:numFmt w:val="decimal"/>
      <w:lvlText w:val="%4."/>
      <w:lvlJc w:val="left"/>
      <w:pPr>
        <w:ind w:left="2880" w:hanging="360"/>
      </w:pPr>
    </w:lvl>
    <w:lvl w:ilvl="4" w:tplc="68953142" w:tentative="1">
      <w:start w:val="1"/>
      <w:numFmt w:val="lowerLetter"/>
      <w:lvlText w:val="%5."/>
      <w:lvlJc w:val="left"/>
      <w:pPr>
        <w:ind w:left="3600" w:hanging="360"/>
      </w:pPr>
    </w:lvl>
    <w:lvl w:ilvl="5" w:tplc="68953142" w:tentative="1">
      <w:start w:val="1"/>
      <w:numFmt w:val="lowerRoman"/>
      <w:lvlText w:val="%6."/>
      <w:lvlJc w:val="right"/>
      <w:pPr>
        <w:ind w:left="4320" w:hanging="180"/>
      </w:pPr>
    </w:lvl>
    <w:lvl w:ilvl="6" w:tplc="68953142" w:tentative="1">
      <w:start w:val="1"/>
      <w:numFmt w:val="decimal"/>
      <w:lvlText w:val="%7."/>
      <w:lvlJc w:val="left"/>
      <w:pPr>
        <w:ind w:left="5040" w:hanging="360"/>
      </w:pPr>
    </w:lvl>
    <w:lvl w:ilvl="7" w:tplc="68953142" w:tentative="1">
      <w:start w:val="1"/>
      <w:numFmt w:val="lowerLetter"/>
      <w:lvlText w:val="%8."/>
      <w:lvlJc w:val="left"/>
      <w:pPr>
        <w:ind w:left="5760" w:hanging="360"/>
      </w:pPr>
    </w:lvl>
    <w:lvl w:ilvl="8" w:tplc="68953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8">
    <w:multiLevelType w:val="hybridMultilevel"/>
    <w:lvl w:ilvl="0" w:tplc="63112754">
      <w:start w:val="1"/>
      <w:numFmt w:val="decimal"/>
      <w:lvlText w:val="%1."/>
      <w:lvlJc w:val="left"/>
      <w:pPr>
        <w:ind w:left="720" w:hanging="360"/>
      </w:pPr>
    </w:lvl>
    <w:lvl w:ilvl="1" w:tplc="63112754" w:tentative="1">
      <w:start w:val="1"/>
      <w:numFmt w:val="lowerLetter"/>
      <w:lvlText w:val="%2."/>
      <w:lvlJc w:val="left"/>
      <w:pPr>
        <w:ind w:left="1440" w:hanging="360"/>
      </w:pPr>
    </w:lvl>
    <w:lvl w:ilvl="2" w:tplc="63112754" w:tentative="1">
      <w:start w:val="1"/>
      <w:numFmt w:val="lowerRoman"/>
      <w:lvlText w:val="%3."/>
      <w:lvlJc w:val="right"/>
      <w:pPr>
        <w:ind w:left="2160" w:hanging="180"/>
      </w:pPr>
    </w:lvl>
    <w:lvl w:ilvl="3" w:tplc="63112754" w:tentative="1">
      <w:start w:val="1"/>
      <w:numFmt w:val="decimal"/>
      <w:lvlText w:val="%4."/>
      <w:lvlJc w:val="left"/>
      <w:pPr>
        <w:ind w:left="2880" w:hanging="360"/>
      </w:pPr>
    </w:lvl>
    <w:lvl w:ilvl="4" w:tplc="63112754" w:tentative="1">
      <w:start w:val="1"/>
      <w:numFmt w:val="lowerLetter"/>
      <w:lvlText w:val="%5."/>
      <w:lvlJc w:val="left"/>
      <w:pPr>
        <w:ind w:left="3600" w:hanging="360"/>
      </w:pPr>
    </w:lvl>
    <w:lvl w:ilvl="5" w:tplc="63112754" w:tentative="1">
      <w:start w:val="1"/>
      <w:numFmt w:val="lowerRoman"/>
      <w:lvlText w:val="%6."/>
      <w:lvlJc w:val="right"/>
      <w:pPr>
        <w:ind w:left="4320" w:hanging="180"/>
      </w:pPr>
    </w:lvl>
    <w:lvl w:ilvl="6" w:tplc="63112754" w:tentative="1">
      <w:start w:val="1"/>
      <w:numFmt w:val="decimal"/>
      <w:lvlText w:val="%7."/>
      <w:lvlJc w:val="left"/>
      <w:pPr>
        <w:ind w:left="5040" w:hanging="360"/>
      </w:pPr>
    </w:lvl>
    <w:lvl w:ilvl="7" w:tplc="63112754" w:tentative="1">
      <w:start w:val="1"/>
      <w:numFmt w:val="lowerLetter"/>
      <w:lvlText w:val="%8."/>
      <w:lvlJc w:val="left"/>
      <w:pPr>
        <w:ind w:left="5760" w:hanging="360"/>
      </w:pPr>
    </w:lvl>
    <w:lvl w:ilvl="8" w:tplc="63112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7">
    <w:multiLevelType w:val="hybridMultilevel"/>
    <w:lvl w:ilvl="0" w:tplc="79874453">
      <w:start w:val="1"/>
      <w:numFmt w:val="decimal"/>
      <w:lvlText w:val="%1."/>
      <w:lvlJc w:val="left"/>
      <w:pPr>
        <w:ind w:left="720" w:hanging="360"/>
      </w:pPr>
    </w:lvl>
    <w:lvl w:ilvl="1" w:tplc="79874453" w:tentative="1">
      <w:start w:val="1"/>
      <w:numFmt w:val="lowerLetter"/>
      <w:lvlText w:val="%2."/>
      <w:lvlJc w:val="left"/>
      <w:pPr>
        <w:ind w:left="1440" w:hanging="360"/>
      </w:pPr>
    </w:lvl>
    <w:lvl w:ilvl="2" w:tplc="79874453" w:tentative="1">
      <w:start w:val="1"/>
      <w:numFmt w:val="lowerRoman"/>
      <w:lvlText w:val="%3."/>
      <w:lvlJc w:val="right"/>
      <w:pPr>
        <w:ind w:left="2160" w:hanging="180"/>
      </w:pPr>
    </w:lvl>
    <w:lvl w:ilvl="3" w:tplc="79874453" w:tentative="1">
      <w:start w:val="1"/>
      <w:numFmt w:val="decimal"/>
      <w:lvlText w:val="%4."/>
      <w:lvlJc w:val="left"/>
      <w:pPr>
        <w:ind w:left="2880" w:hanging="360"/>
      </w:pPr>
    </w:lvl>
    <w:lvl w:ilvl="4" w:tplc="79874453" w:tentative="1">
      <w:start w:val="1"/>
      <w:numFmt w:val="lowerLetter"/>
      <w:lvlText w:val="%5."/>
      <w:lvlJc w:val="left"/>
      <w:pPr>
        <w:ind w:left="3600" w:hanging="360"/>
      </w:pPr>
    </w:lvl>
    <w:lvl w:ilvl="5" w:tplc="79874453" w:tentative="1">
      <w:start w:val="1"/>
      <w:numFmt w:val="lowerRoman"/>
      <w:lvlText w:val="%6."/>
      <w:lvlJc w:val="right"/>
      <w:pPr>
        <w:ind w:left="4320" w:hanging="180"/>
      </w:pPr>
    </w:lvl>
    <w:lvl w:ilvl="6" w:tplc="79874453" w:tentative="1">
      <w:start w:val="1"/>
      <w:numFmt w:val="decimal"/>
      <w:lvlText w:val="%7."/>
      <w:lvlJc w:val="left"/>
      <w:pPr>
        <w:ind w:left="5040" w:hanging="360"/>
      </w:pPr>
    </w:lvl>
    <w:lvl w:ilvl="7" w:tplc="79874453" w:tentative="1">
      <w:start w:val="1"/>
      <w:numFmt w:val="lowerLetter"/>
      <w:lvlText w:val="%8."/>
      <w:lvlJc w:val="left"/>
      <w:pPr>
        <w:ind w:left="5760" w:hanging="360"/>
      </w:pPr>
    </w:lvl>
    <w:lvl w:ilvl="8" w:tplc="79874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6">
    <w:multiLevelType w:val="hybridMultilevel"/>
    <w:lvl w:ilvl="0" w:tplc="96769001">
      <w:start w:val="1"/>
      <w:numFmt w:val="decimal"/>
      <w:lvlText w:val="%1."/>
      <w:lvlJc w:val="left"/>
      <w:pPr>
        <w:ind w:left="720" w:hanging="360"/>
      </w:pPr>
    </w:lvl>
    <w:lvl w:ilvl="1" w:tplc="96769001" w:tentative="1">
      <w:start w:val="1"/>
      <w:numFmt w:val="lowerLetter"/>
      <w:lvlText w:val="%2."/>
      <w:lvlJc w:val="left"/>
      <w:pPr>
        <w:ind w:left="1440" w:hanging="360"/>
      </w:pPr>
    </w:lvl>
    <w:lvl w:ilvl="2" w:tplc="96769001" w:tentative="1">
      <w:start w:val="1"/>
      <w:numFmt w:val="lowerRoman"/>
      <w:lvlText w:val="%3."/>
      <w:lvlJc w:val="right"/>
      <w:pPr>
        <w:ind w:left="2160" w:hanging="180"/>
      </w:pPr>
    </w:lvl>
    <w:lvl w:ilvl="3" w:tplc="96769001" w:tentative="1">
      <w:start w:val="1"/>
      <w:numFmt w:val="decimal"/>
      <w:lvlText w:val="%4."/>
      <w:lvlJc w:val="left"/>
      <w:pPr>
        <w:ind w:left="2880" w:hanging="360"/>
      </w:pPr>
    </w:lvl>
    <w:lvl w:ilvl="4" w:tplc="96769001" w:tentative="1">
      <w:start w:val="1"/>
      <w:numFmt w:val="lowerLetter"/>
      <w:lvlText w:val="%5."/>
      <w:lvlJc w:val="left"/>
      <w:pPr>
        <w:ind w:left="3600" w:hanging="360"/>
      </w:pPr>
    </w:lvl>
    <w:lvl w:ilvl="5" w:tplc="96769001" w:tentative="1">
      <w:start w:val="1"/>
      <w:numFmt w:val="lowerRoman"/>
      <w:lvlText w:val="%6."/>
      <w:lvlJc w:val="right"/>
      <w:pPr>
        <w:ind w:left="4320" w:hanging="180"/>
      </w:pPr>
    </w:lvl>
    <w:lvl w:ilvl="6" w:tplc="96769001" w:tentative="1">
      <w:start w:val="1"/>
      <w:numFmt w:val="decimal"/>
      <w:lvlText w:val="%7."/>
      <w:lvlJc w:val="left"/>
      <w:pPr>
        <w:ind w:left="5040" w:hanging="360"/>
      </w:pPr>
    </w:lvl>
    <w:lvl w:ilvl="7" w:tplc="96769001" w:tentative="1">
      <w:start w:val="1"/>
      <w:numFmt w:val="lowerLetter"/>
      <w:lvlText w:val="%8."/>
      <w:lvlJc w:val="left"/>
      <w:pPr>
        <w:ind w:left="5760" w:hanging="360"/>
      </w:pPr>
    </w:lvl>
    <w:lvl w:ilvl="8" w:tplc="96769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5">
    <w:multiLevelType w:val="hybridMultilevel"/>
    <w:lvl w:ilvl="0" w:tplc="83577003">
      <w:start w:val="1"/>
      <w:numFmt w:val="decimal"/>
      <w:lvlText w:val="%1."/>
      <w:lvlJc w:val="left"/>
      <w:pPr>
        <w:ind w:left="720" w:hanging="360"/>
      </w:pPr>
    </w:lvl>
    <w:lvl w:ilvl="1" w:tplc="83577003" w:tentative="1">
      <w:start w:val="1"/>
      <w:numFmt w:val="lowerLetter"/>
      <w:lvlText w:val="%2."/>
      <w:lvlJc w:val="left"/>
      <w:pPr>
        <w:ind w:left="1440" w:hanging="360"/>
      </w:pPr>
    </w:lvl>
    <w:lvl w:ilvl="2" w:tplc="83577003" w:tentative="1">
      <w:start w:val="1"/>
      <w:numFmt w:val="lowerRoman"/>
      <w:lvlText w:val="%3."/>
      <w:lvlJc w:val="right"/>
      <w:pPr>
        <w:ind w:left="2160" w:hanging="180"/>
      </w:pPr>
    </w:lvl>
    <w:lvl w:ilvl="3" w:tplc="83577003" w:tentative="1">
      <w:start w:val="1"/>
      <w:numFmt w:val="decimal"/>
      <w:lvlText w:val="%4."/>
      <w:lvlJc w:val="left"/>
      <w:pPr>
        <w:ind w:left="2880" w:hanging="360"/>
      </w:pPr>
    </w:lvl>
    <w:lvl w:ilvl="4" w:tplc="83577003" w:tentative="1">
      <w:start w:val="1"/>
      <w:numFmt w:val="lowerLetter"/>
      <w:lvlText w:val="%5."/>
      <w:lvlJc w:val="left"/>
      <w:pPr>
        <w:ind w:left="3600" w:hanging="360"/>
      </w:pPr>
    </w:lvl>
    <w:lvl w:ilvl="5" w:tplc="83577003" w:tentative="1">
      <w:start w:val="1"/>
      <w:numFmt w:val="lowerRoman"/>
      <w:lvlText w:val="%6."/>
      <w:lvlJc w:val="right"/>
      <w:pPr>
        <w:ind w:left="4320" w:hanging="180"/>
      </w:pPr>
    </w:lvl>
    <w:lvl w:ilvl="6" w:tplc="83577003" w:tentative="1">
      <w:start w:val="1"/>
      <w:numFmt w:val="decimal"/>
      <w:lvlText w:val="%7."/>
      <w:lvlJc w:val="left"/>
      <w:pPr>
        <w:ind w:left="5040" w:hanging="360"/>
      </w:pPr>
    </w:lvl>
    <w:lvl w:ilvl="7" w:tplc="83577003" w:tentative="1">
      <w:start w:val="1"/>
      <w:numFmt w:val="lowerLetter"/>
      <w:lvlText w:val="%8."/>
      <w:lvlJc w:val="left"/>
      <w:pPr>
        <w:ind w:left="5760" w:hanging="360"/>
      </w:pPr>
    </w:lvl>
    <w:lvl w:ilvl="8" w:tplc="83577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4">
    <w:multiLevelType w:val="hybridMultilevel"/>
    <w:lvl w:ilvl="0" w:tplc="42608607">
      <w:start w:val="1"/>
      <w:numFmt w:val="decimal"/>
      <w:lvlText w:val="%1."/>
      <w:lvlJc w:val="left"/>
      <w:pPr>
        <w:ind w:left="720" w:hanging="360"/>
      </w:pPr>
    </w:lvl>
    <w:lvl w:ilvl="1" w:tplc="42608607" w:tentative="1">
      <w:start w:val="1"/>
      <w:numFmt w:val="lowerLetter"/>
      <w:lvlText w:val="%2."/>
      <w:lvlJc w:val="left"/>
      <w:pPr>
        <w:ind w:left="1440" w:hanging="360"/>
      </w:pPr>
    </w:lvl>
    <w:lvl w:ilvl="2" w:tplc="42608607" w:tentative="1">
      <w:start w:val="1"/>
      <w:numFmt w:val="lowerRoman"/>
      <w:lvlText w:val="%3."/>
      <w:lvlJc w:val="right"/>
      <w:pPr>
        <w:ind w:left="2160" w:hanging="180"/>
      </w:pPr>
    </w:lvl>
    <w:lvl w:ilvl="3" w:tplc="42608607" w:tentative="1">
      <w:start w:val="1"/>
      <w:numFmt w:val="decimal"/>
      <w:lvlText w:val="%4."/>
      <w:lvlJc w:val="left"/>
      <w:pPr>
        <w:ind w:left="2880" w:hanging="360"/>
      </w:pPr>
    </w:lvl>
    <w:lvl w:ilvl="4" w:tplc="42608607" w:tentative="1">
      <w:start w:val="1"/>
      <w:numFmt w:val="lowerLetter"/>
      <w:lvlText w:val="%5."/>
      <w:lvlJc w:val="left"/>
      <w:pPr>
        <w:ind w:left="3600" w:hanging="360"/>
      </w:pPr>
    </w:lvl>
    <w:lvl w:ilvl="5" w:tplc="42608607" w:tentative="1">
      <w:start w:val="1"/>
      <w:numFmt w:val="lowerRoman"/>
      <w:lvlText w:val="%6."/>
      <w:lvlJc w:val="right"/>
      <w:pPr>
        <w:ind w:left="4320" w:hanging="180"/>
      </w:pPr>
    </w:lvl>
    <w:lvl w:ilvl="6" w:tplc="42608607" w:tentative="1">
      <w:start w:val="1"/>
      <w:numFmt w:val="decimal"/>
      <w:lvlText w:val="%7."/>
      <w:lvlJc w:val="left"/>
      <w:pPr>
        <w:ind w:left="5040" w:hanging="360"/>
      </w:pPr>
    </w:lvl>
    <w:lvl w:ilvl="7" w:tplc="42608607" w:tentative="1">
      <w:start w:val="1"/>
      <w:numFmt w:val="lowerLetter"/>
      <w:lvlText w:val="%8."/>
      <w:lvlJc w:val="left"/>
      <w:pPr>
        <w:ind w:left="5760" w:hanging="360"/>
      </w:pPr>
    </w:lvl>
    <w:lvl w:ilvl="8" w:tplc="42608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3">
    <w:multiLevelType w:val="hybridMultilevel"/>
    <w:lvl w:ilvl="0" w:tplc="23581149">
      <w:start w:val="1"/>
      <w:numFmt w:val="decimal"/>
      <w:lvlText w:val="%1."/>
      <w:lvlJc w:val="left"/>
      <w:pPr>
        <w:ind w:left="720" w:hanging="360"/>
      </w:pPr>
    </w:lvl>
    <w:lvl w:ilvl="1" w:tplc="23581149" w:tentative="1">
      <w:start w:val="1"/>
      <w:numFmt w:val="lowerLetter"/>
      <w:lvlText w:val="%2."/>
      <w:lvlJc w:val="left"/>
      <w:pPr>
        <w:ind w:left="1440" w:hanging="360"/>
      </w:pPr>
    </w:lvl>
    <w:lvl w:ilvl="2" w:tplc="23581149" w:tentative="1">
      <w:start w:val="1"/>
      <w:numFmt w:val="lowerRoman"/>
      <w:lvlText w:val="%3."/>
      <w:lvlJc w:val="right"/>
      <w:pPr>
        <w:ind w:left="2160" w:hanging="180"/>
      </w:pPr>
    </w:lvl>
    <w:lvl w:ilvl="3" w:tplc="23581149" w:tentative="1">
      <w:start w:val="1"/>
      <w:numFmt w:val="decimal"/>
      <w:lvlText w:val="%4."/>
      <w:lvlJc w:val="left"/>
      <w:pPr>
        <w:ind w:left="2880" w:hanging="360"/>
      </w:pPr>
    </w:lvl>
    <w:lvl w:ilvl="4" w:tplc="23581149" w:tentative="1">
      <w:start w:val="1"/>
      <w:numFmt w:val="lowerLetter"/>
      <w:lvlText w:val="%5."/>
      <w:lvlJc w:val="left"/>
      <w:pPr>
        <w:ind w:left="3600" w:hanging="360"/>
      </w:pPr>
    </w:lvl>
    <w:lvl w:ilvl="5" w:tplc="23581149" w:tentative="1">
      <w:start w:val="1"/>
      <w:numFmt w:val="lowerRoman"/>
      <w:lvlText w:val="%6."/>
      <w:lvlJc w:val="right"/>
      <w:pPr>
        <w:ind w:left="4320" w:hanging="180"/>
      </w:pPr>
    </w:lvl>
    <w:lvl w:ilvl="6" w:tplc="23581149" w:tentative="1">
      <w:start w:val="1"/>
      <w:numFmt w:val="decimal"/>
      <w:lvlText w:val="%7."/>
      <w:lvlJc w:val="left"/>
      <w:pPr>
        <w:ind w:left="5040" w:hanging="360"/>
      </w:pPr>
    </w:lvl>
    <w:lvl w:ilvl="7" w:tplc="23581149" w:tentative="1">
      <w:start w:val="1"/>
      <w:numFmt w:val="lowerLetter"/>
      <w:lvlText w:val="%8."/>
      <w:lvlJc w:val="left"/>
      <w:pPr>
        <w:ind w:left="5760" w:hanging="360"/>
      </w:pPr>
    </w:lvl>
    <w:lvl w:ilvl="8" w:tplc="23581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2">
    <w:multiLevelType w:val="hybridMultilevel"/>
    <w:lvl w:ilvl="0" w:tplc="50606743">
      <w:start w:val="1"/>
      <w:numFmt w:val="decimal"/>
      <w:lvlText w:val="%1."/>
      <w:lvlJc w:val="left"/>
      <w:pPr>
        <w:ind w:left="720" w:hanging="360"/>
      </w:pPr>
    </w:lvl>
    <w:lvl w:ilvl="1" w:tplc="50606743" w:tentative="1">
      <w:start w:val="1"/>
      <w:numFmt w:val="lowerLetter"/>
      <w:lvlText w:val="%2."/>
      <w:lvlJc w:val="left"/>
      <w:pPr>
        <w:ind w:left="1440" w:hanging="360"/>
      </w:pPr>
    </w:lvl>
    <w:lvl w:ilvl="2" w:tplc="50606743" w:tentative="1">
      <w:start w:val="1"/>
      <w:numFmt w:val="lowerRoman"/>
      <w:lvlText w:val="%3."/>
      <w:lvlJc w:val="right"/>
      <w:pPr>
        <w:ind w:left="2160" w:hanging="180"/>
      </w:pPr>
    </w:lvl>
    <w:lvl w:ilvl="3" w:tplc="50606743" w:tentative="1">
      <w:start w:val="1"/>
      <w:numFmt w:val="decimal"/>
      <w:lvlText w:val="%4."/>
      <w:lvlJc w:val="left"/>
      <w:pPr>
        <w:ind w:left="2880" w:hanging="360"/>
      </w:pPr>
    </w:lvl>
    <w:lvl w:ilvl="4" w:tplc="50606743" w:tentative="1">
      <w:start w:val="1"/>
      <w:numFmt w:val="lowerLetter"/>
      <w:lvlText w:val="%5."/>
      <w:lvlJc w:val="left"/>
      <w:pPr>
        <w:ind w:left="3600" w:hanging="360"/>
      </w:pPr>
    </w:lvl>
    <w:lvl w:ilvl="5" w:tplc="50606743" w:tentative="1">
      <w:start w:val="1"/>
      <w:numFmt w:val="lowerRoman"/>
      <w:lvlText w:val="%6."/>
      <w:lvlJc w:val="right"/>
      <w:pPr>
        <w:ind w:left="4320" w:hanging="180"/>
      </w:pPr>
    </w:lvl>
    <w:lvl w:ilvl="6" w:tplc="50606743" w:tentative="1">
      <w:start w:val="1"/>
      <w:numFmt w:val="decimal"/>
      <w:lvlText w:val="%7."/>
      <w:lvlJc w:val="left"/>
      <w:pPr>
        <w:ind w:left="5040" w:hanging="360"/>
      </w:pPr>
    </w:lvl>
    <w:lvl w:ilvl="7" w:tplc="50606743" w:tentative="1">
      <w:start w:val="1"/>
      <w:numFmt w:val="lowerLetter"/>
      <w:lvlText w:val="%8."/>
      <w:lvlJc w:val="left"/>
      <w:pPr>
        <w:ind w:left="5760" w:hanging="360"/>
      </w:pPr>
    </w:lvl>
    <w:lvl w:ilvl="8" w:tplc="50606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1">
    <w:multiLevelType w:val="hybridMultilevel"/>
    <w:lvl w:ilvl="0" w:tplc="29372246">
      <w:start w:val="1"/>
      <w:numFmt w:val="decimal"/>
      <w:lvlText w:val="%1."/>
      <w:lvlJc w:val="left"/>
      <w:pPr>
        <w:ind w:left="720" w:hanging="360"/>
      </w:pPr>
    </w:lvl>
    <w:lvl w:ilvl="1" w:tplc="29372246" w:tentative="1">
      <w:start w:val="1"/>
      <w:numFmt w:val="lowerLetter"/>
      <w:lvlText w:val="%2."/>
      <w:lvlJc w:val="left"/>
      <w:pPr>
        <w:ind w:left="1440" w:hanging="360"/>
      </w:pPr>
    </w:lvl>
    <w:lvl w:ilvl="2" w:tplc="29372246" w:tentative="1">
      <w:start w:val="1"/>
      <w:numFmt w:val="lowerRoman"/>
      <w:lvlText w:val="%3."/>
      <w:lvlJc w:val="right"/>
      <w:pPr>
        <w:ind w:left="2160" w:hanging="180"/>
      </w:pPr>
    </w:lvl>
    <w:lvl w:ilvl="3" w:tplc="29372246" w:tentative="1">
      <w:start w:val="1"/>
      <w:numFmt w:val="decimal"/>
      <w:lvlText w:val="%4."/>
      <w:lvlJc w:val="left"/>
      <w:pPr>
        <w:ind w:left="2880" w:hanging="360"/>
      </w:pPr>
    </w:lvl>
    <w:lvl w:ilvl="4" w:tplc="29372246" w:tentative="1">
      <w:start w:val="1"/>
      <w:numFmt w:val="lowerLetter"/>
      <w:lvlText w:val="%5."/>
      <w:lvlJc w:val="left"/>
      <w:pPr>
        <w:ind w:left="3600" w:hanging="360"/>
      </w:pPr>
    </w:lvl>
    <w:lvl w:ilvl="5" w:tplc="29372246" w:tentative="1">
      <w:start w:val="1"/>
      <w:numFmt w:val="lowerRoman"/>
      <w:lvlText w:val="%6."/>
      <w:lvlJc w:val="right"/>
      <w:pPr>
        <w:ind w:left="4320" w:hanging="180"/>
      </w:pPr>
    </w:lvl>
    <w:lvl w:ilvl="6" w:tplc="29372246" w:tentative="1">
      <w:start w:val="1"/>
      <w:numFmt w:val="decimal"/>
      <w:lvlText w:val="%7."/>
      <w:lvlJc w:val="left"/>
      <w:pPr>
        <w:ind w:left="5040" w:hanging="360"/>
      </w:pPr>
    </w:lvl>
    <w:lvl w:ilvl="7" w:tplc="29372246" w:tentative="1">
      <w:start w:val="1"/>
      <w:numFmt w:val="lowerLetter"/>
      <w:lvlText w:val="%8."/>
      <w:lvlJc w:val="left"/>
      <w:pPr>
        <w:ind w:left="5760" w:hanging="360"/>
      </w:pPr>
    </w:lvl>
    <w:lvl w:ilvl="8" w:tplc="29372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0">
    <w:multiLevelType w:val="hybridMultilevel"/>
    <w:lvl w:ilvl="0" w:tplc="27284344">
      <w:start w:val="1"/>
      <w:numFmt w:val="decimal"/>
      <w:lvlText w:val="%1."/>
      <w:lvlJc w:val="left"/>
      <w:pPr>
        <w:ind w:left="720" w:hanging="360"/>
      </w:pPr>
    </w:lvl>
    <w:lvl w:ilvl="1" w:tplc="27284344" w:tentative="1">
      <w:start w:val="1"/>
      <w:numFmt w:val="lowerLetter"/>
      <w:lvlText w:val="%2."/>
      <w:lvlJc w:val="left"/>
      <w:pPr>
        <w:ind w:left="1440" w:hanging="360"/>
      </w:pPr>
    </w:lvl>
    <w:lvl w:ilvl="2" w:tplc="27284344" w:tentative="1">
      <w:start w:val="1"/>
      <w:numFmt w:val="lowerRoman"/>
      <w:lvlText w:val="%3."/>
      <w:lvlJc w:val="right"/>
      <w:pPr>
        <w:ind w:left="2160" w:hanging="180"/>
      </w:pPr>
    </w:lvl>
    <w:lvl w:ilvl="3" w:tplc="27284344" w:tentative="1">
      <w:start w:val="1"/>
      <w:numFmt w:val="decimal"/>
      <w:lvlText w:val="%4."/>
      <w:lvlJc w:val="left"/>
      <w:pPr>
        <w:ind w:left="2880" w:hanging="360"/>
      </w:pPr>
    </w:lvl>
    <w:lvl w:ilvl="4" w:tplc="27284344" w:tentative="1">
      <w:start w:val="1"/>
      <w:numFmt w:val="lowerLetter"/>
      <w:lvlText w:val="%5."/>
      <w:lvlJc w:val="left"/>
      <w:pPr>
        <w:ind w:left="3600" w:hanging="360"/>
      </w:pPr>
    </w:lvl>
    <w:lvl w:ilvl="5" w:tplc="27284344" w:tentative="1">
      <w:start w:val="1"/>
      <w:numFmt w:val="lowerRoman"/>
      <w:lvlText w:val="%6."/>
      <w:lvlJc w:val="right"/>
      <w:pPr>
        <w:ind w:left="4320" w:hanging="180"/>
      </w:pPr>
    </w:lvl>
    <w:lvl w:ilvl="6" w:tplc="27284344" w:tentative="1">
      <w:start w:val="1"/>
      <w:numFmt w:val="decimal"/>
      <w:lvlText w:val="%7."/>
      <w:lvlJc w:val="left"/>
      <w:pPr>
        <w:ind w:left="5040" w:hanging="360"/>
      </w:pPr>
    </w:lvl>
    <w:lvl w:ilvl="7" w:tplc="27284344" w:tentative="1">
      <w:start w:val="1"/>
      <w:numFmt w:val="lowerLetter"/>
      <w:lvlText w:val="%8."/>
      <w:lvlJc w:val="left"/>
      <w:pPr>
        <w:ind w:left="5760" w:hanging="360"/>
      </w:pPr>
    </w:lvl>
    <w:lvl w:ilvl="8" w:tplc="27284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9">
    <w:multiLevelType w:val="hybridMultilevel"/>
    <w:lvl w:ilvl="0" w:tplc="32535142">
      <w:start w:val="1"/>
      <w:numFmt w:val="decimal"/>
      <w:lvlText w:val="%1."/>
      <w:lvlJc w:val="left"/>
      <w:pPr>
        <w:ind w:left="720" w:hanging="360"/>
      </w:pPr>
    </w:lvl>
    <w:lvl w:ilvl="1" w:tplc="32535142" w:tentative="1">
      <w:start w:val="1"/>
      <w:numFmt w:val="lowerLetter"/>
      <w:lvlText w:val="%2."/>
      <w:lvlJc w:val="left"/>
      <w:pPr>
        <w:ind w:left="1440" w:hanging="360"/>
      </w:pPr>
    </w:lvl>
    <w:lvl w:ilvl="2" w:tplc="32535142" w:tentative="1">
      <w:start w:val="1"/>
      <w:numFmt w:val="lowerRoman"/>
      <w:lvlText w:val="%3."/>
      <w:lvlJc w:val="right"/>
      <w:pPr>
        <w:ind w:left="2160" w:hanging="180"/>
      </w:pPr>
    </w:lvl>
    <w:lvl w:ilvl="3" w:tplc="32535142" w:tentative="1">
      <w:start w:val="1"/>
      <w:numFmt w:val="decimal"/>
      <w:lvlText w:val="%4."/>
      <w:lvlJc w:val="left"/>
      <w:pPr>
        <w:ind w:left="2880" w:hanging="360"/>
      </w:pPr>
    </w:lvl>
    <w:lvl w:ilvl="4" w:tplc="32535142" w:tentative="1">
      <w:start w:val="1"/>
      <w:numFmt w:val="lowerLetter"/>
      <w:lvlText w:val="%5."/>
      <w:lvlJc w:val="left"/>
      <w:pPr>
        <w:ind w:left="3600" w:hanging="360"/>
      </w:pPr>
    </w:lvl>
    <w:lvl w:ilvl="5" w:tplc="32535142" w:tentative="1">
      <w:start w:val="1"/>
      <w:numFmt w:val="lowerRoman"/>
      <w:lvlText w:val="%6."/>
      <w:lvlJc w:val="right"/>
      <w:pPr>
        <w:ind w:left="4320" w:hanging="180"/>
      </w:pPr>
    </w:lvl>
    <w:lvl w:ilvl="6" w:tplc="32535142" w:tentative="1">
      <w:start w:val="1"/>
      <w:numFmt w:val="decimal"/>
      <w:lvlText w:val="%7."/>
      <w:lvlJc w:val="left"/>
      <w:pPr>
        <w:ind w:left="5040" w:hanging="360"/>
      </w:pPr>
    </w:lvl>
    <w:lvl w:ilvl="7" w:tplc="32535142" w:tentative="1">
      <w:start w:val="1"/>
      <w:numFmt w:val="lowerLetter"/>
      <w:lvlText w:val="%8."/>
      <w:lvlJc w:val="left"/>
      <w:pPr>
        <w:ind w:left="5760" w:hanging="360"/>
      </w:pPr>
    </w:lvl>
    <w:lvl w:ilvl="8" w:tplc="32535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8">
    <w:multiLevelType w:val="hybridMultilevel"/>
    <w:lvl w:ilvl="0" w:tplc="65316712">
      <w:start w:val="1"/>
      <w:numFmt w:val="decimal"/>
      <w:lvlText w:val="%1."/>
      <w:lvlJc w:val="left"/>
      <w:pPr>
        <w:ind w:left="720" w:hanging="360"/>
      </w:pPr>
    </w:lvl>
    <w:lvl w:ilvl="1" w:tplc="65316712" w:tentative="1">
      <w:start w:val="1"/>
      <w:numFmt w:val="lowerLetter"/>
      <w:lvlText w:val="%2."/>
      <w:lvlJc w:val="left"/>
      <w:pPr>
        <w:ind w:left="1440" w:hanging="360"/>
      </w:pPr>
    </w:lvl>
    <w:lvl w:ilvl="2" w:tplc="65316712" w:tentative="1">
      <w:start w:val="1"/>
      <w:numFmt w:val="lowerRoman"/>
      <w:lvlText w:val="%3."/>
      <w:lvlJc w:val="right"/>
      <w:pPr>
        <w:ind w:left="2160" w:hanging="180"/>
      </w:pPr>
    </w:lvl>
    <w:lvl w:ilvl="3" w:tplc="65316712" w:tentative="1">
      <w:start w:val="1"/>
      <w:numFmt w:val="decimal"/>
      <w:lvlText w:val="%4."/>
      <w:lvlJc w:val="left"/>
      <w:pPr>
        <w:ind w:left="2880" w:hanging="360"/>
      </w:pPr>
    </w:lvl>
    <w:lvl w:ilvl="4" w:tplc="65316712" w:tentative="1">
      <w:start w:val="1"/>
      <w:numFmt w:val="lowerLetter"/>
      <w:lvlText w:val="%5."/>
      <w:lvlJc w:val="left"/>
      <w:pPr>
        <w:ind w:left="3600" w:hanging="360"/>
      </w:pPr>
    </w:lvl>
    <w:lvl w:ilvl="5" w:tplc="65316712" w:tentative="1">
      <w:start w:val="1"/>
      <w:numFmt w:val="lowerRoman"/>
      <w:lvlText w:val="%6."/>
      <w:lvlJc w:val="right"/>
      <w:pPr>
        <w:ind w:left="4320" w:hanging="180"/>
      </w:pPr>
    </w:lvl>
    <w:lvl w:ilvl="6" w:tplc="65316712" w:tentative="1">
      <w:start w:val="1"/>
      <w:numFmt w:val="decimal"/>
      <w:lvlText w:val="%7."/>
      <w:lvlJc w:val="left"/>
      <w:pPr>
        <w:ind w:left="5040" w:hanging="360"/>
      </w:pPr>
    </w:lvl>
    <w:lvl w:ilvl="7" w:tplc="65316712" w:tentative="1">
      <w:start w:val="1"/>
      <w:numFmt w:val="lowerLetter"/>
      <w:lvlText w:val="%8."/>
      <w:lvlJc w:val="left"/>
      <w:pPr>
        <w:ind w:left="5760" w:hanging="360"/>
      </w:pPr>
    </w:lvl>
    <w:lvl w:ilvl="8" w:tplc="65316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7">
    <w:multiLevelType w:val="hybridMultilevel"/>
    <w:lvl w:ilvl="0" w:tplc="79471136">
      <w:start w:val="1"/>
      <w:numFmt w:val="decimal"/>
      <w:lvlText w:val="%1."/>
      <w:lvlJc w:val="left"/>
      <w:pPr>
        <w:ind w:left="720" w:hanging="360"/>
      </w:pPr>
    </w:lvl>
    <w:lvl w:ilvl="1" w:tplc="79471136" w:tentative="1">
      <w:start w:val="1"/>
      <w:numFmt w:val="lowerLetter"/>
      <w:lvlText w:val="%2."/>
      <w:lvlJc w:val="left"/>
      <w:pPr>
        <w:ind w:left="1440" w:hanging="360"/>
      </w:pPr>
    </w:lvl>
    <w:lvl w:ilvl="2" w:tplc="79471136" w:tentative="1">
      <w:start w:val="1"/>
      <w:numFmt w:val="lowerRoman"/>
      <w:lvlText w:val="%3."/>
      <w:lvlJc w:val="right"/>
      <w:pPr>
        <w:ind w:left="2160" w:hanging="180"/>
      </w:pPr>
    </w:lvl>
    <w:lvl w:ilvl="3" w:tplc="79471136" w:tentative="1">
      <w:start w:val="1"/>
      <w:numFmt w:val="decimal"/>
      <w:lvlText w:val="%4."/>
      <w:lvlJc w:val="left"/>
      <w:pPr>
        <w:ind w:left="2880" w:hanging="360"/>
      </w:pPr>
    </w:lvl>
    <w:lvl w:ilvl="4" w:tplc="79471136" w:tentative="1">
      <w:start w:val="1"/>
      <w:numFmt w:val="lowerLetter"/>
      <w:lvlText w:val="%5."/>
      <w:lvlJc w:val="left"/>
      <w:pPr>
        <w:ind w:left="3600" w:hanging="360"/>
      </w:pPr>
    </w:lvl>
    <w:lvl w:ilvl="5" w:tplc="79471136" w:tentative="1">
      <w:start w:val="1"/>
      <w:numFmt w:val="lowerRoman"/>
      <w:lvlText w:val="%6."/>
      <w:lvlJc w:val="right"/>
      <w:pPr>
        <w:ind w:left="4320" w:hanging="180"/>
      </w:pPr>
    </w:lvl>
    <w:lvl w:ilvl="6" w:tplc="79471136" w:tentative="1">
      <w:start w:val="1"/>
      <w:numFmt w:val="decimal"/>
      <w:lvlText w:val="%7."/>
      <w:lvlJc w:val="left"/>
      <w:pPr>
        <w:ind w:left="5040" w:hanging="360"/>
      </w:pPr>
    </w:lvl>
    <w:lvl w:ilvl="7" w:tplc="79471136" w:tentative="1">
      <w:start w:val="1"/>
      <w:numFmt w:val="lowerLetter"/>
      <w:lvlText w:val="%8."/>
      <w:lvlJc w:val="left"/>
      <w:pPr>
        <w:ind w:left="5760" w:hanging="360"/>
      </w:pPr>
    </w:lvl>
    <w:lvl w:ilvl="8" w:tplc="79471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6">
    <w:multiLevelType w:val="hybridMultilevel"/>
    <w:lvl w:ilvl="0" w:tplc="39638960">
      <w:start w:val="1"/>
      <w:numFmt w:val="decimal"/>
      <w:lvlText w:val="%1."/>
      <w:lvlJc w:val="left"/>
      <w:pPr>
        <w:ind w:left="720" w:hanging="360"/>
      </w:pPr>
    </w:lvl>
    <w:lvl w:ilvl="1" w:tplc="39638960" w:tentative="1">
      <w:start w:val="1"/>
      <w:numFmt w:val="lowerLetter"/>
      <w:lvlText w:val="%2."/>
      <w:lvlJc w:val="left"/>
      <w:pPr>
        <w:ind w:left="1440" w:hanging="360"/>
      </w:pPr>
    </w:lvl>
    <w:lvl w:ilvl="2" w:tplc="39638960" w:tentative="1">
      <w:start w:val="1"/>
      <w:numFmt w:val="lowerRoman"/>
      <w:lvlText w:val="%3."/>
      <w:lvlJc w:val="right"/>
      <w:pPr>
        <w:ind w:left="2160" w:hanging="180"/>
      </w:pPr>
    </w:lvl>
    <w:lvl w:ilvl="3" w:tplc="39638960" w:tentative="1">
      <w:start w:val="1"/>
      <w:numFmt w:val="decimal"/>
      <w:lvlText w:val="%4."/>
      <w:lvlJc w:val="left"/>
      <w:pPr>
        <w:ind w:left="2880" w:hanging="360"/>
      </w:pPr>
    </w:lvl>
    <w:lvl w:ilvl="4" w:tplc="39638960" w:tentative="1">
      <w:start w:val="1"/>
      <w:numFmt w:val="lowerLetter"/>
      <w:lvlText w:val="%5."/>
      <w:lvlJc w:val="left"/>
      <w:pPr>
        <w:ind w:left="3600" w:hanging="360"/>
      </w:pPr>
    </w:lvl>
    <w:lvl w:ilvl="5" w:tplc="39638960" w:tentative="1">
      <w:start w:val="1"/>
      <w:numFmt w:val="lowerRoman"/>
      <w:lvlText w:val="%6."/>
      <w:lvlJc w:val="right"/>
      <w:pPr>
        <w:ind w:left="4320" w:hanging="180"/>
      </w:pPr>
    </w:lvl>
    <w:lvl w:ilvl="6" w:tplc="39638960" w:tentative="1">
      <w:start w:val="1"/>
      <w:numFmt w:val="decimal"/>
      <w:lvlText w:val="%7."/>
      <w:lvlJc w:val="left"/>
      <w:pPr>
        <w:ind w:left="5040" w:hanging="360"/>
      </w:pPr>
    </w:lvl>
    <w:lvl w:ilvl="7" w:tplc="39638960" w:tentative="1">
      <w:start w:val="1"/>
      <w:numFmt w:val="lowerLetter"/>
      <w:lvlText w:val="%8."/>
      <w:lvlJc w:val="left"/>
      <w:pPr>
        <w:ind w:left="5760" w:hanging="360"/>
      </w:pPr>
    </w:lvl>
    <w:lvl w:ilvl="8" w:tplc="39638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5">
    <w:multiLevelType w:val="hybridMultilevel"/>
    <w:lvl w:ilvl="0" w:tplc="99899379">
      <w:start w:val="1"/>
      <w:numFmt w:val="decimal"/>
      <w:lvlText w:val="%1."/>
      <w:lvlJc w:val="left"/>
      <w:pPr>
        <w:ind w:left="720" w:hanging="360"/>
      </w:pPr>
    </w:lvl>
    <w:lvl w:ilvl="1" w:tplc="99899379" w:tentative="1">
      <w:start w:val="1"/>
      <w:numFmt w:val="lowerLetter"/>
      <w:lvlText w:val="%2."/>
      <w:lvlJc w:val="left"/>
      <w:pPr>
        <w:ind w:left="1440" w:hanging="360"/>
      </w:pPr>
    </w:lvl>
    <w:lvl w:ilvl="2" w:tplc="99899379" w:tentative="1">
      <w:start w:val="1"/>
      <w:numFmt w:val="lowerRoman"/>
      <w:lvlText w:val="%3."/>
      <w:lvlJc w:val="right"/>
      <w:pPr>
        <w:ind w:left="2160" w:hanging="180"/>
      </w:pPr>
    </w:lvl>
    <w:lvl w:ilvl="3" w:tplc="99899379" w:tentative="1">
      <w:start w:val="1"/>
      <w:numFmt w:val="decimal"/>
      <w:lvlText w:val="%4."/>
      <w:lvlJc w:val="left"/>
      <w:pPr>
        <w:ind w:left="2880" w:hanging="360"/>
      </w:pPr>
    </w:lvl>
    <w:lvl w:ilvl="4" w:tplc="99899379" w:tentative="1">
      <w:start w:val="1"/>
      <w:numFmt w:val="lowerLetter"/>
      <w:lvlText w:val="%5."/>
      <w:lvlJc w:val="left"/>
      <w:pPr>
        <w:ind w:left="3600" w:hanging="360"/>
      </w:pPr>
    </w:lvl>
    <w:lvl w:ilvl="5" w:tplc="99899379" w:tentative="1">
      <w:start w:val="1"/>
      <w:numFmt w:val="lowerRoman"/>
      <w:lvlText w:val="%6."/>
      <w:lvlJc w:val="right"/>
      <w:pPr>
        <w:ind w:left="4320" w:hanging="180"/>
      </w:pPr>
    </w:lvl>
    <w:lvl w:ilvl="6" w:tplc="99899379" w:tentative="1">
      <w:start w:val="1"/>
      <w:numFmt w:val="decimal"/>
      <w:lvlText w:val="%7."/>
      <w:lvlJc w:val="left"/>
      <w:pPr>
        <w:ind w:left="5040" w:hanging="360"/>
      </w:pPr>
    </w:lvl>
    <w:lvl w:ilvl="7" w:tplc="99899379" w:tentative="1">
      <w:start w:val="1"/>
      <w:numFmt w:val="lowerLetter"/>
      <w:lvlText w:val="%8."/>
      <w:lvlJc w:val="left"/>
      <w:pPr>
        <w:ind w:left="5760" w:hanging="360"/>
      </w:pPr>
    </w:lvl>
    <w:lvl w:ilvl="8" w:tplc="99899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4">
    <w:multiLevelType w:val="hybridMultilevel"/>
    <w:lvl w:ilvl="0" w:tplc="65686109">
      <w:start w:val="1"/>
      <w:numFmt w:val="decimal"/>
      <w:lvlText w:val="%1."/>
      <w:lvlJc w:val="left"/>
      <w:pPr>
        <w:ind w:left="720" w:hanging="360"/>
      </w:pPr>
    </w:lvl>
    <w:lvl w:ilvl="1" w:tplc="65686109" w:tentative="1">
      <w:start w:val="1"/>
      <w:numFmt w:val="lowerLetter"/>
      <w:lvlText w:val="%2."/>
      <w:lvlJc w:val="left"/>
      <w:pPr>
        <w:ind w:left="1440" w:hanging="360"/>
      </w:pPr>
    </w:lvl>
    <w:lvl w:ilvl="2" w:tplc="65686109" w:tentative="1">
      <w:start w:val="1"/>
      <w:numFmt w:val="lowerRoman"/>
      <w:lvlText w:val="%3."/>
      <w:lvlJc w:val="right"/>
      <w:pPr>
        <w:ind w:left="2160" w:hanging="180"/>
      </w:pPr>
    </w:lvl>
    <w:lvl w:ilvl="3" w:tplc="65686109" w:tentative="1">
      <w:start w:val="1"/>
      <w:numFmt w:val="decimal"/>
      <w:lvlText w:val="%4."/>
      <w:lvlJc w:val="left"/>
      <w:pPr>
        <w:ind w:left="2880" w:hanging="360"/>
      </w:pPr>
    </w:lvl>
    <w:lvl w:ilvl="4" w:tplc="65686109" w:tentative="1">
      <w:start w:val="1"/>
      <w:numFmt w:val="lowerLetter"/>
      <w:lvlText w:val="%5."/>
      <w:lvlJc w:val="left"/>
      <w:pPr>
        <w:ind w:left="3600" w:hanging="360"/>
      </w:pPr>
    </w:lvl>
    <w:lvl w:ilvl="5" w:tplc="65686109" w:tentative="1">
      <w:start w:val="1"/>
      <w:numFmt w:val="lowerRoman"/>
      <w:lvlText w:val="%6."/>
      <w:lvlJc w:val="right"/>
      <w:pPr>
        <w:ind w:left="4320" w:hanging="180"/>
      </w:pPr>
    </w:lvl>
    <w:lvl w:ilvl="6" w:tplc="65686109" w:tentative="1">
      <w:start w:val="1"/>
      <w:numFmt w:val="decimal"/>
      <w:lvlText w:val="%7."/>
      <w:lvlJc w:val="left"/>
      <w:pPr>
        <w:ind w:left="5040" w:hanging="360"/>
      </w:pPr>
    </w:lvl>
    <w:lvl w:ilvl="7" w:tplc="65686109" w:tentative="1">
      <w:start w:val="1"/>
      <w:numFmt w:val="lowerLetter"/>
      <w:lvlText w:val="%8."/>
      <w:lvlJc w:val="left"/>
      <w:pPr>
        <w:ind w:left="5760" w:hanging="360"/>
      </w:pPr>
    </w:lvl>
    <w:lvl w:ilvl="8" w:tplc="65686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3">
    <w:multiLevelType w:val="hybridMultilevel"/>
    <w:lvl w:ilvl="0" w:tplc="62798035">
      <w:start w:val="1"/>
      <w:numFmt w:val="decimal"/>
      <w:lvlText w:val="%1."/>
      <w:lvlJc w:val="left"/>
      <w:pPr>
        <w:ind w:left="720" w:hanging="360"/>
      </w:pPr>
    </w:lvl>
    <w:lvl w:ilvl="1" w:tplc="62798035" w:tentative="1">
      <w:start w:val="1"/>
      <w:numFmt w:val="lowerLetter"/>
      <w:lvlText w:val="%2."/>
      <w:lvlJc w:val="left"/>
      <w:pPr>
        <w:ind w:left="1440" w:hanging="360"/>
      </w:pPr>
    </w:lvl>
    <w:lvl w:ilvl="2" w:tplc="62798035" w:tentative="1">
      <w:start w:val="1"/>
      <w:numFmt w:val="lowerRoman"/>
      <w:lvlText w:val="%3."/>
      <w:lvlJc w:val="right"/>
      <w:pPr>
        <w:ind w:left="2160" w:hanging="180"/>
      </w:pPr>
    </w:lvl>
    <w:lvl w:ilvl="3" w:tplc="62798035" w:tentative="1">
      <w:start w:val="1"/>
      <w:numFmt w:val="decimal"/>
      <w:lvlText w:val="%4."/>
      <w:lvlJc w:val="left"/>
      <w:pPr>
        <w:ind w:left="2880" w:hanging="360"/>
      </w:pPr>
    </w:lvl>
    <w:lvl w:ilvl="4" w:tplc="62798035" w:tentative="1">
      <w:start w:val="1"/>
      <w:numFmt w:val="lowerLetter"/>
      <w:lvlText w:val="%5."/>
      <w:lvlJc w:val="left"/>
      <w:pPr>
        <w:ind w:left="3600" w:hanging="360"/>
      </w:pPr>
    </w:lvl>
    <w:lvl w:ilvl="5" w:tplc="62798035" w:tentative="1">
      <w:start w:val="1"/>
      <w:numFmt w:val="lowerRoman"/>
      <w:lvlText w:val="%6."/>
      <w:lvlJc w:val="right"/>
      <w:pPr>
        <w:ind w:left="4320" w:hanging="180"/>
      </w:pPr>
    </w:lvl>
    <w:lvl w:ilvl="6" w:tplc="62798035" w:tentative="1">
      <w:start w:val="1"/>
      <w:numFmt w:val="decimal"/>
      <w:lvlText w:val="%7."/>
      <w:lvlJc w:val="left"/>
      <w:pPr>
        <w:ind w:left="5040" w:hanging="360"/>
      </w:pPr>
    </w:lvl>
    <w:lvl w:ilvl="7" w:tplc="62798035" w:tentative="1">
      <w:start w:val="1"/>
      <w:numFmt w:val="lowerLetter"/>
      <w:lvlText w:val="%8."/>
      <w:lvlJc w:val="left"/>
      <w:pPr>
        <w:ind w:left="5760" w:hanging="360"/>
      </w:pPr>
    </w:lvl>
    <w:lvl w:ilvl="8" w:tplc="62798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2">
    <w:multiLevelType w:val="hybridMultilevel"/>
    <w:lvl w:ilvl="0" w:tplc="33398102">
      <w:start w:val="1"/>
      <w:numFmt w:val="decimal"/>
      <w:lvlText w:val="%1."/>
      <w:lvlJc w:val="left"/>
      <w:pPr>
        <w:ind w:left="720" w:hanging="360"/>
      </w:pPr>
    </w:lvl>
    <w:lvl w:ilvl="1" w:tplc="33398102" w:tentative="1">
      <w:start w:val="1"/>
      <w:numFmt w:val="lowerLetter"/>
      <w:lvlText w:val="%2."/>
      <w:lvlJc w:val="left"/>
      <w:pPr>
        <w:ind w:left="1440" w:hanging="360"/>
      </w:pPr>
    </w:lvl>
    <w:lvl w:ilvl="2" w:tplc="33398102" w:tentative="1">
      <w:start w:val="1"/>
      <w:numFmt w:val="lowerRoman"/>
      <w:lvlText w:val="%3."/>
      <w:lvlJc w:val="right"/>
      <w:pPr>
        <w:ind w:left="2160" w:hanging="180"/>
      </w:pPr>
    </w:lvl>
    <w:lvl w:ilvl="3" w:tplc="33398102" w:tentative="1">
      <w:start w:val="1"/>
      <w:numFmt w:val="decimal"/>
      <w:lvlText w:val="%4."/>
      <w:lvlJc w:val="left"/>
      <w:pPr>
        <w:ind w:left="2880" w:hanging="360"/>
      </w:pPr>
    </w:lvl>
    <w:lvl w:ilvl="4" w:tplc="33398102" w:tentative="1">
      <w:start w:val="1"/>
      <w:numFmt w:val="lowerLetter"/>
      <w:lvlText w:val="%5."/>
      <w:lvlJc w:val="left"/>
      <w:pPr>
        <w:ind w:left="3600" w:hanging="360"/>
      </w:pPr>
    </w:lvl>
    <w:lvl w:ilvl="5" w:tplc="33398102" w:tentative="1">
      <w:start w:val="1"/>
      <w:numFmt w:val="lowerRoman"/>
      <w:lvlText w:val="%6."/>
      <w:lvlJc w:val="right"/>
      <w:pPr>
        <w:ind w:left="4320" w:hanging="180"/>
      </w:pPr>
    </w:lvl>
    <w:lvl w:ilvl="6" w:tplc="33398102" w:tentative="1">
      <w:start w:val="1"/>
      <w:numFmt w:val="decimal"/>
      <w:lvlText w:val="%7."/>
      <w:lvlJc w:val="left"/>
      <w:pPr>
        <w:ind w:left="5040" w:hanging="360"/>
      </w:pPr>
    </w:lvl>
    <w:lvl w:ilvl="7" w:tplc="33398102" w:tentative="1">
      <w:start w:val="1"/>
      <w:numFmt w:val="lowerLetter"/>
      <w:lvlText w:val="%8."/>
      <w:lvlJc w:val="left"/>
      <w:pPr>
        <w:ind w:left="5760" w:hanging="360"/>
      </w:pPr>
    </w:lvl>
    <w:lvl w:ilvl="8" w:tplc="33398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1">
    <w:multiLevelType w:val="hybridMultilevel"/>
    <w:lvl w:ilvl="0" w:tplc="41769918">
      <w:start w:val="1"/>
      <w:numFmt w:val="decimal"/>
      <w:lvlText w:val="%1."/>
      <w:lvlJc w:val="left"/>
      <w:pPr>
        <w:ind w:left="720" w:hanging="360"/>
      </w:pPr>
    </w:lvl>
    <w:lvl w:ilvl="1" w:tplc="41769918" w:tentative="1">
      <w:start w:val="1"/>
      <w:numFmt w:val="lowerLetter"/>
      <w:lvlText w:val="%2."/>
      <w:lvlJc w:val="left"/>
      <w:pPr>
        <w:ind w:left="1440" w:hanging="360"/>
      </w:pPr>
    </w:lvl>
    <w:lvl w:ilvl="2" w:tplc="41769918" w:tentative="1">
      <w:start w:val="1"/>
      <w:numFmt w:val="lowerRoman"/>
      <w:lvlText w:val="%3."/>
      <w:lvlJc w:val="right"/>
      <w:pPr>
        <w:ind w:left="2160" w:hanging="180"/>
      </w:pPr>
    </w:lvl>
    <w:lvl w:ilvl="3" w:tplc="41769918" w:tentative="1">
      <w:start w:val="1"/>
      <w:numFmt w:val="decimal"/>
      <w:lvlText w:val="%4."/>
      <w:lvlJc w:val="left"/>
      <w:pPr>
        <w:ind w:left="2880" w:hanging="360"/>
      </w:pPr>
    </w:lvl>
    <w:lvl w:ilvl="4" w:tplc="41769918" w:tentative="1">
      <w:start w:val="1"/>
      <w:numFmt w:val="lowerLetter"/>
      <w:lvlText w:val="%5."/>
      <w:lvlJc w:val="left"/>
      <w:pPr>
        <w:ind w:left="3600" w:hanging="360"/>
      </w:pPr>
    </w:lvl>
    <w:lvl w:ilvl="5" w:tplc="41769918" w:tentative="1">
      <w:start w:val="1"/>
      <w:numFmt w:val="lowerRoman"/>
      <w:lvlText w:val="%6."/>
      <w:lvlJc w:val="right"/>
      <w:pPr>
        <w:ind w:left="4320" w:hanging="180"/>
      </w:pPr>
    </w:lvl>
    <w:lvl w:ilvl="6" w:tplc="41769918" w:tentative="1">
      <w:start w:val="1"/>
      <w:numFmt w:val="decimal"/>
      <w:lvlText w:val="%7."/>
      <w:lvlJc w:val="left"/>
      <w:pPr>
        <w:ind w:left="5040" w:hanging="360"/>
      </w:pPr>
    </w:lvl>
    <w:lvl w:ilvl="7" w:tplc="41769918" w:tentative="1">
      <w:start w:val="1"/>
      <w:numFmt w:val="lowerLetter"/>
      <w:lvlText w:val="%8."/>
      <w:lvlJc w:val="left"/>
      <w:pPr>
        <w:ind w:left="5760" w:hanging="360"/>
      </w:pPr>
    </w:lvl>
    <w:lvl w:ilvl="8" w:tplc="41769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0">
    <w:multiLevelType w:val="hybridMultilevel"/>
    <w:lvl w:ilvl="0" w:tplc="43525409">
      <w:start w:val="1"/>
      <w:numFmt w:val="decimal"/>
      <w:lvlText w:val="%1."/>
      <w:lvlJc w:val="left"/>
      <w:pPr>
        <w:ind w:left="720" w:hanging="360"/>
      </w:pPr>
    </w:lvl>
    <w:lvl w:ilvl="1" w:tplc="43525409" w:tentative="1">
      <w:start w:val="1"/>
      <w:numFmt w:val="lowerLetter"/>
      <w:lvlText w:val="%2."/>
      <w:lvlJc w:val="left"/>
      <w:pPr>
        <w:ind w:left="1440" w:hanging="360"/>
      </w:pPr>
    </w:lvl>
    <w:lvl w:ilvl="2" w:tplc="43525409" w:tentative="1">
      <w:start w:val="1"/>
      <w:numFmt w:val="lowerRoman"/>
      <w:lvlText w:val="%3."/>
      <w:lvlJc w:val="right"/>
      <w:pPr>
        <w:ind w:left="2160" w:hanging="180"/>
      </w:pPr>
    </w:lvl>
    <w:lvl w:ilvl="3" w:tplc="43525409" w:tentative="1">
      <w:start w:val="1"/>
      <w:numFmt w:val="decimal"/>
      <w:lvlText w:val="%4."/>
      <w:lvlJc w:val="left"/>
      <w:pPr>
        <w:ind w:left="2880" w:hanging="360"/>
      </w:pPr>
    </w:lvl>
    <w:lvl w:ilvl="4" w:tplc="43525409" w:tentative="1">
      <w:start w:val="1"/>
      <w:numFmt w:val="lowerLetter"/>
      <w:lvlText w:val="%5."/>
      <w:lvlJc w:val="left"/>
      <w:pPr>
        <w:ind w:left="3600" w:hanging="360"/>
      </w:pPr>
    </w:lvl>
    <w:lvl w:ilvl="5" w:tplc="43525409" w:tentative="1">
      <w:start w:val="1"/>
      <w:numFmt w:val="lowerRoman"/>
      <w:lvlText w:val="%6."/>
      <w:lvlJc w:val="right"/>
      <w:pPr>
        <w:ind w:left="4320" w:hanging="180"/>
      </w:pPr>
    </w:lvl>
    <w:lvl w:ilvl="6" w:tplc="43525409" w:tentative="1">
      <w:start w:val="1"/>
      <w:numFmt w:val="decimal"/>
      <w:lvlText w:val="%7."/>
      <w:lvlJc w:val="left"/>
      <w:pPr>
        <w:ind w:left="5040" w:hanging="360"/>
      </w:pPr>
    </w:lvl>
    <w:lvl w:ilvl="7" w:tplc="43525409" w:tentative="1">
      <w:start w:val="1"/>
      <w:numFmt w:val="lowerLetter"/>
      <w:lvlText w:val="%8."/>
      <w:lvlJc w:val="left"/>
      <w:pPr>
        <w:ind w:left="5760" w:hanging="360"/>
      </w:pPr>
    </w:lvl>
    <w:lvl w:ilvl="8" w:tplc="43525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9">
    <w:multiLevelType w:val="hybridMultilevel"/>
    <w:lvl w:ilvl="0" w:tplc="68479033">
      <w:start w:val="1"/>
      <w:numFmt w:val="decimal"/>
      <w:lvlText w:val="%1."/>
      <w:lvlJc w:val="left"/>
      <w:pPr>
        <w:ind w:left="720" w:hanging="360"/>
      </w:pPr>
    </w:lvl>
    <w:lvl w:ilvl="1" w:tplc="68479033" w:tentative="1">
      <w:start w:val="1"/>
      <w:numFmt w:val="lowerLetter"/>
      <w:lvlText w:val="%2."/>
      <w:lvlJc w:val="left"/>
      <w:pPr>
        <w:ind w:left="1440" w:hanging="360"/>
      </w:pPr>
    </w:lvl>
    <w:lvl w:ilvl="2" w:tplc="68479033" w:tentative="1">
      <w:start w:val="1"/>
      <w:numFmt w:val="lowerRoman"/>
      <w:lvlText w:val="%3."/>
      <w:lvlJc w:val="right"/>
      <w:pPr>
        <w:ind w:left="2160" w:hanging="180"/>
      </w:pPr>
    </w:lvl>
    <w:lvl w:ilvl="3" w:tplc="68479033" w:tentative="1">
      <w:start w:val="1"/>
      <w:numFmt w:val="decimal"/>
      <w:lvlText w:val="%4."/>
      <w:lvlJc w:val="left"/>
      <w:pPr>
        <w:ind w:left="2880" w:hanging="360"/>
      </w:pPr>
    </w:lvl>
    <w:lvl w:ilvl="4" w:tplc="68479033" w:tentative="1">
      <w:start w:val="1"/>
      <w:numFmt w:val="lowerLetter"/>
      <w:lvlText w:val="%5."/>
      <w:lvlJc w:val="left"/>
      <w:pPr>
        <w:ind w:left="3600" w:hanging="360"/>
      </w:pPr>
    </w:lvl>
    <w:lvl w:ilvl="5" w:tplc="68479033" w:tentative="1">
      <w:start w:val="1"/>
      <w:numFmt w:val="lowerRoman"/>
      <w:lvlText w:val="%6."/>
      <w:lvlJc w:val="right"/>
      <w:pPr>
        <w:ind w:left="4320" w:hanging="180"/>
      </w:pPr>
    </w:lvl>
    <w:lvl w:ilvl="6" w:tplc="68479033" w:tentative="1">
      <w:start w:val="1"/>
      <w:numFmt w:val="decimal"/>
      <w:lvlText w:val="%7."/>
      <w:lvlJc w:val="left"/>
      <w:pPr>
        <w:ind w:left="5040" w:hanging="360"/>
      </w:pPr>
    </w:lvl>
    <w:lvl w:ilvl="7" w:tplc="68479033" w:tentative="1">
      <w:start w:val="1"/>
      <w:numFmt w:val="lowerLetter"/>
      <w:lvlText w:val="%8."/>
      <w:lvlJc w:val="left"/>
      <w:pPr>
        <w:ind w:left="5760" w:hanging="360"/>
      </w:pPr>
    </w:lvl>
    <w:lvl w:ilvl="8" w:tplc="68479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8">
    <w:multiLevelType w:val="hybridMultilevel"/>
    <w:lvl w:ilvl="0" w:tplc="58515771">
      <w:start w:val="1"/>
      <w:numFmt w:val="decimal"/>
      <w:lvlText w:val="%1."/>
      <w:lvlJc w:val="left"/>
      <w:pPr>
        <w:ind w:left="720" w:hanging="360"/>
      </w:pPr>
    </w:lvl>
    <w:lvl w:ilvl="1" w:tplc="58515771" w:tentative="1">
      <w:start w:val="1"/>
      <w:numFmt w:val="lowerLetter"/>
      <w:lvlText w:val="%2."/>
      <w:lvlJc w:val="left"/>
      <w:pPr>
        <w:ind w:left="1440" w:hanging="360"/>
      </w:pPr>
    </w:lvl>
    <w:lvl w:ilvl="2" w:tplc="58515771" w:tentative="1">
      <w:start w:val="1"/>
      <w:numFmt w:val="lowerRoman"/>
      <w:lvlText w:val="%3."/>
      <w:lvlJc w:val="right"/>
      <w:pPr>
        <w:ind w:left="2160" w:hanging="180"/>
      </w:pPr>
    </w:lvl>
    <w:lvl w:ilvl="3" w:tplc="58515771" w:tentative="1">
      <w:start w:val="1"/>
      <w:numFmt w:val="decimal"/>
      <w:lvlText w:val="%4."/>
      <w:lvlJc w:val="left"/>
      <w:pPr>
        <w:ind w:left="2880" w:hanging="360"/>
      </w:pPr>
    </w:lvl>
    <w:lvl w:ilvl="4" w:tplc="58515771" w:tentative="1">
      <w:start w:val="1"/>
      <w:numFmt w:val="lowerLetter"/>
      <w:lvlText w:val="%5."/>
      <w:lvlJc w:val="left"/>
      <w:pPr>
        <w:ind w:left="3600" w:hanging="360"/>
      </w:pPr>
    </w:lvl>
    <w:lvl w:ilvl="5" w:tplc="58515771" w:tentative="1">
      <w:start w:val="1"/>
      <w:numFmt w:val="lowerRoman"/>
      <w:lvlText w:val="%6."/>
      <w:lvlJc w:val="right"/>
      <w:pPr>
        <w:ind w:left="4320" w:hanging="180"/>
      </w:pPr>
    </w:lvl>
    <w:lvl w:ilvl="6" w:tplc="58515771" w:tentative="1">
      <w:start w:val="1"/>
      <w:numFmt w:val="decimal"/>
      <w:lvlText w:val="%7."/>
      <w:lvlJc w:val="left"/>
      <w:pPr>
        <w:ind w:left="5040" w:hanging="360"/>
      </w:pPr>
    </w:lvl>
    <w:lvl w:ilvl="7" w:tplc="58515771" w:tentative="1">
      <w:start w:val="1"/>
      <w:numFmt w:val="lowerLetter"/>
      <w:lvlText w:val="%8."/>
      <w:lvlJc w:val="left"/>
      <w:pPr>
        <w:ind w:left="5760" w:hanging="360"/>
      </w:pPr>
    </w:lvl>
    <w:lvl w:ilvl="8" w:tplc="58515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7">
    <w:multiLevelType w:val="hybridMultilevel"/>
    <w:lvl w:ilvl="0" w:tplc="17427907">
      <w:start w:val="1"/>
      <w:numFmt w:val="decimal"/>
      <w:lvlText w:val="%1."/>
      <w:lvlJc w:val="left"/>
      <w:pPr>
        <w:ind w:left="720" w:hanging="360"/>
      </w:pPr>
    </w:lvl>
    <w:lvl w:ilvl="1" w:tplc="17427907" w:tentative="1">
      <w:start w:val="1"/>
      <w:numFmt w:val="lowerLetter"/>
      <w:lvlText w:val="%2."/>
      <w:lvlJc w:val="left"/>
      <w:pPr>
        <w:ind w:left="1440" w:hanging="360"/>
      </w:pPr>
    </w:lvl>
    <w:lvl w:ilvl="2" w:tplc="17427907" w:tentative="1">
      <w:start w:val="1"/>
      <w:numFmt w:val="lowerRoman"/>
      <w:lvlText w:val="%3."/>
      <w:lvlJc w:val="right"/>
      <w:pPr>
        <w:ind w:left="2160" w:hanging="180"/>
      </w:pPr>
    </w:lvl>
    <w:lvl w:ilvl="3" w:tplc="17427907" w:tentative="1">
      <w:start w:val="1"/>
      <w:numFmt w:val="decimal"/>
      <w:lvlText w:val="%4."/>
      <w:lvlJc w:val="left"/>
      <w:pPr>
        <w:ind w:left="2880" w:hanging="360"/>
      </w:pPr>
    </w:lvl>
    <w:lvl w:ilvl="4" w:tplc="17427907" w:tentative="1">
      <w:start w:val="1"/>
      <w:numFmt w:val="lowerLetter"/>
      <w:lvlText w:val="%5."/>
      <w:lvlJc w:val="left"/>
      <w:pPr>
        <w:ind w:left="3600" w:hanging="360"/>
      </w:pPr>
    </w:lvl>
    <w:lvl w:ilvl="5" w:tplc="17427907" w:tentative="1">
      <w:start w:val="1"/>
      <w:numFmt w:val="lowerRoman"/>
      <w:lvlText w:val="%6."/>
      <w:lvlJc w:val="right"/>
      <w:pPr>
        <w:ind w:left="4320" w:hanging="180"/>
      </w:pPr>
    </w:lvl>
    <w:lvl w:ilvl="6" w:tplc="17427907" w:tentative="1">
      <w:start w:val="1"/>
      <w:numFmt w:val="decimal"/>
      <w:lvlText w:val="%7."/>
      <w:lvlJc w:val="left"/>
      <w:pPr>
        <w:ind w:left="5040" w:hanging="360"/>
      </w:pPr>
    </w:lvl>
    <w:lvl w:ilvl="7" w:tplc="17427907" w:tentative="1">
      <w:start w:val="1"/>
      <w:numFmt w:val="lowerLetter"/>
      <w:lvlText w:val="%8."/>
      <w:lvlJc w:val="left"/>
      <w:pPr>
        <w:ind w:left="5760" w:hanging="360"/>
      </w:pPr>
    </w:lvl>
    <w:lvl w:ilvl="8" w:tplc="17427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6">
    <w:multiLevelType w:val="hybridMultilevel"/>
    <w:lvl w:ilvl="0" w:tplc="59248179">
      <w:start w:val="1"/>
      <w:numFmt w:val="decimal"/>
      <w:lvlText w:val="%1."/>
      <w:lvlJc w:val="left"/>
      <w:pPr>
        <w:ind w:left="720" w:hanging="360"/>
      </w:pPr>
    </w:lvl>
    <w:lvl w:ilvl="1" w:tplc="59248179" w:tentative="1">
      <w:start w:val="1"/>
      <w:numFmt w:val="lowerLetter"/>
      <w:lvlText w:val="%2."/>
      <w:lvlJc w:val="left"/>
      <w:pPr>
        <w:ind w:left="1440" w:hanging="360"/>
      </w:pPr>
    </w:lvl>
    <w:lvl w:ilvl="2" w:tplc="59248179" w:tentative="1">
      <w:start w:val="1"/>
      <w:numFmt w:val="lowerRoman"/>
      <w:lvlText w:val="%3."/>
      <w:lvlJc w:val="right"/>
      <w:pPr>
        <w:ind w:left="2160" w:hanging="180"/>
      </w:pPr>
    </w:lvl>
    <w:lvl w:ilvl="3" w:tplc="59248179" w:tentative="1">
      <w:start w:val="1"/>
      <w:numFmt w:val="decimal"/>
      <w:lvlText w:val="%4."/>
      <w:lvlJc w:val="left"/>
      <w:pPr>
        <w:ind w:left="2880" w:hanging="360"/>
      </w:pPr>
    </w:lvl>
    <w:lvl w:ilvl="4" w:tplc="59248179" w:tentative="1">
      <w:start w:val="1"/>
      <w:numFmt w:val="lowerLetter"/>
      <w:lvlText w:val="%5."/>
      <w:lvlJc w:val="left"/>
      <w:pPr>
        <w:ind w:left="3600" w:hanging="360"/>
      </w:pPr>
    </w:lvl>
    <w:lvl w:ilvl="5" w:tplc="59248179" w:tentative="1">
      <w:start w:val="1"/>
      <w:numFmt w:val="lowerRoman"/>
      <w:lvlText w:val="%6."/>
      <w:lvlJc w:val="right"/>
      <w:pPr>
        <w:ind w:left="4320" w:hanging="180"/>
      </w:pPr>
    </w:lvl>
    <w:lvl w:ilvl="6" w:tplc="59248179" w:tentative="1">
      <w:start w:val="1"/>
      <w:numFmt w:val="decimal"/>
      <w:lvlText w:val="%7."/>
      <w:lvlJc w:val="left"/>
      <w:pPr>
        <w:ind w:left="5040" w:hanging="360"/>
      </w:pPr>
    </w:lvl>
    <w:lvl w:ilvl="7" w:tplc="59248179" w:tentative="1">
      <w:start w:val="1"/>
      <w:numFmt w:val="lowerLetter"/>
      <w:lvlText w:val="%8."/>
      <w:lvlJc w:val="left"/>
      <w:pPr>
        <w:ind w:left="5760" w:hanging="360"/>
      </w:pPr>
    </w:lvl>
    <w:lvl w:ilvl="8" w:tplc="59248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5">
    <w:multiLevelType w:val="hybridMultilevel"/>
    <w:lvl w:ilvl="0" w:tplc="90914614">
      <w:start w:val="1"/>
      <w:numFmt w:val="decimal"/>
      <w:lvlText w:val="%1."/>
      <w:lvlJc w:val="left"/>
      <w:pPr>
        <w:ind w:left="720" w:hanging="360"/>
      </w:pPr>
    </w:lvl>
    <w:lvl w:ilvl="1" w:tplc="90914614" w:tentative="1">
      <w:start w:val="1"/>
      <w:numFmt w:val="lowerLetter"/>
      <w:lvlText w:val="%2."/>
      <w:lvlJc w:val="left"/>
      <w:pPr>
        <w:ind w:left="1440" w:hanging="360"/>
      </w:pPr>
    </w:lvl>
    <w:lvl w:ilvl="2" w:tplc="90914614" w:tentative="1">
      <w:start w:val="1"/>
      <w:numFmt w:val="lowerRoman"/>
      <w:lvlText w:val="%3."/>
      <w:lvlJc w:val="right"/>
      <w:pPr>
        <w:ind w:left="2160" w:hanging="180"/>
      </w:pPr>
    </w:lvl>
    <w:lvl w:ilvl="3" w:tplc="90914614" w:tentative="1">
      <w:start w:val="1"/>
      <w:numFmt w:val="decimal"/>
      <w:lvlText w:val="%4."/>
      <w:lvlJc w:val="left"/>
      <w:pPr>
        <w:ind w:left="2880" w:hanging="360"/>
      </w:pPr>
    </w:lvl>
    <w:lvl w:ilvl="4" w:tplc="90914614" w:tentative="1">
      <w:start w:val="1"/>
      <w:numFmt w:val="lowerLetter"/>
      <w:lvlText w:val="%5."/>
      <w:lvlJc w:val="left"/>
      <w:pPr>
        <w:ind w:left="3600" w:hanging="360"/>
      </w:pPr>
    </w:lvl>
    <w:lvl w:ilvl="5" w:tplc="90914614" w:tentative="1">
      <w:start w:val="1"/>
      <w:numFmt w:val="lowerRoman"/>
      <w:lvlText w:val="%6."/>
      <w:lvlJc w:val="right"/>
      <w:pPr>
        <w:ind w:left="4320" w:hanging="180"/>
      </w:pPr>
    </w:lvl>
    <w:lvl w:ilvl="6" w:tplc="90914614" w:tentative="1">
      <w:start w:val="1"/>
      <w:numFmt w:val="decimal"/>
      <w:lvlText w:val="%7."/>
      <w:lvlJc w:val="left"/>
      <w:pPr>
        <w:ind w:left="5040" w:hanging="360"/>
      </w:pPr>
    </w:lvl>
    <w:lvl w:ilvl="7" w:tplc="90914614" w:tentative="1">
      <w:start w:val="1"/>
      <w:numFmt w:val="lowerLetter"/>
      <w:lvlText w:val="%8."/>
      <w:lvlJc w:val="left"/>
      <w:pPr>
        <w:ind w:left="5760" w:hanging="360"/>
      </w:pPr>
    </w:lvl>
    <w:lvl w:ilvl="8" w:tplc="90914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4">
    <w:multiLevelType w:val="hybridMultilevel"/>
    <w:lvl w:ilvl="0" w:tplc="76973052">
      <w:start w:val="1"/>
      <w:numFmt w:val="decimal"/>
      <w:lvlText w:val="%1."/>
      <w:lvlJc w:val="left"/>
      <w:pPr>
        <w:ind w:left="720" w:hanging="360"/>
      </w:pPr>
    </w:lvl>
    <w:lvl w:ilvl="1" w:tplc="76973052" w:tentative="1">
      <w:start w:val="1"/>
      <w:numFmt w:val="lowerLetter"/>
      <w:lvlText w:val="%2."/>
      <w:lvlJc w:val="left"/>
      <w:pPr>
        <w:ind w:left="1440" w:hanging="360"/>
      </w:pPr>
    </w:lvl>
    <w:lvl w:ilvl="2" w:tplc="76973052" w:tentative="1">
      <w:start w:val="1"/>
      <w:numFmt w:val="lowerRoman"/>
      <w:lvlText w:val="%3."/>
      <w:lvlJc w:val="right"/>
      <w:pPr>
        <w:ind w:left="2160" w:hanging="180"/>
      </w:pPr>
    </w:lvl>
    <w:lvl w:ilvl="3" w:tplc="76973052" w:tentative="1">
      <w:start w:val="1"/>
      <w:numFmt w:val="decimal"/>
      <w:lvlText w:val="%4."/>
      <w:lvlJc w:val="left"/>
      <w:pPr>
        <w:ind w:left="2880" w:hanging="360"/>
      </w:pPr>
    </w:lvl>
    <w:lvl w:ilvl="4" w:tplc="76973052" w:tentative="1">
      <w:start w:val="1"/>
      <w:numFmt w:val="lowerLetter"/>
      <w:lvlText w:val="%5."/>
      <w:lvlJc w:val="left"/>
      <w:pPr>
        <w:ind w:left="3600" w:hanging="360"/>
      </w:pPr>
    </w:lvl>
    <w:lvl w:ilvl="5" w:tplc="76973052" w:tentative="1">
      <w:start w:val="1"/>
      <w:numFmt w:val="lowerRoman"/>
      <w:lvlText w:val="%6."/>
      <w:lvlJc w:val="right"/>
      <w:pPr>
        <w:ind w:left="4320" w:hanging="180"/>
      </w:pPr>
    </w:lvl>
    <w:lvl w:ilvl="6" w:tplc="76973052" w:tentative="1">
      <w:start w:val="1"/>
      <w:numFmt w:val="decimal"/>
      <w:lvlText w:val="%7."/>
      <w:lvlJc w:val="left"/>
      <w:pPr>
        <w:ind w:left="5040" w:hanging="360"/>
      </w:pPr>
    </w:lvl>
    <w:lvl w:ilvl="7" w:tplc="76973052" w:tentative="1">
      <w:start w:val="1"/>
      <w:numFmt w:val="lowerLetter"/>
      <w:lvlText w:val="%8."/>
      <w:lvlJc w:val="left"/>
      <w:pPr>
        <w:ind w:left="5760" w:hanging="360"/>
      </w:pPr>
    </w:lvl>
    <w:lvl w:ilvl="8" w:tplc="76973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3">
    <w:multiLevelType w:val="hybridMultilevel"/>
    <w:lvl w:ilvl="0" w:tplc="99004848">
      <w:start w:val="1"/>
      <w:numFmt w:val="decimal"/>
      <w:lvlText w:val="%1."/>
      <w:lvlJc w:val="left"/>
      <w:pPr>
        <w:ind w:left="720" w:hanging="360"/>
      </w:pPr>
    </w:lvl>
    <w:lvl w:ilvl="1" w:tplc="99004848" w:tentative="1">
      <w:start w:val="1"/>
      <w:numFmt w:val="lowerLetter"/>
      <w:lvlText w:val="%2."/>
      <w:lvlJc w:val="left"/>
      <w:pPr>
        <w:ind w:left="1440" w:hanging="360"/>
      </w:pPr>
    </w:lvl>
    <w:lvl w:ilvl="2" w:tplc="99004848" w:tentative="1">
      <w:start w:val="1"/>
      <w:numFmt w:val="lowerRoman"/>
      <w:lvlText w:val="%3."/>
      <w:lvlJc w:val="right"/>
      <w:pPr>
        <w:ind w:left="2160" w:hanging="180"/>
      </w:pPr>
    </w:lvl>
    <w:lvl w:ilvl="3" w:tplc="99004848" w:tentative="1">
      <w:start w:val="1"/>
      <w:numFmt w:val="decimal"/>
      <w:lvlText w:val="%4."/>
      <w:lvlJc w:val="left"/>
      <w:pPr>
        <w:ind w:left="2880" w:hanging="360"/>
      </w:pPr>
    </w:lvl>
    <w:lvl w:ilvl="4" w:tplc="99004848" w:tentative="1">
      <w:start w:val="1"/>
      <w:numFmt w:val="lowerLetter"/>
      <w:lvlText w:val="%5."/>
      <w:lvlJc w:val="left"/>
      <w:pPr>
        <w:ind w:left="3600" w:hanging="360"/>
      </w:pPr>
    </w:lvl>
    <w:lvl w:ilvl="5" w:tplc="99004848" w:tentative="1">
      <w:start w:val="1"/>
      <w:numFmt w:val="lowerRoman"/>
      <w:lvlText w:val="%6."/>
      <w:lvlJc w:val="right"/>
      <w:pPr>
        <w:ind w:left="4320" w:hanging="180"/>
      </w:pPr>
    </w:lvl>
    <w:lvl w:ilvl="6" w:tplc="99004848" w:tentative="1">
      <w:start w:val="1"/>
      <w:numFmt w:val="decimal"/>
      <w:lvlText w:val="%7."/>
      <w:lvlJc w:val="left"/>
      <w:pPr>
        <w:ind w:left="5040" w:hanging="360"/>
      </w:pPr>
    </w:lvl>
    <w:lvl w:ilvl="7" w:tplc="99004848" w:tentative="1">
      <w:start w:val="1"/>
      <w:numFmt w:val="lowerLetter"/>
      <w:lvlText w:val="%8."/>
      <w:lvlJc w:val="left"/>
      <w:pPr>
        <w:ind w:left="5760" w:hanging="360"/>
      </w:pPr>
    </w:lvl>
    <w:lvl w:ilvl="8" w:tplc="99004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2">
    <w:multiLevelType w:val="hybridMultilevel"/>
    <w:lvl w:ilvl="0" w:tplc="14367400">
      <w:start w:val="1"/>
      <w:numFmt w:val="decimal"/>
      <w:lvlText w:val="%1."/>
      <w:lvlJc w:val="left"/>
      <w:pPr>
        <w:ind w:left="720" w:hanging="360"/>
      </w:pPr>
    </w:lvl>
    <w:lvl w:ilvl="1" w:tplc="14367400" w:tentative="1">
      <w:start w:val="1"/>
      <w:numFmt w:val="lowerLetter"/>
      <w:lvlText w:val="%2."/>
      <w:lvlJc w:val="left"/>
      <w:pPr>
        <w:ind w:left="1440" w:hanging="360"/>
      </w:pPr>
    </w:lvl>
    <w:lvl w:ilvl="2" w:tplc="14367400" w:tentative="1">
      <w:start w:val="1"/>
      <w:numFmt w:val="lowerRoman"/>
      <w:lvlText w:val="%3."/>
      <w:lvlJc w:val="right"/>
      <w:pPr>
        <w:ind w:left="2160" w:hanging="180"/>
      </w:pPr>
    </w:lvl>
    <w:lvl w:ilvl="3" w:tplc="14367400" w:tentative="1">
      <w:start w:val="1"/>
      <w:numFmt w:val="decimal"/>
      <w:lvlText w:val="%4."/>
      <w:lvlJc w:val="left"/>
      <w:pPr>
        <w:ind w:left="2880" w:hanging="360"/>
      </w:pPr>
    </w:lvl>
    <w:lvl w:ilvl="4" w:tplc="14367400" w:tentative="1">
      <w:start w:val="1"/>
      <w:numFmt w:val="lowerLetter"/>
      <w:lvlText w:val="%5."/>
      <w:lvlJc w:val="left"/>
      <w:pPr>
        <w:ind w:left="3600" w:hanging="360"/>
      </w:pPr>
    </w:lvl>
    <w:lvl w:ilvl="5" w:tplc="14367400" w:tentative="1">
      <w:start w:val="1"/>
      <w:numFmt w:val="lowerRoman"/>
      <w:lvlText w:val="%6."/>
      <w:lvlJc w:val="right"/>
      <w:pPr>
        <w:ind w:left="4320" w:hanging="180"/>
      </w:pPr>
    </w:lvl>
    <w:lvl w:ilvl="6" w:tplc="14367400" w:tentative="1">
      <w:start w:val="1"/>
      <w:numFmt w:val="decimal"/>
      <w:lvlText w:val="%7."/>
      <w:lvlJc w:val="left"/>
      <w:pPr>
        <w:ind w:left="5040" w:hanging="360"/>
      </w:pPr>
    </w:lvl>
    <w:lvl w:ilvl="7" w:tplc="14367400" w:tentative="1">
      <w:start w:val="1"/>
      <w:numFmt w:val="lowerLetter"/>
      <w:lvlText w:val="%8."/>
      <w:lvlJc w:val="left"/>
      <w:pPr>
        <w:ind w:left="5760" w:hanging="360"/>
      </w:pPr>
    </w:lvl>
    <w:lvl w:ilvl="8" w:tplc="14367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1">
    <w:multiLevelType w:val="hybridMultilevel"/>
    <w:lvl w:ilvl="0" w:tplc="18882088">
      <w:start w:val="1"/>
      <w:numFmt w:val="decimal"/>
      <w:lvlText w:val="%1."/>
      <w:lvlJc w:val="left"/>
      <w:pPr>
        <w:ind w:left="720" w:hanging="360"/>
      </w:pPr>
    </w:lvl>
    <w:lvl w:ilvl="1" w:tplc="18882088" w:tentative="1">
      <w:start w:val="1"/>
      <w:numFmt w:val="lowerLetter"/>
      <w:lvlText w:val="%2."/>
      <w:lvlJc w:val="left"/>
      <w:pPr>
        <w:ind w:left="1440" w:hanging="360"/>
      </w:pPr>
    </w:lvl>
    <w:lvl w:ilvl="2" w:tplc="18882088" w:tentative="1">
      <w:start w:val="1"/>
      <w:numFmt w:val="lowerRoman"/>
      <w:lvlText w:val="%3."/>
      <w:lvlJc w:val="right"/>
      <w:pPr>
        <w:ind w:left="2160" w:hanging="180"/>
      </w:pPr>
    </w:lvl>
    <w:lvl w:ilvl="3" w:tplc="18882088" w:tentative="1">
      <w:start w:val="1"/>
      <w:numFmt w:val="decimal"/>
      <w:lvlText w:val="%4."/>
      <w:lvlJc w:val="left"/>
      <w:pPr>
        <w:ind w:left="2880" w:hanging="360"/>
      </w:pPr>
    </w:lvl>
    <w:lvl w:ilvl="4" w:tplc="18882088" w:tentative="1">
      <w:start w:val="1"/>
      <w:numFmt w:val="lowerLetter"/>
      <w:lvlText w:val="%5."/>
      <w:lvlJc w:val="left"/>
      <w:pPr>
        <w:ind w:left="3600" w:hanging="360"/>
      </w:pPr>
    </w:lvl>
    <w:lvl w:ilvl="5" w:tplc="18882088" w:tentative="1">
      <w:start w:val="1"/>
      <w:numFmt w:val="lowerRoman"/>
      <w:lvlText w:val="%6."/>
      <w:lvlJc w:val="right"/>
      <w:pPr>
        <w:ind w:left="4320" w:hanging="180"/>
      </w:pPr>
    </w:lvl>
    <w:lvl w:ilvl="6" w:tplc="18882088" w:tentative="1">
      <w:start w:val="1"/>
      <w:numFmt w:val="decimal"/>
      <w:lvlText w:val="%7."/>
      <w:lvlJc w:val="left"/>
      <w:pPr>
        <w:ind w:left="5040" w:hanging="360"/>
      </w:pPr>
    </w:lvl>
    <w:lvl w:ilvl="7" w:tplc="18882088" w:tentative="1">
      <w:start w:val="1"/>
      <w:numFmt w:val="lowerLetter"/>
      <w:lvlText w:val="%8."/>
      <w:lvlJc w:val="left"/>
      <w:pPr>
        <w:ind w:left="5760" w:hanging="360"/>
      </w:pPr>
    </w:lvl>
    <w:lvl w:ilvl="8" w:tplc="18882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0">
    <w:multiLevelType w:val="hybridMultilevel"/>
    <w:lvl w:ilvl="0" w:tplc="67317383">
      <w:start w:val="1"/>
      <w:numFmt w:val="decimal"/>
      <w:lvlText w:val="%1."/>
      <w:lvlJc w:val="left"/>
      <w:pPr>
        <w:ind w:left="720" w:hanging="360"/>
      </w:pPr>
    </w:lvl>
    <w:lvl w:ilvl="1" w:tplc="67317383" w:tentative="1">
      <w:start w:val="1"/>
      <w:numFmt w:val="lowerLetter"/>
      <w:lvlText w:val="%2."/>
      <w:lvlJc w:val="left"/>
      <w:pPr>
        <w:ind w:left="1440" w:hanging="360"/>
      </w:pPr>
    </w:lvl>
    <w:lvl w:ilvl="2" w:tplc="67317383" w:tentative="1">
      <w:start w:val="1"/>
      <w:numFmt w:val="lowerRoman"/>
      <w:lvlText w:val="%3."/>
      <w:lvlJc w:val="right"/>
      <w:pPr>
        <w:ind w:left="2160" w:hanging="180"/>
      </w:pPr>
    </w:lvl>
    <w:lvl w:ilvl="3" w:tplc="67317383" w:tentative="1">
      <w:start w:val="1"/>
      <w:numFmt w:val="decimal"/>
      <w:lvlText w:val="%4."/>
      <w:lvlJc w:val="left"/>
      <w:pPr>
        <w:ind w:left="2880" w:hanging="360"/>
      </w:pPr>
    </w:lvl>
    <w:lvl w:ilvl="4" w:tplc="67317383" w:tentative="1">
      <w:start w:val="1"/>
      <w:numFmt w:val="lowerLetter"/>
      <w:lvlText w:val="%5."/>
      <w:lvlJc w:val="left"/>
      <w:pPr>
        <w:ind w:left="3600" w:hanging="360"/>
      </w:pPr>
    </w:lvl>
    <w:lvl w:ilvl="5" w:tplc="67317383" w:tentative="1">
      <w:start w:val="1"/>
      <w:numFmt w:val="lowerRoman"/>
      <w:lvlText w:val="%6."/>
      <w:lvlJc w:val="right"/>
      <w:pPr>
        <w:ind w:left="4320" w:hanging="180"/>
      </w:pPr>
    </w:lvl>
    <w:lvl w:ilvl="6" w:tplc="67317383" w:tentative="1">
      <w:start w:val="1"/>
      <w:numFmt w:val="decimal"/>
      <w:lvlText w:val="%7."/>
      <w:lvlJc w:val="left"/>
      <w:pPr>
        <w:ind w:left="5040" w:hanging="360"/>
      </w:pPr>
    </w:lvl>
    <w:lvl w:ilvl="7" w:tplc="67317383" w:tentative="1">
      <w:start w:val="1"/>
      <w:numFmt w:val="lowerLetter"/>
      <w:lvlText w:val="%8."/>
      <w:lvlJc w:val="left"/>
      <w:pPr>
        <w:ind w:left="5760" w:hanging="360"/>
      </w:pPr>
    </w:lvl>
    <w:lvl w:ilvl="8" w:tplc="67317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9">
    <w:multiLevelType w:val="hybridMultilevel"/>
    <w:lvl w:ilvl="0" w:tplc="65134541">
      <w:start w:val="1"/>
      <w:numFmt w:val="decimal"/>
      <w:lvlText w:val="%1."/>
      <w:lvlJc w:val="left"/>
      <w:pPr>
        <w:ind w:left="720" w:hanging="360"/>
      </w:pPr>
    </w:lvl>
    <w:lvl w:ilvl="1" w:tplc="65134541" w:tentative="1">
      <w:start w:val="1"/>
      <w:numFmt w:val="lowerLetter"/>
      <w:lvlText w:val="%2."/>
      <w:lvlJc w:val="left"/>
      <w:pPr>
        <w:ind w:left="1440" w:hanging="360"/>
      </w:pPr>
    </w:lvl>
    <w:lvl w:ilvl="2" w:tplc="65134541" w:tentative="1">
      <w:start w:val="1"/>
      <w:numFmt w:val="lowerRoman"/>
      <w:lvlText w:val="%3."/>
      <w:lvlJc w:val="right"/>
      <w:pPr>
        <w:ind w:left="2160" w:hanging="180"/>
      </w:pPr>
    </w:lvl>
    <w:lvl w:ilvl="3" w:tplc="65134541" w:tentative="1">
      <w:start w:val="1"/>
      <w:numFmt w:val="decimal"/>
      <w:lvlText w:val="%4."/>
      <w:lvlJc w:val="left"/>
      <w:pPr>
        <w:ind w:left="2880" w:hanging="360"/>
      </w:pPr>
    </w:lvl>
    <w:lvl w:ilvl="4" w:tplc="65134541" w:tentative="1">
      <w:start w:val="1"/>
      <w:numFmt w:val="lowerLetter"/>
      <w:lvlText w:val="%5."/>
      <w:lvlJc w:val="left"/>
      <w:pPr>
        <w:ind w:left="3600" w:hanging="360"/>
      </w:pPr>
    </w:lvl>
    <w:lvl w:ilvl="5" w:tplc="65134541" w:tentative="1">
      <w:start w:val="1"/>
      <w:numFmt w:val="lowerRoman"/>
      <w:lvlText w:val="%6."/>
      <w:lvlJc w:val="right"/>
      <w:pPr>
        <w:ind w:left="4320" w:hanging="180"/>
      </w:pPr>
    </w:lvl>
    <w:lvl w:ilvl="6" w:tplc="65134541" w:tentative="1">
      <w:start w:val="1"/>
      <w:numFmt w:val="decimal"/>
      <w:lvlText w:val="%7."/>
      <w:lvlJc w:val="left"/>
      <w:pPr>
        <w:ind w:left="5040" w:hanging="360"/>
      </w:pPr>
    </w:lvl>
    <w:lvl w:ilvl="7" w:tplc="65134541" w:tentative="1">
      <w:start w:val="1"/>
      <w:numFmt w:val="lowerLetter"/>
      <w:lvlText w:val="%8."/>
      <w:lvlJc w:val="left"/>
      <w:pPr>
        <w:ind w:left="5760" w:hanging="360"/>
      </w:pPr>
    </w:lvl>
    <w:lvl w:ilvl="8" w:tplc="65134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8">
    <w:multiLevelType w:val="hybridMultilevel"/>
    <w:lvl w:ilvl="0" w:tplc="59629766">
      <w:start w:val="1"/>
      <w:numFmt w:val="decimal"/>
      <w:lvlText w:val="%1."/>
      <w:lvlJc w:val="left"/>
      <w:pPr>
        <w:ind w:left="720" w:hanging="360"/>
      </w:pPr>
    </w:lvl>
    <w:lvl w:ilvl="1" w:tplc="59629766" w:tentative="1">
      <w:start w:val="1"/>
      <w:numFmt w:val="lowerLetter"/>
      <w:lvlText w:val="%2."/>
      <w:lvlJc w:val="left"/>
      <w:pPr>
        <w:ind w:left="1440" w:hanging="360"/>
      </w:pPr>
    </w:lvl>
    <w:lvl w:ilvl="2" w:tplc="59629766" w:tentative="1">
      <w:start w:val="1"/>
      <w:numFmt w:val="lowerRoman"/>
      <w:lvlText w:val="%3."/>
      <w:lvlJc w:val="right"/>
      <w:pPr>
        <w:ind w:left="2160" w:hanging="180"/>
      </w:pPr>
    </w:lvl>
    <w:lvl w:ilvl="3" w:tplc="59629766" w:tentative="1">
      <w:start w:val="1"/>
      <w:numFmt w:val="decimal"/>
      <w:lvlText w:val="%4."/>
      <w:lvlJc w:val="left"/>
      <w:pPr>
        <w:ind w:left="2880" w:hanging="360"/>
      </w:pPr>
    </w:lvl>
    <w:lvl w:ilvl="4" w:tplc="59629766" w:tentative="1">
      <w:start w:val="1"/>
      <w:numFmt w:val="lowerLetter"/>
      <w:lvlText w:val="%5."/>
      <w:lvlJc w:val="left"/>
      <w:pPr>
        <w:ind w:left="3600" w:hanging="360"/>
      </w:pPr>
    </w:lvl>
    <w:lvl w:ilvl="5" w:tplc="59629766" w:tentative="1">
      <w:start w:val="1"/>
      <w:numFmt w:val="lowerRoman"/>
      <w:lvlText w:val="%6."/>
      <w:lvlJc w:val="right"/>
      <w:pPr>
        <w:ind w:left="4320" w:hanging="180"/>
      </w:pPr>
    </w:lvl>
    <w:lvl w:ilvl="6" w:tplc="59629766" w:tentative="1">
      <w:start w:val="1"/>
      <w:numFmt w:val="decimal"/>
      <w:lvlText w:val="%7."/>
      <w:lvlJc w:val="left"/>
      <w:pPr>
        <w:ind w:left="5040" w:hanging="360"/>
      </w:pPr>
    </w:lvl>
    <w:lvl w:ilvl="7" w:tplc="59629766" w:tentative="1">
      <w:start w:val="1"/>
      <w:numFmt w:val="lowerLetter"/>
      <w:lvlText w:val="%8."/>
      <w:lvlJc w:val="left"/>
      <w:pPr>
        <w:ind w:left="5760" w:hanging="360"/>
      </w:pPr>
    </w:lvl>
    <w:lvl w:ilvl="8" w:tplc="59629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7">
    <w:multiLevelType w:val="hybridMultilevel"/>
    <w:lvl w:ilvl="0" w:tplc="11631071">
      <w:start w:val="1"/>
      <w:numFmt w:val="decimal"/>
      <w:lvlText w:val="%1."/>
      <w:lvlJc w:val="left"/>
      <w:pPr>
        <w:ind w:left="720" w:hanging="360"/>
      </w:pPr>
    </w:lvl>
    <w:lvl w:ilvl="1" w:tplc="11631071" w:tentative="1">
      <w:start w:val="1"/>
      <w:numFmt w:val="lowerLetter"/>
      <w:lvlText w:val="%2."/>
      <w:lvlJc w:val="left"/>
      <w:pPr>
        <w:ind w:left="1440" w:hanging="360"/>
      </w:pPr>
    </w:lvl>
    <w:lvl w:ilvl="2" w:tplc="11631071" w:tentative="1">
      <w:start w:val="1"/>
      <w:numFmt w:val="lowerRoman"/>
      <w:lvlText w:val="%3."/>
      <w:lvlJc w:val="right"/>
      <w:pPr>
        <w:ind w:left="2160" w:hanging="180"/>
      </w:pPr>
    </w:lvl>
    <w:lvl w:ilvl="3" w:tplc="11631071" w:tentative="1">
      <w:start w:val="1"/>
      <w:numFmt w:val="decimal"/>
      <w:lvlText w:val="%4."/>
      <w:lvlJc w:val="left"/>
      <w:pPr>
        <w:ind w:left="2880" w:hanging="360"/>
      </w:pPr>
    </w:lvl>
    <w:lvl w:ilvl="4" w:tplc="11631071" w:tentative="1">
      <w:start w:val="1"/>
      <w:numFmt w:val="lowerLetter"/>
      <w:lvlText w:val="%5."/>
      <w:lvlJc w:val="left"/>
      <w:pPr>
        <w:ind w:left="3600" w:hanging="360"/>
      </w:pPr>
    </w:lvl>
    <w:lvl w:ilvl="5" w:tplc="11631071" w:tentative="1">
      <w:start w:val="1"/>
      <w:numFmt w:val="lowerRoman"/>
      <w:lvlText w:val="%6."/>
      <w:lvlJc w:val="right"/>
      <w:pPr>
        <w:ind w:left="4320" w:hanging="180"/>
      </w:pPr>
    </w:lvl>
    <w:lvl w:ilvl="6" w:tplc="11631071" w:tentative="1">
      <w:start w:val="1"/>
      <w:numFmt w:val="decimal"/>
      <w:lvlText w:val="%7."/>
      <w:lvlJc w:val="left"/>
      <w:pPr>
        <w:ind w:left="5040" w:hanging="360"/>
      </w:pPr>
    </w:lvl>
    <w:lvl w:ilvl="7" w:tplc="11631071" w:tentative="1">
      <w:start w:val="1"/>
      <w:numFmt w:val="lowerLetter"/>
      <w:lvlText w:val="%8."/>
      <w:lvlJc w:val="left"/>
      <w:pPr>
        <w:ind w:left="5760" w:hanging="360"/>
      </w:pPr>
    </w:lvl>
    <w:lvl w:ilvl="8" w:tplc="11631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6">
    <w:multiLevelType w:val="hybridMultilevel"/>
    <w:lvl w:ilvl="0" w:tplc="69985878">
      <w:start w:val="1"/>
      <w:numFmt w:val="decimal"/>
      <w:lvlText w:val="%1."/>
      <w:lvlJc w:val="left"/>
      <w:pPr>
        <w:ind w:left="720" w:hanging="360"/>
      </w:pPr>
    </w:lvl>
    <w:lvl w:ilvl="1" w:tplc="69985878" w:tentative="1">
      <w:start w:val="1"/>
      <w:numFmt w:val="lowerLetter"/>
      <w:lvlText w:val="%2."/>
      <w:lvlJc w:val="left"/>
      <w:pPr>
        <w:ind w:left="1440" w:hanging="360"/>
      </w:pPr>
    </w:lvl>
    <w:lvl w:ilvl="2" w:tplc="69985878" w:tentative="1">
      <w:start w:val="1"/>
      <w:numFmt w:val="lowerRoman"/>
      <w:lvlText w:val="%3."/>
      <w:lvlJc w:val="right"/>
      <w:pPr>
        <w:ind w:left="2160" w:hanging="180"/>
      </w:pPr>
    </w:lvl>
    <w:lvl w:ilvl="3" w:tplc="69985878" w:tentative="1">
      <w:start w:val="1"/>
      <w:numFmt w:val="decimal"/>
      <w:lvlText w:val="%4."/>
      <w:lvlJc w:val="left"/>
      <w:pPr>
        <w:ind w:left="2880" w:hanging="360"/>
      </w:pPr>
    </w:lvl>
    <w:lvl w:ilvl="4" w:tplc="69985878" w:tentative="1">
      <w:start w:val="1"/>
      <w:numFmt w:val="lowerLetter"/>
      <w:lvlText w:val="%5."/>
      <w:lvlJc w:val="left"/>
      <w:pPr>
        <w:ind w:left="3600" w:hanging="360"/>
      </w:pPr>
    </w:lvl>
    <w:lvl w:ilvl="5" w:tplc="69985878" w:tentative="1">
      <w:start w:val="1"/>
      <w:numFmt w:val="lowerRoman"/>
      <w:lvlText w:val="%6."/>
      <w:lvlJc w:val="right"/>
      <w:pPr>
        <w:ind w:left="4320" w:hanging="180"/>
      </w:pPr>
    </w:lvl>
    <w:lvl w:ilvl="6" w:tplc="69985878" w:tentative="1">
      <w:start w:val="1"/>
      <w:numFmt w:val="decimal"/>
      <w:lvlText w:val="%7."/>
      <w:lvlJc w:val="left"/>
      <w:pPr>
        <w:ind w:left="5040" w:hanging="360"/>
      </w:pPr>
    </w:lvl>
    <w:lvl w:ilvl="7" w:tplc="69985878" w:tentative="1">
      <w:start w:val="1"/>
      <w:numFmt w:val="lowerLetter"/>
      <w:lvlText w:val="%8."/>
      <w:lvlJc w:val="left"/>
      <w:pPr>
        <w:ind w:left="5760" w:hanging="360"/>
      </w:pPr>
    </w:lvl>
    <w:lvl w:ilvl="8" w:tplc="69985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5">
    <w:multiLevelType w:val="hybridMultilevel"/>
    <w:lvl w:ilvl="0" w:tplc="31925715">
      <w:start w:val="1"/>
      <w:numFmt w:val="decimal"/>
      <w:lvlText w:val="%1."/>
      <w:lvlJc w:val="left"/>
      <w:pPr>
        <w:ind w:left="720" w:hanging="360"/>
      </w:pPr>
    </w:lvl>
    <w:lvl w:ilvl="1" w:tplc="31925715" w:tentative="1">
      <w:start w:val="1"/>
      <w:numFmt w:val="lowerLetter"/>
      <w:lvlText w:val="%2."/>
      <w:lvlJc w:val="left"/>
      <w:pPr>
        <w:ind w:left="1440" w:hanging="360"/>
      </w:pPr>
    </w:lvl>
    <w:lvl w:ilvl="2" w:tplc="31925715" w:tentative="1">
      <w:start w:val="1"/>
      <w:numFmt w:val="lowerRoman"/>
      <w:lvlText w:val="%3."/>
      <w:lvlJc w:val="right"/>
      <w:pPr>
        <w:ind w:left="2160" w:hanging="180"/>
      </w:pPr>
    </w:lvl>
    <w:lvl w:ilvl="3" w:tplc="31925715" w:tentative="1">
      <w:start w:val="1"/>
      <w:numFmt w:val="decimal"/>
      <w:lvlText w:val="%4."/>
      <w:lvlJc w:val="left"/>
      <w:pPr>
        <w:ind w:left="2880" w:hanging="360"/>
      </w:pPr>
    </w:lvl>
    <w:lvl w:ilvl="4" w:tplc="31925715" w:tentative="1">
      <w:start w:val="1"/>
      <w:numFmt w:val="lowerLetter"/>
      <w:lvlText w:val="%5."/>
      <w:lvlJc w:val="left"/>
      <w:pPr>
        <w:ind w:left="3600" w:hanging="360"/>
      </w:pPr>
    </w:lvl>
    <w:lvl w:ilvl="5" w:tplc="31925715" w:tentative="1">
      <w:start w:val="1"/>
      <w:numFmt w:val="lowerRoman"/>
      <w:lvlText w:val="%6."/>
      <w:lvlJc w:val="right"/>
      <w:pPr>
        <w:ind w:left="4320" w:hanging="180"/>
      </w:pPr>
    </w:lvl>
    <w:lvl w:ilvl="6" w:tplc="31925715" w:tentative="1">
      <w:start w:val="1"/>
      <w:numFmt w:val="decimal"/>
      <w:lvlText w:val="%7."/>
      <w:lvlJc w:val="left"/>
      <w:pPr>
        <w:ind w:left="5040" w:hanging="360"/>
      </w:pPr>
    </w:lvl>
    <w:lvl w:ilvl="7" w:tplc="31925715" w:tentative="1">
      <w:start w:val="1"/>
      <w:numFmt w:val="lowerLetter"/>
      <w:lvlText w:val="%8."/>
      <w:lvlJc w:val="left"/>
      <w:pPr>
        <w:ind w:left="5760" w:hanging="360"/>
      </w:pPr>
    </w:lvl>
    <w:lvl w:ilvl="8" w:tplc="31925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4">
    <w:multiLevelType w:val="hybridMultilevel"/>
    <w:lvl w:ilvl="0" w:tplc="81129348">
      <w:start w:val="1"/>
      <w:numFmt w:val="decimal"/>
      <w:lvlText w:val="%1."/>
      <w:lvlJc w:val="left"/>
      <w:pPr>
        <w:ind w:left="720" w:hanging="360"/>
      </w:pPr>
    </w:lvl>
    <w:lvl w:ilvl="1" w:tplc="81129348" w:tentative="1">
      <w:start w:val="1"/>
      <w:numFmt w:val="lowerLetter"/>
      <w:lvlText w:val="%2."/>
      <w:lvlJc w:val="left"/>
      <w:pPr>
        <w:ind w:left="1440" w:hanging="360"/>
      </w:pPr>
    </w:lvl>
    <w:lvl w:ilvl="2" w:tplc="81129348" w:tentative="1">
      <w:start w:val="1"/>
      <w:numFmt w:val="lowerRoman"/>
      <w:lvlText w:val="%3."/>
      <w:lvlJc w:val="right"/>
      <w:pPr>
        <w:ind w:left="2160" w:hanging="180"/>
      </w:pPr>
    </w:lvl>
    <w:lvl w:ilvl="3" w:tplc="81129348" w:tentative="1">
      <w:start w:val="1"/>
      <w:numFmt w:val="decimal"/>
      <w:lvlText w:val="%4."/>
      <w:lvlJc w:val="left"/>
      <w:pPr>
        <w:ind w:left="2880" w:hanging="360"/>
      </w:pPr>
    </w:lvl>
    <w:lvl w:ilvl="4" w:tplc="81129348" w:tentative="1">
      <w:start w:val="1"/>
      <w:numFmt w:val="lowerLetter"/>
      <w:lvlText w:val="%5."/>
      <w:lvlJc w:val="left"/>
      <w:pPr>
        <w:ind w:left="3600" w:hanging="360"/>
      </w:pPr>
    </w:lvl>
    <w:lvl w:ilvl="5" w:tplc="81129348" w:tentative="1">
      <w:start w:val="1"/>
      <w:numFmt w:val="lowerRoman"/>
      <w:lvlText w:val="%6."/>
      <w:lvlJc w:val="right"/>
      <w:pPr>
        <w:ind w:left="4320" w:hanging="180"/>
      </w:pPr>
    </w:lvl>
    <w:lvl w:ilvl="6" w:tplc="81129348" w:tentative="1">
      <w:start w:val="1"/>
      <w:numFmt w:val="decimal"/>
      <w:lvlText w:val="%7."/>
      <w:lvlJc w:val="left"/>
      <w:pPr>
        <w:ind w:left="5040" w:hanging="360"/>
      </w:pPr>
    </w:lvl>
    <w:lvl w:ilvl="7" w:tplc="81129348" w:tentative="1">
      <w:start w:val="1"/>
      <w:numFmt w:val="lowerLetter"/>
      <w:lvlText w:val="%8."/>
      <w:lvlJc w:val="left"/>
      <w:pPr>
        <w:ind w:left="5760" w:hanging="360"/>
      </w:pPr>
    </w:lvl>
    <w:lvl w:ilvl="8" w:tplc="81129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3">
    <w:multiLevelType w:val="hybridMultilevel"/>
    <w:lvl w:ilvl="0" w:tplc="38635775">
      <w:start w:val="1"/>
      <w:numFmt w:val="decimal"/>
      <w:lvlText w:val="%1."/>
      <w:lvlJc w:val="left"/>
      <w:pPr>
        <w:ind w:left="720" w:hanging="360"/>
      </w:pPr>
    </w:lvl>
    <w:lvl w:ilvl="1" w:tplc="38635775" w:tentative="1">
      <w:start w:val="1"/>
      <w:numFmt w:val="lowerLetter"/>
      <w:lvlText w:val="%2."/>
      <w:lvlJc w:val="left"/>
      <w:pPr>
        <w:ind w:left="1440" w:hanging="360"/>
      </w:pPr>
    </w:lvl>
    <w:lvl w:ilvl="2" w:tplc="38635775" w:tentative="1">
      <w:start w:val="1"/>
      <w:numFmt w:val="lowerRoman"/>
      <w:lvlText w:val="%3."/>
      <w:lvlJc w:val="right"/>
      <w:pPr>
        <w:ind w:left="2160" w:hanging="180"/>
      </w:pPr>
    </w:lvl>
    <w:lvl w:ilvl="3" w:tplc="38635775" w:tentative="1">
      <w:start w:val="1"/>
      <w:numFmt w:val="decimal"/>
      <w:lvlText w:val="%4."/>
      <w:lvlJc w:val="left"/>
      <w:pPr>
        <w:ind w:left="2880" w:hanging="360"/>
      </w:pPr>
    </w:lvl>
    <w:lvl w:ilvl="4" w:tplc="38635775" w:tentative="1">
      <w:start w:val="1"/>
      <w:numFmt w:val="lowerLetter"/>
      <w:lvlText w:val="%5."/>
      <w:lvlJc w:val="left"/>
      <w:pPr>
        <w:ind w:left="3600" w:hanging="360"/>
      </w:pPr>
    </w:lvl>
    <w:lvl w:ilvl="5" w:tplc="38635775" w:tentative="1">
      <w:start w:val="1"/>
      <w:numFmt w:val="lowerRoman"/>
      <w:lvlText w:val="%6."/>
      <w:lvlJc w:val="right"/>
      <w:pPr>
        <w:ind w:left="4320" w:hanging="180"/>
      </w:pPr>
    </w:lvl>
    <w:lvl w:ilvl="6" w:tplc="38635775" w:tentative="1">
      <w:start w:val="1"/>
      <w:numFmt w:val="decimal"/>
      <w:lvlText w:val="%7."/>
      <w:lvlJc w:val="left"/>
      <w:pPr>
        <w:ind w:left="5040" w:hanging="360"/>
      </w:pPr>
    </w:lvl>
    <w:lvl w:ilvl="7" w:tplc="38635775" w:tentative="1">
      <w:start w:val="1"/>
      <w:numFmt w:val="lowerLetter"/>
      <w:lvlText w:val="%8."/>
      <w:lvlJc w:val="left"/>
      <w:pPr>
        <w:ind w:left="5760" w:hanging="360"/>
      </w:pPr>
    </w:lvl>
    <w:lvl w:ilvl="8" w:tplc="38635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2">
    <w:multiLevelType w:val="hybridMultilevel"/>
    <w:lvl w:ilvl="0" w:tplc="82147026">
      <w:start w:val="1"/>
      <w:numFmt w:val="decimal"/>
      <w:lvlText w:val="%1."/>
      <w:lvlJc w:val="left"/>
      <w:pPr>
        <w:ind w:left="720" w:hanging="360"/>
      </w:pPr>
    </w:lvl>
    <w:lvl w:ilvl="1" w:tplc="82147026" w:tentative="1">
      <w:start w:val="1"/>
      <w:numFmt w:val="lowerLetter"/>
      <w:lvlText w:val="%2."/>
      <w:lvlJc w:val="left"/>
      <w:pPr>
        <w:ind w:left="1440" w:hanging="360"/>
      </w:pPr>
    </w:lvl>
    <w:lvl w:ilvl="2" w:tplc="82147026" w:tentative="1">
      <w:start w:val="1"/>
      <w:numFmt w:val="lowerRoman"/>
      <w:lvlText w:val="%3."/>
      <w:lvlJc w:val="right"/>
      <w:pPr>
        <w:ind w:left="2160" w:hanging="180"/>
      </w:pPr>
    </w:lvl>
    <w:lvl w:ilvl="3" w:tplc="82147026" w:tentative="1">
      <w:start w:val="1"/>
      <w:numFmt w:val="decimal"/>
      <w:lvlText w:val="%4."/>
      <w:lvlJc w:val="left"/>
      <w:pPr>
        <w:ind w:left="2880" w:hanging="360"/>
      </w:pPr>
    </w:lvl>
    <w:lvl w:ilvl="4" w:tplc="82147026" w:tentative="1">
      <w:start w:val="1"/>
      <w:numFmt w:val="lowerLetter"/>
      <w:lvlText w:val="%5."/>
      <w:lvlJc w:val="left"/>
      <w:pPr>
        <w:ind w:left="3600" w:hanging="360"/>
      </w:pPr>
    </w:lvl>
    <w:lvl w:ilvl="5" w:tplc="82147026" w:tentative="1">
      <w:start w:val="1"/>
      <w:numFmt w:val="lowerRoman"/>
      <w:lvlText w:val="%6."/>
      <w:lvlJc w:val="right"/>
      <w:pPr>
        <w:ind w:left="4320" w:hanging="180"/>
      </w:pPr>
    </w:lvl>
    <w:lvl w:ilvl="6" w:tplc="82147026" w:tentative="1">
      <w:start w:val="1"/>
      <w:numFmt w:val="decimal"/>
      <w:lvlText w:val="%7."/>
      <w:lvlJc w:val="left"/>
      <w:pPr>
        <w:ind w:left="5040" w:hanging="360"/>
      </w:pPr>
    </w:lvl>
    <w:lvl w:ilvl="7" w:tplc="82147026" w:tentative="1">
      <w:start w:val="1"/>
      <w:numFmt w:val="lowerLetter"/>
      <w:lvlText w:val="%8."/>
      <w:lvlJc w:val="left"/>
      <w:pPr>
        <w:ind w:left="5760" w:hanging="360"/>
      </w:pPr>
    </w:lvl>
    <w:lvl w:ilvl="8" w:tplc="82147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1">
    <w:multiLevelType w:val="hybridMultilevel"/>
    <w:lvl w:ilvl="0" w:tplc="39259693">
      <w:start w:val="1"/>
      <w:numFmt w:val="decimal"/>
      <w:lvlText w:val="%1."/>
      <w:lvlJc w:val="left"/>
      <w:pPr>
        <w:ind w:left="720" w:hanging="360"/>
      </w:pPr>
    </w:lvl>
    <w:lvl w:ilvl="1" w:tplc="39259693" w:tentative="1">
      <w:start w:val="1"/>
      <w:numFmt w:val="lowerLetter"/>
      <w:lvlText w:val="%2."/>
      <w:lvlJc w:val="left"/>
      <w:pPr>
        <w:ind w:left="1440" w:hanging="360"/>
      </w:pPr>
    </w:lvl>
    <w:lvl w:ilvl="2" w:tplc="39259693" w:tentative="1">
      <w:start w:val="1"/>
      <w:numFmt w:val="lowerRoman"/>
      <w:lvlText w:val="%3."/>
      <w:lvlJc w:val="right"/>
      <w:pPr>
        <w:ind w:left="2160" w:hanging="180"/>
      </w:pPr>
    </w:lvl>
    <w:lvl w:ilvl="3" w:tplc="39259693" w:tentative="1">
      <w:start w:val="1"/>
      <w:numFmt w:val="decimal"/>
      <w:lvlText w:val="%4."/>
      <w:lvlJc w:val="left"/>
      <w:pPr>
        <w:ind w:left="2880" w:hanging="360"/>
      </w:pPr>
    </w:lvl>
    <w:lvl w:ilvl="4" w:tplc="39259693" w:tentative="1">
      <w:start w:val="1"/>
      <w:numFmt w:val="lowerLetter"/>
      <w:lvlText w:val="%5."/>
      <w:lvlJc w:val="left"/>
      <w:pPr>
        <w:ind w:left="3600" w:hanging="360"/>
      </w:pPr>
    </w:lvl>
    <w:lvl w:ilvl="5" w:tplc="39259693" w:tentative="1">
      <w:start w:val="1"/>
      <w:numFmt w:val="lowerRoman"/>
      <w:lvlText w:val="%6."/>
      <w:lvlJc w:val="right"/>
      <w:pPr>
        <w:ind w:left="4320" w:hanging="180"/>
      </w:pPr>
    </w:lvl>
    <w:lvl w:ilvl="6" w:tplc="39259693" w:tentative="1">
      <w:start w:val="1"/>
      <w:numFmt w:val="decimal"/>
      <w:lvlText w:val="%7."/>
      <w:lvlJc w:val="left"/>
      <w:pPr>
        <w:ind w:left="5040" w:hanging="360"/>
      </w:pPr>
    </w:lvl>
    <w:lvl w:ilvl="7" w:tplc="39259693" w:tentative="1">
      <w:start w:val="1"/>
      <w:numFmt w:val="lowerLetter"/>
      <w:lvlText w:val="%8."/>
      <w:lvlJc w:val="left"/>
      <w:pPr>
        <w:ind w:left="5760" w:hanging="360"/>
      </w:pPr>
    </w:lvl>
    <w:lvl w:ilvl="8" w:tplc="39259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0">
    <w:multiLevelType w:val="hybridMultilevel"/>
    <w:lvl w:ilvl="0" w:tplc="56793551">
      <w:start w:val="1"/>
      <w:numFmt w:val="decimal"/>
      <w:lvlText w:val="%1."/>
      <w:lvlJc w:val="left"/>
      <w:pPr>
        <w:ind w:left="720" w:hanging="360"/>
      </w:pPr>
    </w:lvl>
    <w:lvl w:ilvl="1" w:tplc="56793551" w:tentative="1">
      <w:start w:val="1"/>
      <w:numFmt w:val="lowerLetter"/>
      <w:lvlText w:val="%2."/>
      <w:lvlJc w:val="left"/>
      <w:pPr>
        <w:ind w:left="1440" w:hanging="360"/>
      </w:pPr>
    </w:lvl>
    <w:lvl w:ilvl="2" w:tplc="56793551" w:tentative="1">
      <w:start w:val="1"/>
      <w:numFmt w:val="lowerRoman"/>
      <w:lvlText w:val="%3."/>
      <w:lvlJc w:val="right"/>
      <w:pPr>
        <w:ind w:left="2160" w:hanging="180"/>
      </w:pPr>
    </w:lvl>
    <w:lvl w:ilvl="3" w:tplc="56793551" w:tentative="1">
      <w:start w:val="1"/>
      <w:numFmt w:val="decimal"/>
      <w:lvlText w:val="%4."/>
      <w:lvlJc w:val="left"/>
      <w:pPr>
        <w:ind w:left="2880" w:hanging="360"/>
      </w:pPr>
    </w:lvl>
    <w:lvl w:ilvl="4" w:tplc="56793551" w:tentative="1">
      <w:start w:val="1"/>
      <w:numFmt w:val="lowerLetter"/>
      <w:lvlText w:val="%5."/>
      <w:lvlJc w:val="left"/>
      <w:pPr>
        <w:ind w:left="3600" w:hanging="360"/>
      </w:pPr>
    </w:lvl>
    <w:lvl w:ilvl="5" w:tplc="56793551" w:tentative="1">
      <w:start w:val="1"/>
      <w:numFmt w:val="lowerRoman"/>
      <w:lvlText w:val="%6."/>
      <w:lvlJc w:val="right"/>
      <w:pPr>
        <w:ind w:left="4320" w:hanging="180"/>
      </w:pPr>
    </w:lvl>
    <w:lvl w:ilvl="6" w:tplc="56793551" w:tentative="1">
      <w:start w:val="1"/>
      <w:numFmt w:val="decimal"/>
      <w:lvlText w:val="%7."/>
      <w:lvlJc w:val="left"/>
      <w:pPr>
        <w:ind w:left="5040" w:hanging="360"/>
      </w:pPr>
    </w:lvl>
    <w:lvl w:ilvl="7" w:tplc="56793551" w:tentative="1">
      <w:start w:val="1"/>
      <w:numFmt w:val="lowerLetter"/>
      <w:lvlText w:val="%8."/>
      <w:lvlJc w:val="left"/>
      <w:pPr>
        <w:ind w:left="5760" w:hanging="360"/>
      </w:pPr>
    </w:lvl>
    <w:lvl w:ilvl="8" w:tplc="56793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9">
    <w:multiLevelType w:val="hybridMultilevel"/>
    <w:lvl w:ilvl="0" w:tplc="64527039">
      <w:start w:val="1"/>
      <w:numFmt w:val="decimal"/>
      <w:lvlText w:val="%1."/>
      <w:lvlJc w:val="left"/>
      <w:pPr>
        <w:ind w:left="720" w:hanging="360"/>
      </w:pPr>
    </w:lvl>
    <w:lvl w:ilvl="1" w:tplc="64527039" w:tentative="1">
      <w:start w:val="1"/>
      <w:numFmt w:val="lowerLetter"/>
      <w:lvlText w:val="%2."/>
      <w:lvlJc w:val="left"/>
      <w:pPr>
        <w:ind w:left="1440" w:hanging="360"/>
      </w:pPr>
    </w:lvl>
    <w:lvl w:ilvl="2" w:tplc="64527039" w:tentative="1">
      <w:start w:val="1"/>
      <w:numFmt w:val="lowerRoman"/>
      <w:lvlText w:val="%3."/>
      <w:lvlJc w:val="right"/>
      <w:pPr>
        <w:ind w:left="2160" w:hanging="180"/>
      </w:pPr>
    </w:lvl>
    <w:lvl w:ilvl="3" w:tplc="64527039" w:tentative="1">
      <w:start w:val="1"/>
      <w:numFmt w:val="decimal"/>
      <w:lvlText w:val="%4."/>
      <w:lvlJc w:val="left"/>
      <w:pPr>
        <w:ind w:left="2880" w:hanging="360"/>
      </w:pPr>
    </w:lvl>
    <w:lvl w:ilvl="4" w:tplc="64527039" w:tentative="1">
      <w:start w:val="1"/>
      <w:numFmt w:val="lowerLetter"/>
      <w:lvlText w:val="%5."/>
      <w:lvlJc w:val="left"/>
      <w:pPr>
        <w:ind w:left="3600" w:hanging="360"/>
      </w:pPr>
    </w:lvl>
    <w:lvl w:ilvl="5" w:tplc="64527039" w:tentative="1">
      <w:start w:val="1"/>
      <w:numFmt w:val="lowerRoman"/>
      <w:lvlText w:val="%6."/>
      <w:lvlJc w:val="right"/>
      <w:pPr>
        <w:ind w:left="4320" w:hanging="180"/>
      </w:pPr>
    </w:lvl>
    <w:lvl w:ilvl="6" w:tplc="64527039" w:tentative="1">
      <w:start w:val="1"/>
      <w:numFmt w:val="decimal"/>
      <w:lvlText w:val="%7."/>
      <w:lvlJc w:val="left"/>
      <w:pPr>
        <w:ind w:left="5040" w:hanging="360"/>
      </w:pPr>
    </w:lvl>
    <w:lvl w:ilvl="7" w:tplc="64527039" w:tentative="1">
      <w:start w:val="1"/>
      <w:numFmt w:val="lowerLetter"/>
      <w:lvlText w:val="%8."/>
      <w:lvlJc w:val="left"/>
      <w:pPr>
        <w:ind w:left="5760" w:hanging="360"/>
      </w:pPr>
    </w:lvl>
    <w:lvl w:ilvl="8" w:tplc="64527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8">
    <w:multiLevelType w:val="hybridMultilevel"/>
    <w:lvl w:ilvl="0" w:tplc="23305630">
      <w:start w:val="1"/>
      <w:numFmt w:val="decimal"/>
      <w:lvlText w:val="%1."/>
      <w:lvlJc w:val="left"/>
      <w:pPr>
        <w:ind w:left="720" w:hanging="360"/>
      </w:pPr>
    </w:lvl>
    <w:lvl w:ilvl="1" w:tplc="23305630" w:tentative="1">
      <w:start w:val="1"/>
      <w:numFmt w:val="lowerLetter"/>
      <w:lvlText w:val="%2."/>
      <w:lvlJc w:val="left"/>
      <w:pPr>
        <w:ind w:left="1440" w:hanging="360"/>
      </w:pPr>
    </w:lvl>
    <w:lvl w:ilvl="2" w:tplc="23305630" w:tentative="1">
      <w:start w:val="1"/>
      <w:numFmt w:val="lowerRoman"/>
      <w:lvlText w:val="%3."/>
      <w:lvlJc w:val="right"/>
      <w:pPr>
        <w:ind w:left="2160" w:hanging="180"/>
      </w:pPr>
    </w:lvl>
    <w:lvl w:ilvl="3" w:tplc="23305630" w:tentative="1">
      <w:start w:val="1"/>
      <w:numFmt w:val="decimal"/>
      <w:lvlText w:val="%4."/>
      <w:lvlJc w:val="left"/>
      <w:pPr>
        <w:ind w:left="2880" w:hanging="360"/>
      </w:pPr>
    </w:lvl>
    <w:lvl w:ilvl="4" w:tplc="23305630" w:tentative="1">
      <w:start w:val="1"/>
      <w:numFmt w:val="lowerLetter"/>
      <w:lvlText w:val="%5."/>
      <w:lvlJc w:val="left"/>
      <w:pPr>
        <w:ind w:left="3600" w:hanging="360"/>
      </w:pPr>
    </w:lvl>
    <w:lvl w:ilvl="5" w:tplc="23305630" w:tentative="1">
      <w:start w:val="1"/>
      <w:numFmt w:val="lowerRoman"/>
      <w:lvlText w:val="%6."/>
      <w:lvlJc w:val="right"/>
      <w:pPr>
        <w:ind w:left="4320" w:hanging="180"/>
      </w:pPr>
    </w:lvl>
    <w:lvl w:ilvl="6" w:tplc="23305630" w:tentative="1">
      <w:start w:val="1"/>
      <w:numFmt w:val="decimal"/>
      <w:lvlText w:val="%7."/>
      <w:lvlJc w:val="left"/>
      <w:pPr>
        <w:ind w:left="5040" w:hanging="360"/>
      </w:pPr>
    </w:lvl>
    <w:lvl w:ilvl="7" w:tplc="23305630" w:tentative="1">
      <w:start w:val="1"/>
      <w:numFmt w:val="lowerLetter"/>
      <w:lvlText w:val="%8."/>
      <w:lvlJc w:val="left"/>
      <w:pPr>
        <w:ind w:left="5760" w:hanging="360"/>
      </w:pPr>
    </w:lvl>
    <w:lvl w:ilvl="8" w:tplc="23305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7">
    <w:multiLevelType w:val="hybridMultilevel"/>
    <w:lvl w:ilvl="0" w:tplc="21187186">
      <w:start w:val="1"/>
      <w:numFmt w:val="decimal"/>
      <w:lvlText w:val="%1."/>
      <w:lvlJc w:val="left"/>
      <w:pPr>
        <w:ind w:left="720" w:hanging="360"/>
      </w:pPr>
    </w:lvl>
    <w:lvl w:ilvl="1" w:tplc="21187186" w:tentative="1">
      <w:start w:val="1"/>
      <w:numFmt w:val="lowerLetter"/>
      <w:lvlText w:val="%2."/>
      <w:lvlJc w:val="left"/>
      <w:pPr>
        <w:ind w:left="1440" w:hanging="360"/>
      </w:pPr>
    </w:lvl>
    <w:lvl w:ilvl="2" w:tplc="21187186" w:tentative="1">
      <w:start w:val="1"/>
      <w:numFmt w:val="lowerRoman"/>
      <w:lvlText w:val="%3."/>
      <w:lvlJc w:val="right"/>
      <w:pPr>
        <w:ind w:left="2160" w:hanging="180"/>
      </w:pPr>
    </w:lvl>
    <w:lvl w:ilvl="3" w:tplc="21187186" w:tentative="1">
      <w:start w:val="1"/>
      <w:numFmt w:val="decimal"/>
      <w:lvlText w:val="%4."/>
      <w:lvlJc w:val="left"/>
      <w:pPr>
        <w:ind w:left="2880" w:hanging="360"/>
      </w:pPr>
    </w:lvl>
    <w:lvl w:ilvl="4" w:tplc="21187186" w:tentative="1">
      <w:start w:val="1"/>
      <w:numFmt w:val="lowerLetter"/>
      <w:lvlText w:val="%5."/>
      <w:lvlJc w:val="left"/>
      <w:pPr>
        <w:ind w:left="3600" w:hanging="360"/>
      </w:pPr>
    </w:lvl>
    <w:lvl w:ilvl="5" w:tplc="21187186" w:tentative="1">
      <w:start w:val="1"/>
      <w:numFmt w:val="lowerRoman"/>
      <w:lvlText w:val="%6."/>
      <w:lvlJc w:val="right"/>
      <w:pPr>
        <w:ind w:left="4320" w:hanging="180"/>
      </w:pPr>
    </w:lvl>
    <w:lvl w:ilvl="6" w:tplc="21187186" w:tentative="1">
      <w:start w:val="1"/>
      <w:numFmt w:val="decimal"/>
      <w:lvlText w:val="%7."/>
      <w:lvlJc w:val="left"/>
      <w:pPr>
        <w:ind w:left="5040" w:hanging="360"/>
      </w:pPr>
    </w:lvl>
    <w:lvl w:ilvl="7" w:tplc="21187186" w:tentative="1">
      <w:start w:val="1"/>
      <w:numFmt w:val="lowerLetter"/>
      <w:lvlText w:val="%8."/>
      <w:lvlJc w:val="left"/>
      <w:pPr>
        <w:ind w:left="5760" w:hanging="360"/>
      </w:pPr>
    </w:lvl>
    <w:lvl w:ilvl="8" w:tplc="21187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6">
    <w:multiLevelType w:val="hybridMultilevel"/>
    <w:lvl w:ilvl="0" w:tplc="87581713">
      <w:start w:val="1"/>
      <w:numFmt w:val="decimal"/>
      <w:lvlText w:val="%1."/>
      <w:lvlJc w:val="left"/>
      <w:pPr>
        <w:ind w:left="720" w:hanging="360"/>
      </w:pPr>
    </w:lvl>
    <w:lvl w:ilvl="1" w:tplc="87581713" w:tentative="1">
      <w:start w:val="1"/>
      <w:numFmt w:val="lowerLetter"/>
      <w:lvlText w:val="%2."/>
      <w:lvlJc w:val="left"/>
      <w:pPr>
        <w:ind w:left="1440" w:hanging="360"/>
      </w:pPr>
    </w:lvl>
    <w:lvl w:ilvl="2" w:tplc="87581713" w:tentative="1">
      <w:start w:val="1"/>
      <w:numFmt w:val="lowerRoman"/>
      <w:lvlText w:val="%3."/>
      <w:lvlJc w:val="right"/>
      <w:pPr>
        <w:ind w:left="2160" w:hanging="180"/>
      </w:pPr>
    </w:lvl>
    <w:lvl w:ilvl="3" w:tplc="87581713" w:tentative="1">
      <w:start w:val="1"/>
      <w:numFmt w:val="decimal"/>
      <w:lvlText w:val="%4."/>
      <w:lvlJc w:val="left"/>
      <w:pPr>
        <w:ind w:left="2880" w:hanging="360"/>
      </w:pPr>
    </w:lvl>
    <w:lvl w:ilvl="4" w:tplc="87581713" w:tentative="1">
      <w:start w:val="1"/>
      <w:numFmt w:val="lowerLetter"/>
      <w:lvlText w:val="%5."/>
      <w:lvlJc w:val="left"/>
      <w:pPr>
        <w:ind w:left="3600" w:hanging="360"/>
      </w:pPr>
    </w:lvl>
    <w:lvl w:ilvl="5" w:tplc="87581713" w:tentative="1">
      <w:start w:val="1"/>
      <w:numFmt w:val="lowerRoman"/>
      <w:lvlText w:val="%6."/>
      <w:lvlJc w:val="right"/>
      <w:pPr>
        <w:ind w:left="4320" w:hanging="180"/>
      </w:pPr>
    </w:lvl>
    <w:lvl w:ilvl="6" w:tplc="87581713" w:tentative="1">
      <w:start w:val="1"/>
      <w:numFmt w:val="decimal"/>
      <w:lvlText w:val="%7."/>
      <w:lvlJc w:val="left"/>
      <w:pPr>
        <w:ind w:left="5040" w:hanging="360"/>
      </w:pPr>
    </w:lvl>
    <w:lvl w:ilvl="7" w:tplc="87581713" w:tentative="1">
      <w:start w:val="1"/>
      <w:numFmt w:val="lowerLetter"/>
      <w:lvlText w:val="%8."/>
      <w:lvlJc w:val="left"/>
      <w:pPr>
        <w:ind w:left="5760" w:hanging="360"/>
      </w:pPr>
    </w:lvl>
    <w:lvl w:ilvl="8" w:tplc="87581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5">
    <w:multiLevelType w:val="hybridMultilevel"/>
    <w:lvl w:ilvl="0" w:tplc="26926190">
      <w:start w:val="1"/>
      <w:numFmt w:val="decimal"/>
      <w:lvlText w:val="%1."/>
      <w:lvlJc w:val="left"/>
      <w:pPr>
        <w:ind w:left="720" w:hanging="360"/>
      </w:pPr>
    </w:lvl>
    <w:lvl w:ilvl="1" w:tplc="26926190" w:tentative="1">
      <w:start w:val="1"/>
      <w:numFmt w:val="lowerLetter"/>
      <w:lvlText w:val="%2."/>
      <w:lvlJc w:val="left"/>
      <w:pPr>
        <w:ind w:left="1440" w:hanging="360"/>
      </w:pPr>
    </w:lvl>
    <w:lvl w:ilvl="2" w:tplc="26926190" w:tentative="1">
      <w:start w:val="1"/>
      <w:numFmt w:val="lowerRoman"/>
      <w:lvlText w:val="%3."/>
      <w:lvlJc w:val="right"/>
      <w:pPr>
        <w:ind w:left="2160" w:hanging="180"/>
      </w:pPr>
    </w:lvl>
    <w:lvl w:ilvl="3" w:tplc="26926190" w:tentative="1">
      <w:start w:val="1"/>
      <w:numFmt w:val="decimal"/>
      <w:lvlText w:val="%4."/>
      <w:lvlJc w:val="left"/>
      <w:pPr>
        <w:ind w:left="2880" w:hanging="360"/>
      </w:pPr>
    </w:lvl>
    <w:lvl w:ilvl="4" w:tplc="26926190" w:tentative="1">
      <w:start w:val="1"/>
      <w:numFmt w:val="lowerLetter"/>
      <w:lvlText w:val="%5."/>
      <w:lvlJc w:val="left"/>
      <w:pPr>
        <w:ind w:left="3600" w:hanging="360"/>
      </w:pPr>
    </w:lvl>
    <w:lvl w:ilvl="5" w:tplc="26926190" w:tentative="1">
      <w:start w:val="1"/>
      <w:numFmt w:val="lowerRoman"/>
      <w:lvlText w:val="%6."/>
      <w:lvlJc w:val="right"/>
      <w:pPr>
        <w:ind w:left="4320" w:hanging="180"/>
      </w:pPr>
    </w:lvl>
    <w:lvl w:ilvl="6" w:tplc="26926190" w:tentative="1">
      <w:start w:val="1"/>
      <w:numFmt w:val="decimal"/>
      <w:lvlText w:val="%7."/>
      <w:lvlJc w:val="left"/>
      <w:pPr>
        <w:ind w:left="5040" w:hanging="360"/>
      </w:pPr>
    </w:lvl>
    <w:lvl w:ilvl="7" w:tplc="26926190" w:tentative="1">
      <w:start w:val="1"/>
      <w:numFmt w:val="lowerLetter"/>
      <w:lvlText w:val="%8."/>
      <w:lvlJc w:val="left"/>
      <w:pPr>
        <w:ind w:left="5760" w:hanging="360"/>
      </w:pPr>
    </w:lvl>
    <w:lvl w:ilvl="8" w:tplc="26926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4">
    <w:multiLevelType w:val="hybridMultilevel"/>
    <w:lvl w:ilvl="0" w:tplc="72666271">
      <w:start w:val="1"/>
      <w:numFmt w:val="decimal"/>
      <w:lvlText w:val="%1."/>
      <w:lvlJc w:val="left"/>
      <w:pPr>
        <w:ind w:left="720" w:hanging="360"/>
      </w:pPr>
    </w:lvl>
    <w:lvl w:ilvl="1" w:tplc="72666271" w:tentative="1">
      <w:start w:val="1"/>
      <w:numFmt w:val="lowerLetter"/>
      <w:lvlText w:val="%2."/>
      <w:lvlJc w:val="left"/>
      <w:pPr>
        <w:ind w:left="1440" w:hanging="360"/>
      </w:pPr>
    </w:lvl>
    <w:lvl w:ilvl="2" w:tplc="72666271" w:tentative="1">
      <w:start w:val="1"/>
      <w:numFmt w:val="lowerRoman"/>
      <w:lvlText w:val="%3."/>
      <w:lvlJc w:val="right"/>
      <w:pPr>
        <w:ind w:left="2160" w:hanging="180"/>
      </w:pPr>
    </w:lvl>
    <w:lvl w:ilvl="3" w:tplc="72666271" w:tentative="1">
      <w:start w:val="1"/>
      <w:numFmt w:val="decimal"/>
      <w:lvlText w:val="%4."/>
      <w:lvlJc w:val="left"/>
      <w:pPr>
        <w:ind w:left="2880" w:hanging="360"/>
      </w:pPr>
    </w:lvl>
    <w:lvl w:ilvl="4" w:tplc="72666271" w:tentative="1">
      <w:start w:val="1"/>
      <w:numFmt w:val="lowerLetter"/>
      <w:lvlText w:val="%5."/>
      <w:lvlJc w:val="left"/>
      <w:pPr>
        <w:ind w:left="3600" w:hanging="360"/>
      </w:pPr>
    </w:lvl>
    <w:lvl w:ilvl="5" w:tplc="72666271" w:tentative="1">
      <w:start w:val="1"/>
      <w:numFmt w:val="lowerRoman"/>
      <w:lvlText w:val="%6."/>
      <w:lvlJc w:val="right"/>
      <w:pPr>
        <w:ind w:left="4320" w:hanging="180"/>
      </w:pPr>
    </w:lvl>
    <w:lvl w:ilvl="6" w:tplc="72666271" w:tentative="1">
      <w:start w:val="1"/>
      <w:numFmt w:val="decimal"/>
      <w:lvlText w:val="%7."/>
      <w:lvlJc w:val="left"/>
      <w:pPr>
        <w:ind w:left="5040" w:hanging="360"/>
      </w:pPr>
    </w:lvl>
    <w:lvl w:ilvl="7" w:tplc="72666271" w:tentative="1">
      <w:start w:val="1"/>
      <w:numFmt w:val="lowerLetter"/>
      <w:lvlText w:val="%8."/>
      <w:lvlJc w:val="left"/>
      <w:pPr>
        <w:ind w:left="5760" w:hanging="360"/>
      </w:pPr>
    </w:lvl>
    <w:lvl w:ilvl="8" w:tplc="72666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3">
    <w:multiLevelType w:val="hybridMultilevel"/>
    <w:lvl w:ilvl="0" w:tplc="32033113">
      <w:start w:val="1"/>
      <w:numFmt w:val="decimal"/>
      <w:lvlText w:val="%1."/>
      <w:lvlJc w:val="left"/>
      <w:pPr>
        <w:ind w:left="720" w:hanging="360"/>
      </w:pPr>
    </w:lvl>
    <w:lvl w:ilvl="1" w:tplc="32033113" w:tentative="1">
      <w:start w:val="1"/>
      <w:numFmt w:val="lowerLetter"/>
      <w:lvlText w:val="%2."/>
      <w:lvlJc w:val="left"/>
      <w:pPr>
        <w:ind w:left="1440" w:hanging="360"/>
      </w:pPr>
    </w:lvl>
    <w:lvl w:ilvl="2" w:tplc="32033113" w:tentative="1">
      <w:start w:val="1"/>
      <w:numFmt w:val="lowerRoman"/>
      <w:lvlText w:val="%3."/>
      <w:lvlJc w:val="right"/>
      <w:pPr>
        <w:ind w:left="2160" w:hanging="180"/>
      </w:pPr>
    </w:lvl>
    <w:lvl w:ilvl="3" w:tplc="32033113" w:tentative="1">
      <w:start w:val="1"/>
      <w:numFmt w:val="decimal"/>
      <w:lvlText w:val="%4."/>
      <w:lvlJc w:val="left"/>
      <w:pPr>
        <w:ind w:left="2880" w:hanging="360"/>
      </w:pPr>
    </w:lvl>
    <w:lvl w:ilvl="4" w:tplc="32033113" w:tentative="1">
      <w:start w:val="1"/>
      <w:numFmt w:val="lowerLetter"/>
      <w:lvlText w:val="%5."/>
      <w:lvlJc w:val="left"/>
      <w:pPr>
        <w:ind w:left="3600" w:hanging="360"/>
      </w:pPr>
    </w:lvl>
    <w:lvl w:ilvl="5" w:tplc="32033113" w:tentative="1">
      <w:start w:val="1"/>
      <w:numFmt w:val="lowerRoman"/>
      <w:lvlText w:val="%6."/>
      <w:lvlJc w:val="right"/>
      <w:pPr>
        <w:ind w:left="4320" w:hanging="180"/>
      </w:pPr>
    </w:lvl>
    <w:lvl w:ilvl="6" w:tplc="32033113" w:tentative="1">
      <w:start w:val="1"/>
      <w:numFmt w:val="decimal"/>
      <w:lvlText w:val="%7."/>
      <w:lvlJc w:val="left"/>
      <w:pPr>
        <w:ind w:left="5040" w:hanging="360"/>
      </w:pPr>
    </w:lvl>
    <w:lvl w:ilvl="7" w:tplc="32033113" w:tentative="1">
      <w:start w:val="1"/>
      <w:numFmt w:val="lowerLetter"/>
      <w:lvlText w:val="%8."/>
      <w:lvlJc w:val="left"/>
      <w:pPr>
        <w:ind w:left="5760" w:hanging="360"/>
      </w:pPr>
    </w:lvl>
    <w:lvl w:ilvl="8" w:tplc="32033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2">
    <w:multiLevelType w:val="hybridMultilevel"/>
    <w:lvl w:ilvl="0" w:tplc="68532287">
      <w:start w:val="1"/>
      <w:numFmt w:val="decimal"/>
      <w:lvlText w:val="%1."/>
      <w:lvlJc w:val="left"/>
      <w:pPr>
        <w:ind w:left="720" w:hanging="360"/>
      </w:pPr>
    </w:lvl>
    <w:lvl w:ilvl="1" w:tplc="68532287" w:tentative="1">
      <w:start w:val="1"/>
      <w:numFmt w:val="lowerLetter"/>
      <w:lvlText w:val="%2."/>
      <w:lvlJc w:val="left"/>
      <w:pPr>
        <w:ind w:left="1440" w:hanging="360"/>
      </w:pPr>
    </w:lvl>
    <w:lvl w:ilvl="2" w:tplc="68532287" w:tentative="1">
      <w:start w:val="1"/>
      <w:numFmt w:val="lowerRoman"/>
      <w:lvlText w:val="%3."/>
      <w:lvlJc w:val="right"/>
      <w:pPr>
        <w:ind w:left="2160" w:hanging="180"/>
      </w:pPr>
    </w:lvl>
    <w:lvl w:ilvl="3" w:tplc="68532287" w:tentative="1">
      <w:start w:val="1"/>
      <w:numFmt w:val="decimal"/>
      <w:lvlText w:val="%4."/>
      <w:lvlJc w:val="left"/>
      <w:pPr>
        <w:ind w:left="2880" w:hanging="360"/>
      </w:pPr>
    </w:lvl>
    <w:lvl w:ilvl="4" w:tplc="68532287" w:tentative="1">
      <w:start w:val="1"/>
      <w:numFmt w:val="lowerLetter"/>
      <w:lvlText w:val="%5."/>
      <w:lvlJc w:val="left"/>
      <w:pPr>
        <w:ind w:left="3600" w:hanging="360"/>
      </w:pPr>
    </w:lvl>
    <w:lvl w:ilvl="5" w:tplc="68532287" w:tentative="1">
      <w:start w:val="1"/>
      <w:numFmt w:val="lowerRoman"/>
      <w:lvlText w:val="%6."/>
      <w:lvlJc w:val="right"/>
      <w:pPr>
        <w:ind w:left="4320" w:hanging="180"/>
      </w:pPr>
    </w:lvl>
    <w:lvl w:ilvl="6" w:tplc="68532287" w:tentative="1">
      <w:start w:val="1"/>
      <w:numFmt w:val="decimal"/>
      <w:lvlText w:val="%7."/>
      <w:lvlJc w:val="left"/>
      <w:pPr>
        <w:ind w:left="5040" w:hanging="360"/>
      </w:pPr>
    </w:lvl>
    <w:lvl w:ilvl="7" w:tplc="68532287" w:tentative="1">
      <w:start w:val="1"/>
      <w:numFmt w:val="lowerLetter"/>
      <w:lvlText w:val="%8."/>
      <w:lvlJc w:val="left"/>
      <w:pPr>
        <w:ind w:left="5760" w:hanging="360"/>
      </w:pPr>
    </w:lvl>
    <w:lvl w:ilvl="8" w:tplc="68532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1">
    <w:multiLevelType w:val="hybridMultilevel"/>
    <w:lvl w:ilvl="0" w:tplc="85555431">
      <w:start w:val="1"/>
      <w:numFmt w:val="decimal"/>
      <w:lvlText w:val="%1."/>
      <w:lvlJc w:val="left"/>
      <w:pPr>
        <w:ind w:left="720" w:hanging="360"/>
      </w:pPr>
    </w:lvl>
    <w:lvl w:ilvl="1" w:tplc="85555431" w:tentative="1">
      <w:start w:val="1"/>
      <w:numFmt w:val="lowerLetter"/>
      <w:lvlText w:val="%2."/>
      <w:lvlJc w:val="left"/>
      <w:pPr>
        <w:ind w:left="1440" w:hanging="360"/>
      </w:pPr>
    </w:lvl>
    <w:lvl w:ilvl="2" w:tplc="85555431" w:tentative="1">
      <w:start w:val="1"/>
      <w:numFmt w:val="lowerRoman"/>
      <w:lvlText w:val="%3."/>
      <w:lvlJc w:val="right"/>
      <w:pPr>
        <w:ind w:left="2160" w:hanging="180"/>
      </w:pPr>
    </w:lvl>
    <w:lvl w:ilvl="3" w:tplc="85555431" w:tentative="1">
      <w:start w:val="1"/>
      <w:numFmt w:val="decimal"/>
      <w:lvlText w:val="%4."/>
      <w:lvlJc w:val="left"/>
      <w:pPr>
        <w:ind w:left="2880" w:hanging="360"/>
      </w:pPr>
    </w:lvl>
    <w:lvl w:ilvl="4" w:tplc="85555431" w:tentative="1">
      <w:start w:val="1"/>
      <w:numFmt w:val="lowerLetter"/>
      <w:lvlText w:val="%5."/>
      <w:lvlJc w:val="left"/>
      <w:pPr>
        <w:ind w:left="3600" w:hanging="360"/>
      </w:pPr>
    </w:lvl>
    <w:lvl w:ilvl="5" w:tplc="85555431" w:tentative="1">
      <w:start w:val="1"/>
      <w:numFmt w:val="lowerRoman"/>
      <w:lvlText w:val="%6."/>
      <w:lvlJc w:val="right"/>
      <w:pPr>
        <w:ind w:left="4320" w:hanging="180"/>
      </w:pPr>
    </w:lvl>
    <w:lvl w:ilvl="6" w:tplc="85555431" w:tentative="1">
      <w:start w:val="1"/>
      <w:numFmt w:val="decimal"/>
      <w:lvlText w:val="%7."/>
      <w:lvlJc w:val="left"/>
      <w:pPr>
        <w:ind w:left="5040" w:hanging="360"/>
      </w:pPr>
    </w:lvl>
    <w:lvl w:ilvl="7" w:tplc="85555431" w:tentative="1">
      <w:start w:val="1"/>
      <w:numFmt w:val="lowerLetter"/>
      <w:lvlText w:val="%8."/>
      <w:lvlJc w:val="left"/>
      <w:pPr>
        <w:ind w:left="5760" w:hanging="360"/>
      </w:pPr>
    </w:lvl>
    <w:lvl w:ilvl="8" w:tplc="85555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0">
    <w:multiLevelType w:val="hybridMultilevel"/>
    <w:lvl w:ilvl="0" w:tplc="49284198">
      <w:start w:val="1"/>
      <w:numFmt w:val="decimal"/>
      <w:lvlText w:val="%1."/>
      <w:lvlJc w:val="left"/>
      <w:pPr>
        <w:ind w:left="720" w:hanging="360"/>
      </w:pPr>
    </w:lvl>
    <w:lvl w:ilvl="1" w:tplc="49284198" w:tentative="1">
      <w:start w:val="1"/>
      <w:numFmt w:val="lowerLetter"/>
      <w:lvlText w:val="%2."/>
      <w:lvlJc w:val="left"/>
      <w:pPr>
        <w:ind w:left="1440" w:hanging="360"/>
      </w:pPr>
    </w:lvl>
    <w:lvl w:ilvl="2" w:tplc="49284198" w:tentative="1">
      <w:start w:val="1"/>
      <w:numFmt w:val="lowerRoman"/>
      <w:lvlText w:val="%3."/>
      <w:lvlJc w:val="right"/>
      <w:pPr>
        <w:ind w:left="2160" w:hanging="180"/>
      </w:pPr>
    </w:lvl>
    <w:lvl w:ilvl="3" w:tplc="49284198" w:tentative="1">
      <w:start w:val="1"/>
      <w:numFmt w:val="decimal"/>
      <w:lvlText w:val="%4."/>
      <w:lvlJc w:val="left"/>
      <w:pPr>
        <w:ind w:left="2880" w:hanging="360"/>
      </w:pPr>
    </w:lvl>
    <w:lvl w:ilvl="4" w:tplc="49284198" w:tentative="1">
      <w:start w:val="1"/>
      <w:numFmt w:val="lowerLetter"/>
      <w:lvlText w:val="%5."/>
      <w:lvlJc w:val="left"/>
      <w:pPr>
        <w:ind w:left="3600" w:hanging="360"/>
      </w:pPr>
    </w:lvl>
    <w:lvl w:ilvl="5" w:tplc="49284198" w:tentative="1">
      <w:start w:val="1"/>
      <w:numFmt w:val="lowerRoman"/>
      <w:lvlText w:val="%6."/>
      <w:lvlJc w:val="right"/>
      <w:pPr>
        <w:ind w:left="4320" w:hanging="180"/>
      </w:pPr>
    </w:lvl>
    <w:lvl w:ilvl="6" w:tplc="49284198" w:tentative="1">
      <w:start w:val="1"/>
      <w:numFmt w:val="decimal"/>
      <w:lvlText w:val="%7."/>
      <w:lvlJc w:val="left"/>
      <w:pPr>
        <w:ind w:left="5040" w:hanging="360"/>
      </w:pPr>
    </w:lvl>
    <w:lvl w:ilvl="7" w:tplc="49284198" w:tentative="1">
      <w:start w:val="1"/>
      <w:numFmt w:val="lowerLetter"/>
      <w:lvlText w:val="%8."/>
      <w:lvlJc w:val="left"/>
      <w:pPr>
        <w:ind w:left="5760" w:hanging="360"/>
      </w:pPr>
    </w:lvl>
    <w:lvl w:ilvl="8" w:tplc="49284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9">
    <w:multiLevelType w:val="hybridMultilevel"/>
    <w:lvl w:ilvl="0" w:tplc="40505766">
      <w:start w:val="1"/>
      <w:numFmt w:val="decimal"/>
      <w:lvlText w:val="%1."/>
      <w:lvlJc w:val="left"/>
      <w:pPr>
        <w:ind w:left="720" w:hanging="360"/>
      </w:pPr>
    </w:lvl>
    <w:lvl w:ilvl="1" w:tplc="40505766" w:tentative="1">
      <w:start w:val="1"/>
      <w:numFmt w:val="lowerLetter"/>
      <w:lvlText w:val="%2."/>
      <w:lvlJc w:val="left"/>
      <w:pPr>
        <w:ind w:left="1440" w:hanging="360"/>
      </w:pPr>
    </w:lvl>
    <w:lvl w:ilvl="2" w:tplc="40505766" w:tentative="1">
      <w:start w:val="1"/>
      <w:numFmt w:val="lowerRoman"/>
      <w:lvlText w:val="%3."/>
      <w:lvlJc w:val="right"/>
      <w:pPr>
        <w:ind w:left="2160" w:hanging="180"/>
      </w:pPr>
    </w:lvl>
    <w:lvl w:ilvl="3" w:tplc="40505766" w:tentative="1">
      <w:start w:val="1"/>
      <w:numFmt w:val="decimal"/>
      <w:lvlText w:val="%4."/>
      <w:lvlJc w:val="left"/>
      <w:pPr>
        <w:ind w:left="2880" w:hanging="360"/>
      </w:pPr>
    </w:lvl>
    <w:lvl w:ilvl="4" w:tplc="40505766" w:tentative="1">
      <w:start w:val="1"/>
      <w:numFmt w:val="lowerLetter"/>
      <w:lvlText w:val="%5."/>
      <w:lvlJc w:val="left"/>
      <w:pPr>
        <w:ind w:left="3600" w:hanging="360"/>
      </w:pPr>
    </w:lvl>
    <w:lvl w:ilvl="5" w:tplc="40505766" w:tentative="1">
      <w:start w:val="1"/>
      <w:numFmt w:val="lowerRoman"/>
      <w:lvlText w:val="%6."/>
      <w:lvlJc w:val="right"/>
      <w:pPr>
        <w:ind w:left="4320" w:hanging="180"/>
      </w:pPr>
    </w:lvl>
    <w:lvl w:ilvl="6" w:tplc="40505766" w:tentative="1">
      <w:start w:val="1"/>
      <w:numFmt w:val="decimal"/>
      <w:lvlText w:val="%7."/>
      <w:lvlJc w:val="left"/>
      <w:pPr>
        <w:ind w:left="5040" w:hanging="360"/>
      </w:pPr>
    </w:lvl>
    <w:lvl w:ilvl="7" w:tplc="40505766" w:tentative="1">
      <w:start w:val="1"/>
      <w:numFmt w:val="lowerLetter"/>
      <w:lvlText w:val="%8."/>
      <w:lvlJc w:val="left"/>
      <w:pPr>
        <w:ind w:left="5760" w:hanging="360"/>
      </w:pPr>
    </w:lvl>
    <w:lvl w:ilvl="8" w:tplc="40505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8">
    <w:multiLevelType w:val="hybridMultilevel"/>
    <w:lvl w:ilvl="0" w:tplc="13419308">
      <w:start w:val="1"/>
      <w:numFmt w:val="decimal"/>
      <w:lvlText w:val="%1."/>
      <w:lvlJc w:val="left"/>
      <w:pPr>
        <w:ind w:left="720" w:hanging="360"/>
      </w:pPr>
    </w:lvl>
    <w:lvl w:ilvl="1" w:tplc="13419308" w:tentative="1">
      <w:start w:val="1"/>
      <w:numFmt w:val="lowerLetter"/>
      <w:lvlText w:val="%2."/>
      <w:lvlJc w:val="left"/>
      <w:pPr>
        <w:ind w:left="1440" w:hanging="360"/>
      </w:pPr>
    </w:lvl>
    <w:lvl w:ilvl="2" w:tplc="13419308" w:tentative="1">
      <w:start w:val="1"/>
      <w:numFmt w:val="lowerRoman"/>
      <w:lvlText w:val="%3."/>
      <w:lvlJc w:val="right"/>
      <w:pPr>
        <w:ind w:left="2160" w:hanging="180"/>
      </w:pPr>
    </w:lvl>
    <w:lvl w:ilvl="3" w:tplc="13419308" w:tentative="1">
      <w:start w:val="1"/>
      <w:numFmt w:val="decimal"/>
      <w:lvlText w:val="%4."/>
      <w:lvlJc w:val="left"/>
      <w:pPr>
        <w:ind w:left="2880" w:hanging="360"/>
      </w:pPr>
    </w:lvl>
    <w:lvl w:ilvl="4" w:tplc="13419308" w:tentative="1">
      <w:start w:val="1"/>
      <w:numFmt w:val="lowerLetter"/>
      <w:lvlText w:val="%5."/>
      <w:lvlJc w:val="left"/>
      <w:pPr>
        <w:ind w:left="3600" w:hanging="360"/>
      </w:pPr>
    </w:lvl>
    <w:lvl w:ilvl="5" w:tplc="13419308" w:tentative="1">
      <w:start w:val="1"/>
      <w:numFmt w:val="lowerRoman"/>
      <w:lvlText w:val="%6."/>
      <w:lvlJc w:val="right"/>
      <w:pPr>
        <w:ind w:left="4320" w:hanging="180"/>
      </w:pPr>
    </w:lvl>
    <w:lvl w:ilvl="6" w:tplc="13419308" w:tentative="1">
      <w:start w:val="1"/>
      <w:numFmt w:val="decimal"/>
      <w:lvlText w:val="%7."/>
      <w:lvlJc w:val="left"/>
      <w:pPr>
        <w:ind w:left="5040" w:hanging="360"/>
      </w:pPr>
    </w:lvl>
    <w:lvl w:ilvl="7" w:tplc="13419308" w:tentative="1">
      <w:start w:val="1"/>
      <w:numFmt w:val="lowerLetter"/>
      <w:lvlText w:val="%8."/>
      <w:lvlJc w:val="left"/>
      <w:pPr>
        <w:ind w:left="5760" w:hanging="360"/>
      </w:pPr>
    </w:lvl>
    <w:lvl w:ilvl="8" w:tplc="13419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7">
    <w:multiLevelType w:val="hybridMultilevel"/>
    <w:lvl w:ilvl="0" w:tplc="15140250">
      <w:start w:val="1"/>
      <w:numFmt w:val="decimal"/>
      <w:lvlText w:val="%1."/>
      <w:lvlJc w:val="left"/>
      <w:pPr>
        <w:ind w:left="720" w:hanging="360"/>
      </w:pPr>
    </w:lvl>
    <w:lvl w:ilvl="1" w:tplc="15140250" w:tentative="1">
      <w:start w:val="1"/>
      <w:numFmt w:val="lowerLetter"/>
      <w:lvlText w:val="%2."/>
      <w:lvlJc w:val="left"/>
      <w:pPr>
        <w:ind w:left="1440" w:hanging="360"/>
      </w:pPr>
    </w:lvl>
    <w:lvl w:ilvl="2" w:tplc="15140250" w:tentative="1">
      <w:start w:val="1"/>
      <w:numFmt w:val="lowerRoman"/>
      <w:lvlText w:val="%3."/>
      <w:lvlJc w:val="right"/>
      <w:pPr>
        <w:ind w:left="2160" w:hanging="180"/>
      </w:pPr>
    </w:lvl>
    <w:lvl w:ilvl="3" w:tplc="15140250" w:tentative="1">
      <w:start w:val="1"/>
      <w:numFmt w:val="decimal"/>
      <w:lvlText w:val="%4."/>
      <w:lvlJc w:val="left"/>
      <w:pPr>
        <w:ind w:left="2880" w:hanging="360"/>
      </w:pPr>
    </w:lvl>
    <w:lvl w:ilvl="4" w:tplc="15140250" w:tentative="1">
      <w:start w:val="1"/>
      <w:numFmt w:val="lowerLetter"/>
      <w:lvlText w:val="%5."/>
      <w:lvlJc w:val="left"/>
      <w:pPr>
        <w:ind w:left="3600" w:hanging="360"/>
      </w:pPr>
    </w:lvl>
    <w:lvl w:ilvl="5" w:tplc="15140250" w:tentative="1">
      <w:start w:val="1"/>
      <w:numFmt w:val="lowerRoman"/>
      <w:lvlText w:val="%6."/>
      <w:lvlJc w:val="right"/>
      <w:pPr>
        <w:ind w:left="4320" w:hanging="180"/>
      </w:pPr>
    </w:lvl>
    <w:lvl w:ilvl="6" w:tplc="15140250" w:tentative="1">
      <w:start w:val="1"/>
      <w:numFmt w:val="decimal"/>
      <w:lvlText w:val="%7."/>
      <w:lvlJc w:val="left"/>
      <w:pPr>
        <w:ind w:left="5040" w:hanging="360"/>
      </w:pPr>
    </w:lvl>
    <w:lvl w:ilvl="7" w:tplc="15140250" w:tentative="1">
      <w:start w:val="1"/>
      <w:numFmt w:val="lowerLetter"/>
      <w:lvlText w:val="%8."/>
      <w:lvlJc w:val="left"/>
      <w:pPr>
        <w:ind w:left="5760" w:hanging="360"/>
      </w:pPr>
    </w:lvl>
    <w:lvl w:ilvl="8" w:tplc="15140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6">
    <w:multiLevelType w:val="hybridMultilevel"/>
    <w:lvl w:ilvl="0" w:tplc="57420872">
      <w:start w:val="1"/>
      <w:numFmt w:val="decimal"/>
      <w:lvlText w:val="%1."/>
      <w:lvlJc w:val="left"/>
      <w:pPr>
        <w:ind w:left="720" w:hanging="360"/>
      </w:pPr>
    </w:lvl>
    <w:lvl w:ilvl="1" w:tplc="57420872" w:tentative="1">
      <w:start w:val="1"/>
      <w:numFmt w:val="lowerLetter"/>
      <w:lvlText w:val="%2."/>
      <w:lvlJc w:val="left"/>
      <w:pPr>
        <w:ind w:left="1440" w:hanging="360"/>
      </w:pPr>
    </w:lvl>
    <w:lvl w:ilvl="2" w:tplc="57420872" w:tentative="1">
      <w:start w:val="1"/>
      <w:numFmt w:val="lowerRoman"/>
      <w:lvlText w:val="%3."/>
      <w:lvlJc w:val="right"/>
      <w:pPr>
        <w:ind w:left="2160" w:hanging="180"/>
      </w:pPr>
    </w:lvl>
    <w:lvl w:ilvl="3" w:tplc="57420872" w:tentative="1">
      <w:start w:val="1"/>
      <w:numFmt w:val="decimal"/>
      <w:lvlText w:val="%4."/>
      <w:lvlJc w:val="left"/>
      <w:pPr>
        <w:ind w:left="2880" w:hanging="360"/>
      </w:pPr>
    </w:lvl>
    <w:lvl w:ilvl="4" w:tplc="57420872" w:tentative="1">
      <w:start w:val="1"/>
      <w:numFmt w:val="lowerLetter"/>
      <w:lvlText w:val="%5."/>
      <w:lvlJc w:val="left"/>
      <w:pPr>
        <w:ind w:left="3600" w:hanging="360"/>
      </w:pPr>
    </w:lvl>
    <w:lvl w:ilvl="5" w:tplc="57420872" w:tentative="1">
      <w:start w:val="1"/>
      <w:numFmt w:val="lowerRoman"/>
      <w:lvlText w:val="%6."/>
      <w:lvlJc w:val="right"/>
      <w:pPr>
        <w:ind w:left="4320" w:hanging="180"/>
      </w:pPr>
    </w:lvl>
    <w:lvl w:ilvl="6" w:tplc="57420872" w:tentative="1">
      <w:start w:val="1"/>
      <w:numFmt w:val="decimal"/>
      <w:lvlText w:val="%7."/>
      <w:lvlJc w:val="left"/>
      <w:pPr>
        <w:ind w:left="5040" w:hanging="360"/>
      </w:pPr>
    </w:lvl>
    <w:lvl w:ilvl="7" w:tplc="57420872" w:tentative="1">
      <w:start w:val="1"/>
      <w:numFmt w:val="lowerLetter"/>
      <w:lvlText w:val="%8."/>
      <w:lvlJc w:val="left"/>
      <w:pPr>
        <w:ind w:left="5760" w:hanging="360"/>
      </w:pPr>
    </w:lvl>
    <w:lvl w:ilvl="8" w:tplc="57420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5">
    <w:multiLevelType w:val="hybridMultilevel"/>
    <w:lvl w:ilvl="0" w:tplc="87255845">
      <w:start w:val="1"/>
      <w:numFmt w:val="decimal"/>
      <w:lvlText w:val="%1."/>
      <w:lvlJc w:val="left"/>
      <w:pPr>
        <w:ind w:left="720" w:hanging="360"/>
      </w:pPr>
    </w:lvl>
    <w:lvl w:ilvl="1" w:tplc="87255845" w:tentative="1">
      <w:start w:val="1"/>
      <w:numFmt w:val="lowerLetter"/>
      <w:lvlText w:val="%2."/>
      <w:lvlJc w:val="left"/>
      <w:pPr>
        <w:ind w:left="1440" w:hanging="360"/>
      </w:pPr>
    </w:lvl>
    <w:lvl w:ilvl="2" w:tplc="87255845" w:tentative="1">
      <w:start w:val="1"/>
      <w:numFmt w:val="lowerRoman"/>
      <w:lvlText w:val="%3."/>
      <w:lvlJc w:val="right"/>
      <w:pPr>
        <w:ind w:left="2160" w:hanging="180"/>
      </w:pPr>
    </w:lvl>
    <w:lvl w:ilvl="3" w:tplc="87255845" w:tentative="1">
      <w:start w:val="1"/>
      <w:numFmt w:val="decimal"/>
      <w:lvlText w:val="%4."/>
      <w:lvlJc w:val="left"/>
      <w:pPr>
        <w:ind w:left="2880" w:hanging="360"/>
      </w:pPr>
    </w:lvl>
    <w:lvl w:ilvl="4" w:tplc="87255845" w:tentative="1">
      <w:start w:val="1"/>
      <w:numFmt w:val="lowerLetter"/>
      <w:lvlText w:val="%5."/>
      <w:lvlJc w:val="left"/>
      <w:pPr>
        <w:ind w:left="3600" w:hanging="360"/>
      </w:pPr>
    </w:lvl>
    <w:lvl w:ilvl="5" w:tplc="87255845" w:tentative="1">
      <w:start w:val="1"/>
      <w:numFmt w:val="lowerRoman"/>
      <w:lvlText w:val="%6."/>
      <w:lvlJc w:val="right"/>
      <w:pPr>
        <w:ind w:left="4320" w:hanging="180"/>
      </w:pPr>
    </w:lvl>
    <w:lvl w:ilvl="6" w:tplc="87255845" w:tentative="1">
      <w:start w:val="1"/>
      <w:numFmt w:val="decimal"/>
      <w:lvlText w:val="%7."/>
      <w:lvlJc w:val="left"/>
      <w:pPr>
        <w:ind w:left="5040" w:hanging="360"/>
      </w:pPr>
    </w:lvl>
    <w:lvl w:ilvl="7" w:tplc="87255845" w:tentative="1">
      <w:start w:val="1"/>
      <w:numFmt w:val="lowerLetter"/>
      <w:lvlText w:val="%8."/>
      <w:lvlJc w:val="left"/>
      <w:pPr>
        <w:ind w:left="5760" w:hanging="360"/>
      </w:pPr>
    </w:lvl>
    <w:lvl w:ilvl="8" w:tplc="87255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4">
    <w:multiLevelType w:val="hybridMultilevel"/>
    <w:lvl w:ilvl="0" w:tplc="74926681">
      <w:start w:val="1"/>
      <w:numFmt w:val="decimal"/>
      <w:lvlText w:val="%1."/>
      <w:lvlJc w:val="left"/>
      <w:pPr>
        <w:ind w:left="720" w:hanging="360"/>
      </w:pPr>
    </w:lvl>
    <w:lvl w:ilvl="1" w:tplc="74926681" w:tentative="1">
      <w:start w:val="1"/>
      <w:numFmt w:val="lowerLetter"/>
      <w:lvlText w:val="%2."/>
      <w:lvlJc w:val="left"/>
      <w:pPr>
        <w:ind w:left="1440" w:hanging="360"/>
      </w:pPr>
    </w:lvl>
    <w:lvl w:ilvl="2" w:tplc="74926681" w:tentative="1">
      <w:start w:val="1"/>
      <w:numFmt w:val="lowerRoman"/>
      <w:lvlText w:val="%3."/>
      <w:lvlJc w:val="right"/>
      <w:pPr>
        <w:ind w:left="2160" w:hanging="180"/>
      </w:pPr>
    </w:lvl>
    <w:lvl w:ilvl="3" w:tplc="74926681" w:tentative="1">
      <w:start w:val="1"/>
      <w:numFmt w:val="decimal"/>
      <w:lvlText w:val="%4."/>
      <w:lvlJc w:val="left"/>
      <w:pPr>
        <w:ind w:left="2880" w:hanging="360"/>
      </w:pPr>
    </w:lvl>
    <w:lvl w:ilvl="4" w:tplc="74926681" w:tentative="1">
      <w:start w:val="1"/>
      <w:numFmt w:val="lowerLetter"/>
      <w:lvlText w:val="%5."/>
      <w:lvlJc w:val="left"/>
      <w:pPr>
        <w:ind w:left="3600" w:hanging="360"/>
      </w:pPr>
    </w:lvl>
    <w:lvl w:ilvl="5" w:tplc="74926681" w:tentative="1">
      <w:start w:val="1"/>
      <w:numFmt w:val="lowerRoman"/>
      <w:lvlText w:val="%6."/>
      <w:lvlJc w:val="right"/>
      <w:pPr>
        <w:ind w:left="4320" w:hanging="180"/>
      </w:pPr>
    </w:lvl>
    <w:lvl w:ilvl="6" w:tplc="74926681" w:tentative="1">
      <w:start w:val="1"/>
      <w:numFmt w:val="decimal"/>
      <w:lvlText w:val="%7."/>
      <w:lvlJc w:val="left"/>
      <w:pPr>
        <w:ind w:left="5040" w:hanging="360"/>
      </w:pPr>
    </w:lvl>
    <w:lvl w:ilvl="7" w:tplc="74926681" w:tentative="1">
      <w:start w:val="1"/>
      <w:numFmt w:val="lowerLetter"/>
      <w:lvlText w:val="%8."/>
      <w:lvlJc w:val="left"/>
      <w:pPr>
        <w:ind w:left="5760" w:hanging="360"/>
      </w:pPr>
    </w:lvl>
    <w:lvl w:ilvl="8" w:tplc="74926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3">
    <w:multiLevelType w:val="hybridMultilevel"/>
    <w:lvl w:ilvl="0" w:tplc="45089439">
      <w:start w:val="1"/>
      <w:numFmt w:val="decimal"/>
      <w:lvlText w:val="%1."/>
      <w:lvlJc w:val="left"/>
      <w:pPr>
        <w:ind w:left="720" w:hanging="360"/>
      </w:pPr>
    </w:lvl>
    <w:lvl w:ilvl="1" w:tplc="45089439" w:tentative="1">
      <w:start w:val="1"/>
      <w:numFmt w:val="lowerLetter"/>
      <w:lvlText w:val="%2."/>
      <w:lvlJc w:val="left"/>
      <w:pPr>
        <w:ind w:left="1440" w:hanging="360"/>
      </w:pPr>
    </w:lvl>
    <w:lvl w:ilvl="2" w:tplc="45089439" w:tentative="1">
      <w:start w:val="1"/>
      <w:numFmt w:val="lowerRoman"/>
      <w:lvlText w:val="%3."/>
      <w:lvlJc w:val="right"/>
      <w:pPr>
        <w:ind w:left="2160" w:hanging="180"/>
      </w:pPr>
    </w:lvl>
    <w:lvl w:ilvl="3" w:tplc="45089439" w:tentative="1">
      <w:start w:val="1"/>
      <w:numFmt w:val="decimal"/>
      <w:lvlText w:val="%4."/>
      <w:lvlJc w:val="left"/>
      <w:pPr>
        <w:ind w:left="2880" w:hanging="360"/>
      </w:pPr>
    </w:lvl>
    <w:lvl w:ilvl="4" w:tplc="45089439" w:tentative="1">
      <w:start w:val="1"/>
      <w:numFmt w:val="lowerLetter"/>
      <w:lvlText w:val="%5."/>
      <w:lvlJc w:val="left"/>
      <w:pPr>
        <w:ind w:left="3600" w:hanging="360"/>
      </w:pPr>
    </w:lvl>
    <w:lvl w:ilvl="5" w:tplc="45089439" w:tentative="1">
      <w:start w:val="1"/>
      <w:numFmt w:val="lowerRoman"/>
      <w:lvlText w:val="%6."/>
      <w:lvlJc w:val="right"/>
      <w:pPr>
        <w:ind w:left="4320" w:hanging="180"/>
      </w:pPr>
    </w:lvl>
    <w:lvl w:ilvl="6" w:tplc="45089439" w:tentative="1">
      <w:start w:val="1"/>
      <w:numFmt w:val="decimal"/>
      <w:lvlText w:val="%7."/>
      <w:lvlJc w:val="left"/>
      <w:pPr>
        <w:ind w:left="5040" w:hanging="360"/>
      </w:pPr>
    </w:lvl>
    <w:lvl w:ilvl="7" w:tplc="45089439" w:tentative="1">
      <w:start w:val="1"/>
      <w:numFmt w:val="lowerLetter"/>
      <w:lvlText w:val="%8."/>
      <w:lvlJc w:val="left"/>
      <w:pPr>
        <w:ind w:left="5760" w:hanging="360"/>
      </w:pPr>
    </w:lvl>
    <w:lvl w:ilvl="8" w:tplc="45089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2">
    <w:multiLevelType w:val="hybridMultilevel"/>
    <w:lvl w:ilvl="0" w:tplc="64614824">
      <w:start w:val="1"/>
      <w:numFmt w:val="decimal"/>
      <w:lvlText w:val="%1."/>
      <w:lvlJc w:val="left"/>
      <w:pPr>
        <w:ind w:left="720" w:hanging="360"/>
      </w:pPr>
    </w:lvl>
    <w:lvl w:ilvl="1" w:tplc="64614824" w:tentative="1">
      <w:start w:val="1"/>
      <w:numFmt w:val="lowerLetter"/>
      <w:lvlText w:val="%2."/>
      <w:lvlJc w:val="left"/>
      <w:pPr>
        <w:ind w:left="1440" w:hanging="360"/>
      </w:pPr>
    </w:lvl>
    <w:lvl w:ilvl="2" w:tplc="64614824" w:tentative="1">
      <w:start w:val="1"/>
      <w:numFmt w:val="lowerRoman"/>
      <w:lvlText w:val="%3."/>
      <w:lvlJc w:val="right"/>
      <w:pPr>
        <w:ind w:left="2160" w:hanging="180"/>
      </w:pPr>
    </w:lvl>
    <w:lvl w:ilvl="3" w:tplc="64614824" w:tentative="1">
      <w:start w:val="1"/>
      <w:numFmt w:val="decimal"/>
      <w:lvlText w:val="%4."/>
      <w:lvlJc w:val="left"/>
      <w:pPr>
        <w:ind w:left="2880" w:hanging="360"/>
      </w:pPr>
    </w:lvl>
    <w:lvl w:ilvl="4" w:tplc="64614824" w:tentative="1">
      <w:start w:val="1"/>
      <w:numFmt w:val="lowerLetter"/>
      <w:lvlText w:val="%5."/>
      <w:lvlJc w:val="left"/>
      <w:pPr>
        <w:ind w:left="3600" w:hanging="360"/>
      </w:pPr>
    </w:lvl>
    <w:lvl w:ilvl="5" w:tplc="64614824" w:tentative="1">
      <w:start w:val="1"/>
      <w:numFmt w:val="lowerRoman"/>
      <w:lvlText w:val="%6."/>
      <w:lvlJc w:val="right"/>
      <w:pPr>
        <w:ind w:left="4320" w:hanging="180"/>
      </w:pPr>
    </w:lvl>
    <w:lvl w:ilvl="6" w:tplc="64614824" w:tentative="1">
      <w:start w:val="1"/>
      <w:numFmt w:val="decimal"/>
      <w:lvlText w:val="%7."/>
      <w:lvlJc w:val="left"/>
      <w:pPr>
        <w:ind w:left="5040" w:hanging="360"/>
      </w:pPr>
    </w:lvl>
    <w:lvl w:ilvl="7" w:tplc="64614824" w:tentative="1">
      <w:start w:val="1"/>
      <w:numFmt w:val="lowerLetter"/>
      <w:lvlText w:val="%8."/>
      <w:lvlJc w:val="left"/>
      <w:pPr>
        <w:ind w:left="5760" w:hanging="360"/>
      </w:pPr>
    </w:lvl>
    <w:lvl w:ilvl="8" w:tplc="64614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1">
    <w:multiLevelType w:val="hybridMultilevel"/>
    <w:lvl w:ilvl="0" w:tplc="58164556">
      <w:start w:val="1"/>
      <w:numFmt w:val="decimal"/>
      <w:lvlText w:val="%1."/>
      <w:lvlJc w:val="left"/>
      <w:pPr>
        <w:ind w:left="720" w:hanging="360"/>
      </w:pPr>
    </w:lvl>
    <w:lvl w:ilvl="1" w:tplc="58164556" w:tentative="1">
      <w:start w:val="1"/>
      <w:numFmt w:val="lowerLetter"/>
      <w:lvlText w:val="%2."/>
      <w:lvlJc w:val="left"/>
      <w:pPr>
        <w:ind w:left="1440" w:hanging="360"/>
      </w:pPr>
    </w:lvl>
    <w:lvl w:ilvl="2" w:tplc="58164556" w:tentative="1">
      <w:start w:val="1"/>
      <w:numFmt w:val="lowerRoman"/>
      <w:lvlText w:val="%3."/>
      <w:lvlJc w:val="right"/>
      <w:pPr>
        <w:ind w:left="2160" w:hanging="180"/>
      </w:pPr>
    </w:lvl>
    <w:lvl w:ilvl="3" w:tplc="58164556" w:tentative="1">
      <w:start w:val="1"/>
      <w:numFmt w:val="decimal"/>
      <w:lvlText w:val="%4."/>
      <w:lvlJc w:val="left"/>
      <w:pPr>
        <w:ind w:left="2880" w:hanging="360"/>
      </w:pPr>
    </w:lvl>
    <w:lvl w:ilvl="4" w:tplc="58164556" w:tentative="1">
      <w:start w:val="1"/>
      <w:numFmt w:val="lowerLetter"/>
      <w:lvlText w:val="%5."/>
      <w:lvlJc w:val="left"/>
      <w:pPr>
        <w:ind w:left="3600" w:hanging="360"/>
      </w:pPr>
    </w:lvl>
    <w:lvl w:ilvl="5" w:tplc="58164556" w:tentative="1">
      <w:start w:val="1"/>
      <w:numFmt w:val="lowerRoman"/>
      <w:lvlText w:val="%6."/>
      <w:lvlJc w:val="right"/>
      <w:pPr>
        <w:ind w:left="4320" w:hanging="180"/>
      </w:pPr>
    </w:lvl>
    <w:lvl w:ilvl="6" w:tplc="58164556" w:tentative="1">
      <w:start w:val="1"/>
      <w:numFmt w:val="decimal"/>
      <w:lvlText w:val="%7."/>
      <w:lvlJc w:val="left"/>
      <w:pPr>
        <w:ind w:left="5040" w:hanging="360"/>
      </w:pPr>
    </w:lvl>
    <w:lvl w:ilvl="7" w:tplc="58164556" w:tentative="1">
      <w:start w:val="1"/>
      <w:numFmt w:val="lowerLetter"/>
      <w:lvlText w:val="%8."/>
      <w:lvlJc w:val="left"/>
      <w:pPr>
        <w:ind w:left="5760" w:hanging="360"/>
      </w:pPr>
    </w:lvl>
    <w:lvl w:ilvl="8" w:tplc="58164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0">
    <w:multiLevelType w:val="hybridMultilevel"/>
    <w:lvl w:ilvl="0" w:tplc="61885654">
      <w:start w:val="1"/>
      <w:numFmt w:val="decimal"/>
      <w:lvlText w:val="%1."/>
      <w:lvlJc w:val="left"/>
      <w:pPr>
        <w:ind w:left="720" w:hanging="360"/>
      </w:pPr>
    </w:lvl>
    <w:lvl w:ilvl="1" w:tplc="61885654" w:tentative="1">
      <w:start w:val="1"/>
      <w:numFmt w:val="lowerLetter"/>
      <w:lvlText w:val="%2."/>
      <w:lvlJc w:val="left"/>
      <w:pPr>
        <w:ind w:left="1440" w:hanging="360"/>
      </w:pPr>
    </w:lvl>
    <w:lvl w:ilvl="2" w:tplc="61885654" w:tentative="1">
      <w:start w:val="1"/>
      <w:numFmt w:val="lowerRoman"/>
      <w:lvlText w:val="%3."/>
      <w:lvlJc w:val="right"/>
      <w:pPr>
        <w:ind w:left="2160" w:hanging="180"/>
      </w:pPr>
    </w:lvl>
    <w:lvl w:ilvl="3" w:tplc="61885654" w:tentative="1">
      <w:start w:val="1"/>
      <w:numFmt w:val="decimal"/>
      <w:lvlText w:val="%4."/>
      <w:lvlJc w:val="left"/>
      <w:pPr>
        <w:ind w:left="2880" w:hanging="360"/>
      </w:pPr>
    </w:lvl>
    <w:lvl w:ilvl="4" w:tplc="61885654" w:tentative="1">
      <w:start w:val="1"/>
      <w:numFmt w:val="lowerLetter"/>
      <w:lvlText w:val="%5."/>
      <w:lvlJc w:val="left"/>
      <w:pPr>
        <w:ind w:left="3600" w:hanging="360"/>
      </w:pPr>
    </w:lvl>
    <w:lvl w:ilvl="5" w:tplc="61885654" w:tentative="1">
      <w:start w:val="1"/>
      <w:numFmt w:val="lowerRoman"/>
      <w:lvlText w:val="%6."/>
      <w:lvlJc w:val="right"/>
      <w:pPr>
        <w:ind w:left="4320" w:hanging="180"/>
      </w:pPr>
    </w:lvl>
    <w:lvl w:ilvl="6" w:tplc="61885654" w:tentative="1">
      <w:start w:val="1"/>
      <w:numFmt w:val="decimal"/>
      <w:lvlText w:val="%7."/>
      <w:lvlJc w:val="left"/>
      <w:pPr>
        <w:ind w:left="5040" w:hanging="360"/>
      </w:pPr>
    </w:lvl>
    <w:lvl w:ilvl="7" w:tplc="61885654" w:tentative="1">
      <w:start w:val="1"/>
      <w:numFmt w:val="lowerLetter"/>
      <w:lvlText w:val="%8."/>
      <w:lvlJc w:val="left"/>
      <w:pPr>
        <w:ind w:left="5760" w:hanging="360"/>
      </w:pPr>
    </w:lvl>
    <w:lvl w:ilvl="8" w:tplc="61885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9">
    <w:multiLevelType w:val="hybridMultilevel"/>
    <w:lvl w:ilvl="0" w:tplc="26158025">
      <w:start w:val="1"/>
      <w:numFmt w:val="decimal"/>
      <w:lvlText w:val="%1."/>
      <w:lvlJc w:val="left"/>
      <w:pPr>
        <w:ind w:left="720" w:hanging="360"/>
      </w:pPr>
    </w:lvl>
    <w:lvl w:ilvl="1" w:tplc="26158025" w:tentative="1">
      <w:start w:val="1"/>
      <w:numFmt w:val="lowerLetter"/>
      <w:lvlText w:val="%2."/>
      <w:lvlJc w:val="left"/>
      <w:pPr>
        <w:ind w:left="1440" w:hanging="360"/>
      </w:pPr>
    </w:lvl>
    <w:lvl w:ilvl="2" w:tplc="26158025" w:tentative="1">
      <w:start w:val="1"/>
      <w:numFmt w:val="lowerRoman"/>
      <w:lvlText w:val="%3."/>
      <w:lvlJc w:val="right"/>
      <w:pPr>
        <w:ind w:left="2160" w:hanging="180"/>
      </w:pPr>
    </w:lvl>
    <w:lvl w:ilvl="3" w:tplc="26158025" w:tentative="1">
      <w:start w:val="1"/>
      <w:numFmt w:val="decimal"/>
      <w:lvlText w:val="%4."/>
      <w:lvlJc w:val="left"/>
      <w:pPr>
        <w:ind w:left="2880" w:hanging="360"/>
      </w:pPr>
    </w:lvl>
    <w:lvl w:ilvl="4" w:tplc="26158025" w:tentative="1">
      <w:start w:val="1"/>
      <w:numFmt w:val="lowerLetter"/>
      <w:lvlText w:val="%5."/>
      <w:lvlJc w:val="left"/>
      <w:pPr>
        <w:ind w:left="3600" w:hanging="360"/>
      </w:pPr>
    </w:lvl>
    <w:lvl w:ilvl="5" w:tplc="26158025" w:tentative="1">
      <w:start w:val="1"/>
      <w:numFmt w:val="lowerRoman"/>
      <w:lvlText w:val="%6."/>
      <w:lvlJc w:val="right"/>
      <w:pPr>
        <w:ind w:left="4320" w:hanging="180"/>
      </w:pPr>
    </w:lvl>
    <w:lvl w:ilvl="6" w:tplc="26158025" w:tentative="1">
      <w:start w:val="1"/>
      <w:numFmt w:val="decimal"/>
      <w:lvlText w:val="%7."/>
      <w:lvlJc w:val="left"/>
      <w:pPr>
        <w:ind w:left="5040" w:hanging="360"/>
      </w:pPr>
    </w:lvl>
    <w:lvl w:ilvl="7" w:tplc="26158025" w:tentative="1">
      <w:start w:val="1"/>
      <w:numFmt w:val="lowerLetter"/>
      <w:lvlText w:val="%8."/>
      <w:lvlJc w:val="left"/>
      <w:pPr>
        <w:ind w:left="5760" w:hanging="360"/>
      </w:pPr>
    </w:lvl>
    <w:lvl w:ilvl="8" w:tplc="26158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8">
    <w:multiLevelType w:val="hybridMultilevel"/>
    <w:lvl w:ilvl="0" w:tplc="74615470">
      <w:start w:val="1"/>
      <w:numFmt w:val="decimal"/>
      <w:lvlText w:val="%1."/>
      <w:lvlJc w:val="left"/>
      <w:pPr>
        <w:ind w:left="720" w:hanging="360"/>
      </w:pPr>
    </w:lvl>
    <w:lvl w:ilvl="1" w:tplc="74615470" w:tentative="1">
      <w:start w:val="1"/>
      <w:numFmt w:val="lowerLetter"/>
      <w:lvlText w:val="%2."/>
      <w:lvlJc w:val="left"/>
      <w:pPr>
        <w:ind w:left="1440" w:hanging="360"/>
      </w:pPr>
    </w:lvl>
    <w:lvl w:ilvl="2" w:tplc="74615470" w:tentative="1">
      <w:start w:val="1"/>
      <w:numFmt w:val="lowerRoman"/>
      <w:lvlText w:val="%3."/>
      <w:lvlJc w:val="right"/>
      <w:pPr>
        <w:ind w:left="2160" w:hanging="180"/>
      </w:pPr>
    </w:lvl>
    <w:lvl w:ilvl="3" w:tplc="74615470" w:tentative="1">
      <w:start w:val="1"/>
      <w:numFmt w:val="decimal"/>
      <w:lvlText w:val="%4."/>
      <w:lvlJc w:val="left"/>
      <w:pPr>
        <w:ind w:left="2880" w:hanging="360"/>
      </w:pPr>
    </w:lvl>
    <w:lvl w:ilvl="4" w:tplc="74615470" w:tentative="1">
      <w:start w:val="1"/>
      <w:numFmt w:val="lowerLetter"/>
      <w:lvlText w:val="%5."/>
      <w:lvlJc w:val="left"/>
      <w:pPr>
        <w:ind w:left="3600" w:hanging="360"/>
      </w:pPr>
    </w:lvl>
    <w:lvl w:ilvl="5" w:tplc="74615470" w:tentative="1">
      <w:start w:val="1"/>
      <w:numFmt w:val="lowerRoman"/>
      <w:lvlText w:val="%6."/>
      <w:lvlJc w:val="right"/>
      <w:pPr>
        <w:ind w:left="4320" w:hanging="180"/>
      </w:pPr>
    </w:lvl>
    <w:lvl w:ilvl="6" w:tplc="74615470" w:tentative="1">
      <w:start w:val="1"/>
      <w:numFmt w:val="decimal"/>
      <w:lvlText w:val="%7."/>
      <w:lvlJc w:val="left"/>
      <w:pPr>
        <w:ind w:left="5040" w:hanging="360"/>
      </w:pPr>
    </w:lvl>
    <w:lvl w:ilvl="7" w:tplc="74615470" w:tentative="1">
      <w:start w:val="1"/>
      <w:numFmt w:val="lowerLetter"/>
      <w:lvlText w:val="%8."/>
      <w:lvlJc w:val="left"/>
      <w:pPr>
        <w:ind w:left="5760" w:hanging="360"/>
      </w:pPr>
    </w:lvl>
    <w:lvl w:ilvl="8" w:tplc="74615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7">
    <w:multiLevelType w:val="hybridMultilevel"/>
    <w:lvl w:ilvl="0" w:tplc="21496337">
      <w:start w:val="1"/>
      <w:numFmt w:val="decimal"/>
      <w:lvlText w:val="%1."/>
      <w:lvlJc w:val="left"/>
      <w:pPr>
        <w:ind w:left="720" w:hanging="360"/>
      </w:pPr>
    </w:lvl>
    <w:lvl w:ilvl="1" w:tplc="21496337" w:tentative="1">
      <w:start w:val="1"/>
      <w:numFmt w:val="lowerLetter"/>
      <w:lvlText w:val="%2."/>
      <w:lvlJc w:val="left"/>
      <w:pPr>
        <w:ind w:left="1440" w:hanging="360"/>
      </w:pPr>
    </w:lvl>
    <w:lvl w:ilvl="2" w:tplc="21496337" w:tentative="1">
      <w:start w:val="1"/>
      <w:numFmt w:val="lowerRoman"/>
      <w:lvlText w:val="%3."/>
      <w:lvlJc w:val="right"/>
      <w:pPr>
        <w:ind w:left="2160" w:hanging="180"/>
      </w:pPr>
    </w:lvl>
    <w:lvl w:ilvl="3" w:tplc="21496337" w:tentative="1">
      <w:start w:val="1"/>
      <w:numFmt w:val="decimal"/>
      <w:lvlText w:val="%4."/>
      <w:lvlJc w:val="left"/>
      <w:pPr>
        <w:ind w:left="2880" w:hanging="360"/>
      </w:pPr>
    </w:lvl>
    <w:lvl w:ilvl="4" w:tplc="21496337" w:tentative="1">
      <w:start w:val="1"/>
      <w:numFmt w:val="lowerLetter"/>
      <w:lvlText w:val="%5."/>
      <w:lvlJc w:val="left"/>
      <w:pPr>
        <w:ind w:left="3600" w:hanging="360"/>
      </w:pPr>
    </w:lvl>
    <w:lvl w:ilvl="5" w:tplc="21496337" w:tentative="1">
      <w:start w:val="1"/>
      <w:numFmt w:val="lowerRoman"/>
      <w:lvlText w:val="%6."/>
      <w:lvlJc w:val="right"/>
      <w:pPr>
        <w:ind w:left="4320" w:hanging="180"/>
      </w:pPr>
    </w:lvl>
    <w:lvl w:ilvl="6" w:tplc="21496337" w:tentative="1">
      <w:start w:val="1"/>
      <w:numFmt w:val="decimal"/>
      <w:lvlText w:val="%7."/>
      <w:lvlJc w:val="left"/>
      <w:pPr>
        <w:ind w:left="5040" w:hanging="360"/>
      </w:pPr>
    </w:lvl>
    <w:lvl w:ilvl="7" w:tplc="21496337" w:tentative="1">
      <w:start w:val="1"/>
      <w:numFmt w:val="lowerLetter"/>
      <w:lvlText w:val="%8."/>
      <w:lvlJc w:val="left"/>
      <w:pPr>
        <w:ind w:left="5760" w:hanging="360"/>
      </w:pPr>
    </w:lvl>
    <w:lvl w:ilvl="8" w:tplc="21496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6">
    <w:multiLevelType w:val="hybridMultilevel"/>
    <w:lvl w:ilvl="0" w:tplc="32946557">
      <w:start w:val="1"/>
      <w:numFmt w:val="decimal"/>
      <w:lvlText w:val="%1."/>
      <w:lvlJc w:val="left"/>
      <w:pPr>
        <w:ind w:left="720" w:hanging="360"/>
      </w:pPr>
    </w:lvl>
    <w:lvl w:ilvl="1" w:tplc="32946557" w:tentative="1">
      <w:start w:val="1"/>
      <w:numFmt w:val="lowerLetter"/>
      <w:lvlText w:val="%2."/>
      <w:lvlJc w:val="left"/>
      <w:pPr>
        <w:ind w:left="1440" w:hanging="360"/>
      </w:pPr>
    </w:lvl>
    <w:lvl w:ilvl="2" w:tplc="32946557" w:tentative="1">
      <w:start w:val="1"/>
      <w:numFmt w:val="lowerRoman"/>
      <w:lvlText w:val="%3."/>
      <w:lvlJc w:val="right"/>
      <w:pPr>
        <w:ind w:left="2160" w:hanging="180"/>
      </w:pPr>
    </w:lvl>
    <w:lvl w:ilvl="3" w:tplc="32946557" w:tentative="1">
      <w:start w:val="1"/>
      <w:numFmt w:val="decimal"/>
      <w:lvlText w:val="%4."/>
      <w:lvlJc w:val="left"/>
      <w:pPr>
        <w:ind w:left="2880" w:hanging="360"/>
      </w:pPr>
    </w:lvl>
    <w:lvl w:ilvl="4" w:tplc="32946557" w:tentative="1">
      <w:start w:val="1"/>
      <w:numFmt w:val="lowerLetter"/>
      <w:lvlText w:val="%5."/>
      <w:lvlJc w:val="left"/>
      <w:pPr>
        <w:ind w:left="3600" w:hanging="360"/>
      </w:pPr>
    </w:lvl>
    <w:lvl w:ilvl="5" w:tplc="32946557" w:tentative="1">
      <w:start w:val="1"/>
      <w:numFmt w:val="lowerRoman"/>
      <w:lvlText w:val="%6."/>
      <w:lvlJc w:val="right"/>
      <w:pPr>
        <w:ind w:left="4320" w:hanging="180"/>
      </w:pPr>
    </w:lvl>
    <w:lvl w:ilvl="6" w:tplc="32946557" w:tentative="1">
      <w:start w:val="1"/>
      <w:numFmt w:val="decimal"/>
      <w:lvlText w:val="%7."/>
      <w:lvlJc w:val="left"/>
      <w:pPr>
        <w:ind w:left="5040" w:hanging="360"/>
      </w:pPr>
    </w:lvl>
    <w:lvl w:ilvl="7" w:tplc="32946557" w:tentative="1">
      <w:start w:val="1"/>
      <w:numFmt w:val="lowerLetter"/>
      <w:lvlText w:val="%8."/>
      <w:lvlJc w:val="left"/>
      <w:pPr>
        <w:ind w:left="5760" w:hanging="360"/>
      </w:pPr>
    </w:lvl>
    <w:lvl w:ilvl="8" w:tplc="32946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5">
    <w:multiLevelType w:val="hybridMultilevel"/>
    <w:lvl w:ilvl="0" w:tplc="79722671">
      <w:start w:val="1"/>
      <w:numFmt w:val="decimal"/>
      <w:lvlText w:val="%1."/>
      <w:lvlJc w:val="left"/>
      <w:pPr>
        <w:ind w:left="720" w:hanging="360"/>
      </w:pPr>
    </w:lvl>
    <w:lvl w:ilvl="1" w:tplc="79722671" w:tentative="1">
      <w:start w:val="1"/>
      <w:numFmt w:val="lowerLetter"/>
      <w:lvlText w:val="%2."/>
      <w:lvlJc w:val="left"/>
      <w:pPr>
        <w:ind w:left="1440" w:hanging="360"/>
      </w:pPr>
    </w:lvl>
    <w:lvl w:ilvl="2" w:tplc="79722671" w:tentative="1">
      <w:start w:val="1"/>
      <w:numFmt w:val="lowerRoman"/>
      <w:lvlText w:val="%3."/>
      <w:lvlJc w:val="right"/>
      <w:pPr>
        <w:ind w:left="2160" w:hanging="180"/>
      </w:pPr>
    </w:lvl>
    <w:lvl w:ilvl="3" w:tplc="79722671" w:tentative="1">
      <w:start w:val="1"/>
      <w:numFmt w:val="decimal"/>
      <w:lvlText w:val="%4."/>
      <w:lvlJc w:val="left"/>
      <w:pPr>
        <w:ind w:left="2880" w:hanging="360"/>
      </w:pPr>
    </w:lvl>
    <w:lvl w:ilvl="4" w:tplc="79722671" w:tentative="1">
      <w:start w:val="1"/>
      <w:numFmt w:val="lowerLetter"/>
      <w:lvlText w:val="%5."/>
      <w:lvlJc w:val="left"/>
      <w:pPr>
        <w:ind w:left="3600" w:hanging="360"/>
      </w:pPr>
    </w:lvl>
    <w:lvl w:ilvl="5" w:tplc="79722671" w:tentative="1">
      <w:start w:val="1"/>
      <w:numFmt w:val="lowerRoman"/>
      <w:lvlText w:val="%6."/>
      <w:lvlJc w:val="right"/>
      <w:pPr>
        <w:ind w:left="4320" w:hanging="180"/>
      </w:pPr>
    </w:lvl>
    <w:lvl w:ilvl="6" w:tplc="79722671" w:tentative="1">
      <w:start w:val="1"/>
      <w:numFmt w:val="decimal"/>
      <w:lvlText w:val="%7."/>
      <w:lvlJc w:val="left"/>
      <w:pPr>
        <w:ind w:left="5040" w:hanging="360"/>
      </w:pPr>
    </w:lvl>
    <w:lvl w:ilvl="7" w:tplc="79722671" w:tentative="1">
      <w:start w:val="1"/>
      <w:numFmt w:val="lowerLetter"/>
      <w:lvlText w:val="%8."/>
      <w:lvlJc w:val="left"/>
      <w:pPr>
        <w:ind w:left="5760" w:hanging="360"/>
      </w:pPr>
    </w:lvl>
    <w:lvl w:ilvl="8" w:tplc="79722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4">
    <w:multiLevelType w:val="hybridMultilevel"/>
    <w:lvl w:ilvl="0" w:tplc="52327040">
      <w:start w:val="1"/>
      <w:numFmt w:val="decimal"/>
      <w:lvlText w:val="%1."/>
      <w:lvlJc w:val="left"/>
      <w:pPr>
        <w:ind w:left="720" w:hanging="360"/>
      </w:pPr>
    </w:lvl>
    <w:lvl w:ilvl="1" w:tplc="52327040" w:tentative="1">
      <w:start w:val="1"/>
      <w:numFmt w:val="lowerLetter"/>
      <w:lvlText w:val="%2."/>
      <w:lvlJc w:val="left"/>
      <w:pPr>
        <w:ind w:left="1440" w:hanging="360"/>
      </w:pPr>
    </w:lvl>
    <w:lvl w:ilvl="2" w:tplc="52327040" w:tentative="1">
      <w:start w:val="1"/>
      <w:numFmt w:val="lowerRoman"/>
      <w:lvlText w:val="%3."/>
      <w:lvlJc w:val="right"/>
      <w:pPr>
        <w:ind w:left="2160" w:hanging="180"/>
      </w:pPr>
    </w:lvl>
    <w:lvl w:ilvl="3" w:tplc="52327040" w:tentative="1">
      <w:start w:val="1"/>
      <w:numFmt w:val="decimal"/>
      <w:lvlText w:val="%4."/>
      <w:lvlJc w:val="left"/>
      <w:pPr>
        <w:ind w:left="2880" w:hanging="360"/>
      </w:pPr>
    </w:lvl>
    <w:lvl w:ilvl="4" w:tplc="52327040" w:tentative="1">
      <w:start w:val="1"/>
      <w:numFmt w:val="lowerLetter"/>
      <w:lvlText w:val="%5."/>
      <w:lvlJc w:val="left"/>
      <w:pPr>
        <w:ind w:left="3600" w:hanging="360"/>
      </w:pPr>
    </w:lvl>
    <w:lvl w:ilvl="5" w:tplc="52327040" w:tentative="1">
      <w:start w:val="1"/>
      <w:numFmt w:val="lowerRoman"/>
      <w:lvlText w:val="%6."/>
      <w:lvlJc w:val="right"/>
      <w:pPr>
        <w:ind w:left="4320" w:hanging="180"/>
      </w:pPr>
    </w:lvl>
    <w:lvl w:ilvl="6" w:tplc="52327040" w:tentative="1">
      <w:start w:val="1"/>
      <w:numFmt w:val="decimal"/>
      <w:lvlText w:val="%7."/>
      <w:lvlJc w:val="left"/>
      <w:pPr>
        <w:ind w:left="5040" w:hanging="360"/>
      </w:pPr>
    </w:lvl>
    <w:lvl w:ilvl="7" w:tplc="52327040" w:tentative="1">
      <w:start w:val="1"/>
      <w:numFmt w:val="lowerLetter"/>
      <w:lvlText w:val="%8."/>
      <w:lvlJc w:val="left"/>
      <w:pPr>
        <w:ind w:left="5760" w:hanging="360"/>
      </w:pPr>
    </w:lvl>
    <w:lvl w:ilvl="8" w:tplc="52327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3">
    <w:multiLevelType w:val="hybridMultilevel"/>
    <w:lvl w:ilvl="0" w:tplc="17190456">
      <w:start w:val="1"/>
      <w:numFmt w:val="decimal"/>
      <w:lvlText w:val="%1."/>
      <w:lvlJc w:val="left"/>
      <w:pPr>
        <w:ind w:left="720" w:hanging="360"/>
      </w:pPr>
    </w:lvl>
    <w:lvl w:ilvl="1" w:tplc="17190456" w:tentative="1">
      <w:start w:val="1"/>
      <w:numFmt w:val="lowerLetter"/>
      <w:lvlText w:val="%2."/>
      <w:lvlJc w:val="left"/>
      <w:pPr>
        <w:ind w:left="1440" w:hanging="360"/>
      </w:pPr>
    </w:lvl>
    <w:lvl w:ilvl="2" w:tplc="17190456" w:tentative="1">
      <w:start w:val="1"/>
      <w:numFmt w:val="lowerRoman"/>
      <w:lvlText w:val="%3."/>
      <w:lvlJc w:val="right"/>
      <w:pPr>
        <w:ind w:left="2160" w:hanging="180"/>
      </w:pPr>
    </w:lvl>
    <w:lvl w:ilvl="3" w:tplc="17190456" w:tentative="1">
      <w:start w:val="1"/>
      <w:numFmt w:val="decimal"/>
      <w:lvlText w:val="%4."/>
      <w:lvlJc w:val="left"/>
      <w:pPr>
        <w:ind w:left="2880" w:hanging="360"/>
      </w:pPr>
    </w:lvl>
    <w:lvl w:ilvl="4" w:tplc="17190456" w:tentative="1">
      <w:start w:val="1"/>
      <w:numFmt w:val="lowerLetter"/>
      <w:lvlText w:val="%5."/>
      <w:lvlJc w:val="left"/>
      <w:pPr>
        <w:ind w:left="3600" w:hanging="360"/>
      </w:pPr>
    </w:lvl>
    <w:lvl w:ilvl="5" w:tplc="17190456" w:tentative="1">
      <w:start w:val="1"/>
      <w:numFmt w:val="lowerRoman"/>
      <w:lvlText w:val="%6."/>
      <w:lvlJc w:val="right"/>
      <w:pPr>
        <w:ind w:left="4320" w:hanging="180"/>
      </w:pPr>
    </w:lvl>
    <w:lvl w:ilvl="6" w:tplc="17190456" w:tentative="1">
      <w:start w:val="1"/>
      <w:numFmt w:val="decimal"/>
      <w:lvlText w:val="%7."/>
      <w:lvlJc w:val="left"/>
      <w:pPr>
        <w:ind w:left="5040" w:hanging="360"/>
      </w:pPr>
    </w:lvl>
    <w:lvl w:ilvl="7" w:tplc="17190456" w:tentative="1">
      <w:start w:val="1"/>
      <w:numFmt w:val="lowerLetter"/>
      <w:lvlText w:val="%8."/>
      <w:lvlJc w:val="left"/>
      <w:pPr>
        <w:ind w:left="5760" w:hanging="360"/>
      </w:pPr>
    </w:lvl>
    <w:lvl w:ilvl="8" w:tplc="17190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2">
    <w:multiLevelType w:val="hybridMultilevel"/>
    <w:lvl w:ilvl="0" w:tplc="82434793">
      <w:start w:val="1"/>
      <w:numFmt w:val="decimal"/>
      <w:lvlText w:val="%1."/>
      <w:lvlJc w:val="left"/>
      <w:pPr>
        <w:ind w:left="720" w:hanging="360"/>
      </w:pPr>
    </w:lvl>
    <w:lvl w:ilvl="1" w:tplc="82434793" w:tentative="1">
      <w:start w:val="1"/>
      <w:numFmt w:val="lowerLetter"/>
      <w:lvlText w:val="%2."/>
      <w:lvlJc w:val="left"/>
      <w:pPr>
        <w:ind w:left="1440" w:hanging="360"/>
      </w:pPr>
    </w:lvl>
    <w:lvl w:ilvl="2" w:tplc="82434793" w:tentative="1">
      <w:start w:val="1"/>
      <w:numFmt w:val="lowerRoman"/>
      <w:lvlText w:val="%3."/>
      <w:lvlJc w:val="right"/>
      <w:pPr>
        <w:ind w:left="2160" w:hanging="180"/>
      </w:pPr>
    </w:lvl>
    <w:lvl w:ilvl="3" w:tplc="82434793" w:tentative="1">
      <w:start w:val="1"/>
      <w:numFmt w:val="decimal"/>
      <w:lvlText w:val="%4."/>
      <w:lvlJc w:val="left"/>
      <w:pPr>
        <w:ind w:left="2880" w:hanging="360"/>
      </w:pPr>
    </w:lvl>
    <w:lvl w:ilvl="4" w:tplc="82434793" w:tentative="1">
      <w:start w:val="1"/>
      <w:numFmt w:val="lowerLetter"/>
      <w:lvlText w:val="%5."/>
      <w:lvlJc w:val="left"/>
      <w:pPr>
        <w:ind w:left="3600" w:hanging="360"/>
      </w:pPr>
    </w:lvl>
    <w:lvl w:ilvl="5" w:tplc="82434793" w:tentative="1">
      <w:start w:val="1"/>
      <w:numFmt w:val="lowerRoman"/>
      <w:lvlText w:val="%6."/>
      <w:lvlJc w:val="right"/>
      <w:pPr>
        <w:ind w:left="4320" w:hanging="180"/>
      </w:pPr>
    </w:lvl>
    <w:lvl w:ilvl="6" w:tplc="82434793" w:tentative="1">
      <w:start w:val="1"/>
      <w:numFmt w:val="decimal"/>
      <w:lvlText w:val="%7."/>
      <w:lvlJc w:val="left"/>
      <w:pPr>
        <w:ind w:left="5040" w:hanging="360"/>
      </w:pPr>
    </w:lvl>
    <w:lvl w:ilvl="7" w:tplc="82434793" w:tentative="1">
      <w:start w:val="1"/>
      <w:numFmt w:val="lowerLetter"/>
      <w:lvlText w:val="%8."/>
      <w:lvlJc w:val="left"/>
      <w:pPr>
        <w:ind w:left="5760" w:hanging="360"/>
      </w:pPr>
    </w:lvl>
    <w:lvl w:ilvl="8" w:tplc="82434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1">
    <w:multiLevelType w:val="hybridMultilevel"/>
    <w:lvl w:ilvl="0" w:tplc="92572451">
      <w:start w:val="1"/>
      <w:numFmt w:val="decimal"/>
      <w:lvlText w:val="%1."/>
      <w:lvlJc w:val="left"/>
      <w:pPr>
        <w:ind w:left="720" w:hanging="360"/>
      </w:pPr>
    </w:lvl>
    <w:lvl w:ilvl="1" w:tplc="92572451" w:tentative="1">
      <w:start w:val="1"/>
      <w:numFmt w:val="lowerLetter"/>
      <w:lvlText w:val="%2."/>
      <w:lvlJc w:val="left"/>
      <w:pPr>
        <w:ind w:left="1440" w:hanging="360"/>
      </w:pPr>
    </w:lvl>
    <w:lvl w:ilvl="2" w:tplc="92572451" w:tentative="1">
      <w:start w:val="1"/>
      <w:numFmt w:val="lowerRoman"/>
      <w:lvlText w:val="%3."/>
      <w:lvlJc w:val="right"/>
      <w:pPr>
        <w:ind w:left="2160" w:hanging="180"/>
      </w:pPr>
    </w:lvl>
    <w:lvl w:ilvl="3" w:tplc="92572451" w:tentative="1">
      <w:start w:val="1"/>
      <w:numFmt w:val="decimal"/>
      <w:lvlText w:val="%4."/>
      <w:lvlJc w:val="left"/>
      <w:pPr>
        <w:ind w:left="2880" w:hanging="360"/>
      </w:pPr>
    </w:lvl>
    <w:lvl w:ilvl="4" w:tplc="92572451" w:tentative="1">
      <w:start w:val="1"/>
      <w:numFmt w:val="lowerLetter"/>
      <w:lvlText w:val="%5."/>
      <w:lvlJc w:val="left"/>
      <w:pPr>
        <w:ind w:left="3600" w:hanging="360"/>
      </w:pPr>
    </w:lvl>
    <w:lvl w:ilvl="5" w:tplc="92572451" w:tentative="1">
      <w:start w:val="1"/>
      <w:numFmt w:val="lowerRoman"/>
      <w:lvlText w:val="%6."/>
      <w:lvlJc w:val="right"/>
      <w:pPr>
        <w:ind w:left="4320" w:hanging="180"/>
      </w:pPr>
    </w:lvl>
    <w:lvl w:ilvl="6" w:tplc="92572451" w:tentative="1">
      <w:start w:val="1"/>
      <w:numFmt w:val="decimal"/>
      <w:lvlText w:val="%7."/>
      <w:lvlJc w:val="left"/>
      <w:pPr>
        <w:ind w:left="5040" w:hanging="360"/>
      </w:pPr>
    </w:lvl>
    <w:lvl w:ilvl="7" w:tplc="92572451" w:tentative="1">
      <w:start w:val="1"/>
      <w:numFmt w:val="lowerLetter"/>
      <w:lvlText w:val="%8."/>
      <w:lvlJc w:val="left"/>
      <w:pPr>
        <w:ind w:left="5760" w:hanging="360"/>
      </w:pPr>
    </w:lvl>
    <w:lvl w:ilvl="8" w:tplc="92572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0">
    <w:multiLevelType w:val="hybridMultilevel"/>
    <w:lvl w:ilvl="0" w:tplc="35240233">
      <w:start w:val="1"/>
      <w:numFmt w:val="decimal"/>
      <w:lvlText w:val="%1."/>
      <w:lvlJc w:val="left"/>
      <w:pPr>
        <w:ind w:left="720" w:hanging="360"/>
      </w:pPr>
    </w:lvl>
    <w:lvl w:ilvl="1" w:tplc="35240233" w:tentative="1">
      <w:start w:val="1"/>
      <w:numFmt w:val="lowerLetter"/>
      <w:lvlText w:val="%2."/>
      <w:lvlJc w:val="left"/>
      <w:pPr>
        <w:ind w:left="1440" w:hanging="360"/>
      </w:pPr>
    </w:lvl>
    <w:lvl w:ilvl="2" w:tplc="35240233" w:tentative="1">
      <w:start w:val="1"/>
      <w:numFmt w:val="lowerRoman"/>
      <w:lvlText w:val="%3."/>
      <w:lvlJc w:val="right"/>
      <w:pPr>
        <w:ind w:left="2160" w:hanging="180"/>
      </w:pPr>
    </w:lvl>
    <w:lvl w:ilvl="3" w:tplc="35240233" w:tentative="1">
      <w:start w:val="1"/>
      <w:numFmt w:val="decimal"/>
      <w:lvlText w:val="%4."/>
      <w:lvlJc w:val="left"/>
      <w:pPr>
        <w:ind w:left="2880" w:hanging="360"/>
      </w:pPr>
    </w:lvl>
    <w:lvl w:ilvl="4" w:tplc="35240233" w:tentative="1">
      <w:start w:val="1"/>
      <w:numFmt w:val="lowerLetter"/>
      <w:lvlText w:val="%5."/>
      <w:lvlJc w:val="left"/>
      <w:pPr>
        <w:ind w:left="3600" w:hanging="360"/>
      </w:pPr>
    </w:lvl>
    <w:lvl w:ilvl="5" w:tplc="35240233" w:tentative="1">
      <w:start w:val="1"/>
      <w:numFmt w:val="lowerRoman"/>
      <w:lvlText w:val="%6."/>
      <w:lvlJc w:val="right"/>
      <w:pPr>
        <w:ind w:left="4320" w:hanging="180"/>
      </w:pPr>
    </w:lvl>
    <w:lvl w:ilvl="6" w:tplc="35240233" w:tentative="1">
      <w:start w:val="1"/>
      <w:numFmt w:val="decimal"/>
      <w:lvlText w:val="%7."/>
      <w:lvlJc w:val="left"/>
      <w:pPr>
        <w:ind w:left="5040" w:hanging="360"/>
      </w:pPr>
    </w:lvl>
    <w:lvl w:ilvl="7" w:tplc="35240233" w:tentative="1">
      <w:start w:val="1"/>
      <w:numFmt w:val="lowerLetter"/>
      <w:lvlText w:val="%8."/>
      <w:lvlJc w:val="left"/>
      <w:pPr>
        <w:ind w:left="5760" w:hanging="360"/>
      </w:pPr>
    </w:lvl>
    <w:lvl w:ilvl="8" w:tplc="35240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9">
    <w:multiLevelType w:val="hybridMultilevel"/>
    <w:lvl w:ilvl="0" w:tplc="65358680">
      <w:start w:val="1"/>
      <w:numFmt w:val="decimal"/>
      <w:lvlText w:val="%1."/>
      <w:lvlJc w:val="left"/>
      <w:pPr>
        <w:ind w:left="720" w:hanging="360"/>
      </w:pPr>
    </w:lvl>
    <w:lvl w:ilvl="1" w:tplc="65358680" w:tentative="1">
      <w:start w:val="1"/>
      <w:numFmt w:val="lowerLetter"/>
      <w:lvlText w:val="%2."/>
      <w:lvlJc w:val="left"/>
      <w:pPr>
        <w:ind w:left="1440" w:hanging="360"/>
      </w:pPr>
    </w:lvl>
    <w:lvl w:ilvl="2" w:tplc="65358680" w:tentative="1">
      <w:start w:val="1"/>
      <w:numFmt w:val="lowerRoman"/>
      <w:lvlText w:val="%3."/>
      <w:lvlJc w:val="right"/>
      <w:pPr>
        <w:ind w:left="2160" w:hanging="180"/>
      </w:pPr>
    </w:lvl>
    <w:lvl w:ilvl="3" w:tplc="65358680" w:tentative="1">
      <w:start w:val="1"/>
      <w:numFmt w:val="decimal"/>
      <w:lvlText w:val="%4."/>
      <w:lvlJc w:val="left"/>
      <w:pPr>
        <w:ind w:left="2880" w:hanging="360"/>
      </w:pPr>
    </w:lvl>
    <w:lvl w:ilvl="4" w:tplc="65358680" w:tentative="1">
      <w:start w:val="1"/>
      <w:numFmt w:val="lowerLetter"/>
      <w:lvlText w:val="%5."/>
      <w:lvlJc w:val="left"/>
      <w:pPr>
        <w:ind w:left="3600" w:hanging="360"/>
      </w:pPr>
    </w:lvl>
    <w:lvl w:ilvl="5" w:tplc="65358680" w:tentative="1">
      <w:start w:val="1"/>
      <w:numFmt w:val="lowerRoman"/>
      <w:lvlText w:val="%6."/>
      <w:lvlJc w:val="right"/>
      <w:pPr>
        <w:ind w:left="4320" w:hanging="180"/>
      </w:pPr>
    </w:lvl>
    <w:lvl w:ilvl="6" w:tplc="65358680" w:tentative="1">
      <w:start w:val="1"/>
      <w:numFmt w:val="decimal"/>
      <w:lvlText w:val="%7."/>
      <w:lvlJc w:val="left"/>
      <w:pPr>
        <w:ind w:left="5040" w:hanging="360"/>
      </w:pPr>
    </w:lvl>
    <w:lvl w:ilvl="7" w:tplc="65358680" w:tentative="1">
      <w:start w:val="1"/>
      <w:numFmt w:val="lowerLetter"/>
      <w:lvlText w:val="%8."/>
      <w:lvlJc w:val="left"/>
      <w:pPr>
        <w:ind w:left="5760" w:hanging="360"/>
      </w:pPr>
    </w:lvl>
    <w:lvl w:ilvl="8" w:tplc="65358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8">
    <w:multiLevelType w:val="hybridMultilevel"/>
    <w:lvl w:ilvl="0" w:tplc="63282273">
      <w:start w:val="1"/>
      <w:numFmt w:val="decimal"/>
      <w:lvlText w:val="%1."/>
      <w:lvlJc w:val="left"/>
      <w:pPr>
        <w:ind w:left="720" w:hanging="360"/>
      </w:pPr>
    </w:lvl>
    <w:lvl w:ilvl="1" w:tplc="63282273" w:tentative="1">
      <w:start w:val="1"/>
      <w:numFmt w:val="lowerLetter"/>
      <w:lvlText w:val="%2."/>
      <w:lvlJc w:val="left"/>
      <w:pPr>
        <w:ind w:left="1440" w:hanging="360"/>
      </w:pPr>
    </w:lvl>
    <w:lvl w:ilvl="2" w:tplc="63282273" w:tentative="1">
      <w:start w:val="1"/>
      <w:numFmt w:val="lowerRoman"/>
      <w:lvlText w:val="%3."/>
      <w:lvlJc w:val="right"/>
      <w:pPr>
        <w:ind w:left="2160" w:hanging="180"/>
      </w:pPr>
    </w:lvl>
    <w:lvl w:ilvl="3" w:tplc="63282273" w:tentative="1">
      <w:start w:val="1"/>
      <w:numFmt w:val="decimal"/>
      <w:lvlText w:val="%4."/>
      <w:lvlJc w:val="left"/>
      <w:pPr>
        <w:ind w:left="2880" w:hanging="360"/>
      </w:pPr>
    </w:lvl>
    <w:lvl w:ilvl="4" w:tplc="63282273" w:tentative="1">
      <w:start w:val="1"/>
      <w:numFmt w:val="lowerLetter"/>
      <w:lvlText w:val="%5."/>
      <w:lvlJc w:val="left"/>
      <w:pPr>
        <w:ind w:left="3600" w:hanging="360"/>
      </w:pPr>
    </w:lvl>
    <w:lvl w:ilvl="5" w:tplc="63282273" w:tentative="1">
      <w:start w:val="1"/>
      <w:numFmt w:val="lowerRoman"/>
      <w:lvlText w:val="%6."/>
      <w:lvlJc w:val="right"/>
      <w:pPr>
        <w:ind w:left="4320" w:hanging="180"/>
      </w:pPr>
    </w:lvl>
    <w:lvl w:ilvl="6" w:tplc="63282273" w:tentative="1">
      <w:start w:val="1"/>
      <w:numFmt w:val="decimal"/>
      <w:lvlText w:val="%7."/>
      <w:lvlJc w:val="left"/>
      <w:pPr>
        <w:ind w:left="5040" w:hanging="360"/>
      </w:pPr>
    </w:lvl>
    <w:lvl w:ilvl="7" w:tplc="63282273" w:tentative="1">
      <w:start w:val="1"/>
      <w:numFmt w:val="lowerLetter"/>
      <w:lvlText w:val="%8."/>
      <w:lvlJc w:val="left"/>
      <w:pPr>
        <w:ind w:left="5760" w:hanging="360"/>
      </w:pPr>
    </w:lvl>
    <w:lvl w:ilvl="8" w:tplc="63282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7">
    <w:multiLevelType w:val="hybridMultilevel"/>
    <w:lvl w:ilvl="0" w:tplc="18546159">
      <w:start w:val="1"/>
      <w:numFmt w:val="decimal"/>
      <w:lvlText w:val="%1."/>
      <w:lvlJc w:val="left"/>
      <w:pPr>
        <w:ind w:left="720" w:hanging="360"/>
      </w:pPr>
    </w:lvl>
    <w:lvl w:ilvl="1" w:tplc="18546159" w:tentative="1">
      <w:start w:val="1"/>
      <w:numFmt w:val="lowerLetter"/>
      <w:lvlText w:val="%2."/>
      <w:lvlJc w:val="left"/>
      <w:pPr>
        <w:ind w:left="1440" w:hanging="360"/>
      </w:pPr>
    </w:lvl>
    <w:lvl w:ilvl="2" w:tplc="18546159" w:tentative="1">
      <w:start w:val="1"/>
      <w:numFmt w:val="lowerRoman"/>
      <w:lvlText w:val="%3."/>
      <w:lvlJc w:val="right"/>
      <w:pPr>
        <w:ind w:left="2160" w:hanging="180"/>
      </w:pPr>
    </w:lvl>
    <w:lvl w:ilvl="3" w:tplc="18546159" w:tentative="1">
      <w:start w:val="1"/>
      <w:numFmt w:val="decimal"/>
      <w:lvlText w:val="%4."/>
      <w:lvlJc w:val="left"/>
      <w:pPr>
        <w:ind w:left="2880" w:hanging="360"/>
      </w:pPr>
    </w:lvl>
    <w:lvl w:ilvl="4" w:tplc="18546159" w:tentative="1">
      <w:start w:val="1"/>
      <w:numFmt w:val="lowerLetter"/>
      <w:lvlText w:val="%5."/>
      <w:lvlJc w:val="left"/>
      <w:pPr>
        <w:ind w:left="3600" w:hanging="360"/>
      </w:pPr>
    </w:lvl>
    <w:lvl w:ilvl="5" w:tplc="18546159" w:tentative="1">
      <w:start w:val="1"/>
      <w:numFmt w:val="lowerRoman"/>
      <w:lvlText w:val="%6."/>
      <w:lvlJc w:val="right"/>
      <w:pPr>
        <w:ind w:left="4320" w:hanging="180"/>
      </w:pPr>
    </w:lvl>
    <w:lvl w:ilvl="6" w:tplc="18546159" w:tentative="1">
      <w:start w:val="1"/>
      <w:numFmt w:val="decimal"/>
      <w:lvlText w:val="%7."/>
      <w:lvlJc w:val="left"/>
      <w:pPr>
        <w:ind w:left="5040" w:hanging="360"/>
      </w:pPr>
    </w:lvl>
    <w:lvl w:ilvl="7" w:tplc="18546159" w:tentative="1">
      <w:start w:val="1"/>
      <w:numFmt w:val="lowerLetter"/>
      <w:lvlText w:val="%8."/>
      <w:lvlJc w:val="left"/>
      <w:pPr>
        <w:ind w:left="5760" w:hanging="360"/>
      </w:pPr>
    </w:lvl>
    <w:lvl w:ilvl="8" w:tplc="18546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6">
    <w:multiLevelType w:val="hybridMultilevel"/>
    <w:lvl w:ilvl="0" w:tplc="21155441">
      <w:start w:val="1"/>
      <w:numFmt w:val="decimal"/>
      <w:lvlText w:val="%1."/>
      <w:lvlJc w:val="left"/>
      <w:pPr>
        <w:ind w:left="720" w:hanging="360"/>
      </w:pPr>
    </w:lvl>
    <w:lvl w:ilvl="1" w:tplc="21155441" w:tentative="1">
      <w:start w:val="1"/>
      <w:numFmt w:val="lowerLetter"/>
      <w:lvlText w:val="%2."/>
      <w:lvlJc w:val="left"/>
      <w:pPr>
        <w:ind w:left="1440" w:hanging="360"/>
      </w:pPr>
    </w:lvl>
    <w:lvl w:ilvl="2" w:tplc="21155441" w:tentative="1">
      <w:start w:val="1"/>
      <w:numFmt w:val="lowerRoman"/>
      <w:lvlText w:val="%3."/>
      <w:lvlJc w:val="right"/>
      <w:pPr>
        <w:ind w:left="2160" w:hanging="180"/>
      </w:pPr>
    </w:lvl>
    <w:lvl w:ilvl="3" w:tplc="21155441" w:tentative="1">
      <w:start w:val="1"/>
      <w:numFmt w:val="decimal"/>
      <w:lvlText w:val="%4."/>
      <w:lvlJc w:val="left"/>
      <w:pPr>
        <w:ind w:left="2880" w:hanging="360"/>
      </w:pPr>
    </w:lvl>
    <w:lvl w:ilvl="4" w:tplc="21155441" w:tentative="1">
      <w:start w:val="1"/>
      <w:numFmt w:val="lowerLetter"/>
      <w:lvlText w:val="%5."/>
      <w:lvlJc w:val="left"/>
      <w:pPr>
        <w:ind w:left="3600" w:hanging="360"/>
      </w:pPr>
    </w:lvl>
    <w:lvl w:ilvl="5" w:tplc="21155441" w:tentative="1">
      <w:start w:val="1"/>
      <w:numFmt w:val="lowerRoman"/>
      <w:lvlText w:val="%6."/>
      <w:lvlJc w:val="right"/>
      <w:pPr>
        <w:ind w:left="4320" w:hanging="180"/>
      </w:pPr>
    </w:lvl>
    <w:lvl w:ilvl="6" w:tplc="21155441" w:tentative="1">
      <w:start w:val="1"/>
      <w:numFmt w:val="decimal"/>
      <w:lvlText w:val="%7."/>
      <w:lvlJc w:val="left"/>
      <w:pPr>
        <w:ind w:left="5040" w:hanging="360"/>
      </w:pPr>
    </w:lvl>
    <w:lvl w:ilvl="7" w:tplc="21155441" w:tentative="1">
      <w:start w:val="1"/>
      <w:numFmt w:val="lowerLetter"/>
      <w:lvlText w:val="%8."/>
      <w:lvlJc w:val="left"/>
      <w:pPr>
        <w:ind w:left="5760" w:hanging="360"/>
      </w:pPr>
    </w:lvl>
    <w:lvl w:ilvl="8" w:tplc="21155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5">
    <w:multiLevelType w:val="hybridMultilevel"/>
    <w:lvl w:ilvl="0" w:tplc="55557834">
      <w:start w:val="1"/>
      <w:numFmt w:val="decimal"/>
      <w:lvlText w:val="%1."/>
      <w:lvlJc w:val="left"/>
      <w:pPr>
        <w:ind w:left="720" w:hanging="360"/>
      </w:pPr>
    </w:lvl>
    <w:lvl w:ilvl="1" w:tplc="55557834" w:tentative="1">
      <w:start w:val="1"/>
      <w:numFmt w:val="lowerLetter"/>
      <w:lvlText w:val="%2."/>
      <w:lvlJc w:val="left"/>
      <w:pPr>
        <w:ind w:left="1440" w:hanging="360"/>
      </w:pPr>
    </w:lvl>
    <w:lvl w:ilvl="2" w:tplc="55557834" w:tentative="1">
      <w:start w:val="1"/>
      <w:numFmt w:val="lowerRoman"/>
      <w:lvlText w:val="%3."/>
      <w:lvlJc w:val="right"/>
      <w:pPr>
        <w:ind w:left="2160" w:hanging="180"/>
      </w:pPr>
    </w:lvl>
    <w:lvl w:ilvl="3" w:tplc="55557834" w:tentative="1">
      <w:start w:val="1"/>
      <w:numFmt w:val="decimal"/>
      <w:lvlText w:val="%4."/>
      <w:lvlJc w:val="left"/>
      <w:pPr>
        <w:ind w:left="2880" w:hanging="360"/>
      </w:pPr>
    </w:lvl>
    <w:lvl w:ilvl="4" w:tplc="55557834" w:tentative="1">
      <w:start w:val="1"/>
      <w:numFmt w:val="lowerLetter"/>
      <w:lvlText w:val="%5."/>
      <w:lvlJc w:val="left"/>
      <w:pPr>
        <w:ind w:left="3600" w:hanging="360"/>
      </w:pPr>
    </w:lvl>
    <w:lvl w:ilvl="5" w:tplc="55557834" w:tentative="1">
      <w:start w:val="1"/>
      <w:numFmt w:val="lowerRoman"/>
      <w:lvlText w:val="%6."/>
      <w:lvlJc w:val="right"/>
      <w:pPr>
        <w:ind w:left="4320" w:hanging="180"/>
      </w:pPr>
    </w:lvl>
    <w:lvl w:ilvl="6" w:tplc="55557834" w:tentative="1">
      <w:start w:val="1"/>
      <w:numFmt w:val="decimal"/>
      <w:lvlText w:val="%7."/>
      <w:lvlJc w:val="left"/>
      <w:pPr>
        <w:ind w:left="5040" w:hanging="360"/>
      </w:pPr>
    </w:lvl>
    <w:lvl w:ilvl="7" w:tplc="55557834" w:tentative="1">
      <w:start w:val="1"/>
      <w:numFmt w:val="lowerLetter"/>
      <w:lvlText w:val="%8."/>
      <w:lvlJc w:val="left"/>
      <w:pPr>
        <w:ind w:left="5760" w:hanging="360"/>
      </w:pPr>
    </w:lvl>
    <w:lvl w:ilvl="8" w:tplc="55557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4">
    <w:multiLevelType w:val="hybridMultilevel"/>
    <w:lvl w:ilvl="0" w:tplc="56429882">
      <w:start w:val="1"/>
      <w:numFmt w:val="decimal"/>
      <w:lvlText w:val="%1."/>
      <w:lvlJc w:val="left"/>
      <w:pPr>
        <w:ind w:left="720" w:hanging="360"/>
      </w:pPr>
    </w:lvl>
    <w:lvl w:ilvl="1" w:tplc="56429882" w:tentative="1">
      <w:start w:val="1"/>
      <w:numFmt w:val="lowerLetter"/>
      <w:lvlText w:val="%2."/>
      <w:lvlJc w:val="left"/>
      <w:pPr>
        <w:ind w:left="1440" w:hanging="360"/>
      </w:pPr>
    </w:lvl>
    <w:lvl w:ilvl="2" w:tplc="56429882" w:tentative="1">
      <w:start w:val="1"/>
      <w:numFmt w:val="lowerRoman"/>
      <w:lvlText w:val="%3."/>
      <w:lvlJc w:val="right"/>
      <w:pPr>
        <w:ind w:left="2160" w:hanging="180"/>
      </w:pPr>
    </w:lvl>
    <w:lvl w:ilvl="3" w:tplc="56429882" w:tentative="1">
      <w:start w:val="1"/>
      <w:numFmt w:val="decimal"/>
      <w:lvlText w:val="%4."/>
      <w:lvlJc w:val="left"/>
      <w:pPr>
        <w:ind w:left="2880" w:hanging="360"/>
      </w:pPr>
    </w:lvl>
    <w:lvl w:ilvl="4" w:tplc="56429882" w:tentative="1">
      <w:start w:val="1"/>
      <w:numFmt w:val="lowerLetter"/>
      <w:lvlText w:val="%5."/>
      <w:lvlJc w:val="left"/>
      <w:pPr>
        <w:ind w:left="3600" w:hanging="360"/>
      </w:pPr>
    </w:lvl>
    <w:lvl w:ilvl="5" w:tplc="56429882" w:tentative="1">
      <w:start w:val="1"/>
      <w:numFmt w:val="lowerRoman"/>
      <w:lvlText w:val="%6."/>
      <w:lvlJc w:val="right"/>
      <w:pPr>
        <w:ind w:left="4320" w:hanging="180"/>
      </w:pPr>
    </w:lvl>
    <w:lvl w:ilvl="6" w:tplc="56429882" w:tentative="1">
      <w:start w:val="1"/>
      <w:numFmt w:val="decimal"/>
      <w:lvlText w:val="%7."/>
      <w:lvlJc w:val="left"/>
      <w:pPr>
        <w:ind w:left="5040" w:hanging="360"/>
      </w:pPr>
    </w:lvl>
    <w:lvl w:ilvl="7" w:tplc="56429882" w:tentative="1">
      <w:start w:val="1"/>
      <w:numFmt w:val="lowerLetter"/>
      <w:lvlText w:val="%8."/>
      <w:lvlJc w:val="left"/>
      <w:pPr>
        <w:ind w:left="5760" w:hanging="360"/>
      </w:pPr>
    </w:lvl>
    <w:lvl w:ilvl="8" w:tplc="56429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3">
    <w:multiLevelType w:val="hybridMultilevel"/>
    <w:lvl w:ilvl="0" w:tplc="64177337">
      <w:start w:val="1"/>
      <w:numFmt w:val="decimal"/>
      <w:lvlText w:val="%1."/>
      <w:lvlJc w:val="left"/>
      <w:pPr>
        <w:ind w:left="720" w:hanging="360"/>
      </w:pPr>
    </w:lvl>
    <w:lvl w:ilvl="1" w:tplc="64177337" w:tentative="1">
      <w:start w:val="1"/>
      <w:numFmt w:val="lowerLetter"/>
      <w:lvlText w:val="%2."/>
      <w:lvlJc w:val="left"/>
      <w:pPr>
        <w:ind w:left="1440" w:hanging="360"/>
      </w:pPr>
    </w:lvl>
    <w:lvl w:ilvl="2" w:tplc="64177337" w:tentative="1">
      <w:start w:val="1"/>
      <w:numFmt w:val="lowerRoman"/>
      <w:lvlText w:val="%3."/>
      <w:lvlJc w:val="right"/>
      <w:pPr>
        <w:ind w:left="2160" w:hanging="180"/>
      </w:pPr>
    </w:lvl>
    <w:lvl w:ilvl="3" w:tplc="64177337" w:tentative="1">
      <w:start w:val="1"/>
      <w:numFmt w:val="decimal"/>
      <w:lvlText w:val="%4."/>
      <w:lvlJc w:val="left"/>
      <w:pPr>
        <w:ind w:left="2880" w:hanging="360"/>
      </w:pPr>
    </w:lvl>
    <w:lvl w:ilvl="4" w:tplc="64177337" w:tentative="1">
      <w:start w:val="1"/>
      <w:numFmt w:val="lowerLetter"/>
      <w:lvlText w:val="%5."/>
      <w:lvlJc w:val="left"/>
      <w:pPr>
        <w:ind w:left="3600" w:hanging="360"/>
      </w:pPr>
    </w:lvl>
    <w:lvl w:ilvl="5" w:tplc="64177337" w:tentative="1">
      <w:start w:val="1"/>
      <w:numFmt w:val="lowerRoman"/>
      <w:lvlText w:val="%6."/>
      <w:lvlJc w:val="right"/>
      <w:pPr>
        <w:ind w:left="4320" w:hanging="180"/>
      </w:pPr>
    </w:lvl>
    <w:lvl w:ilvl="6" w:tplc="64177337" w:tentative="1">
      <w:start w:val="1"/>
      <w:numFmt w:val="decimal"/>
      <w:lvlText w:val="%7."/>
      <w:lvlJc w:val="left"/>
      <w:pPr>
        <w:ind w:left="5040" w:hanging="360"/>
      </w:pPr>
    </w:lvl>
    <w:lvl w:ilvl="7" w:tplc="64177337" w:tentative="1">
      <w:start w:val="1"/>
      <w:numFmt w:val="lowerLetter"/>
      <w:lvlText w:val="%8."/>
      <w:lvlJc w:val="left"/>
      <w:pPr>
        <w:ind w:left="5760" w:hanging="360"/>
      </w:pPr>
    </w:lvl>
    <w:lvl w:ilvl="8" w:tplc="64177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2">
    <w:multiLevelType w:val="hybridMultilevel"/>
    <w:lvl w:ilvl="0" w:tplc="46448880">
      <w:start w:val="1"/>
      <w:numFmt w:val="decimal"/>
      <w:lvlText w:val="%1."/>
      <w:lvlJc w:val="left"/>
      <w:pPr>
        <w:ind w:left="720" w:hanging="360"/>
      </w:pPr>
    </w:lvl>
    <w:lvl w:ilvl="1" w:tplc="46448880" w:tentative="1">
      <w:start w:val="1"/>
      <w:numFmt w:val="lowerLetter"/>
      <w:lvlText w:val="%2."/>
      <w:lvlJc w:val="left"/>
      <w:pPr>
        <w:ind w:left="1440" w:hanging="360"/>
      </w:pPr>
    </w:lvl>
    <w:lvl w:ilvl="2" w:tplc="46448880" w:tentative="1">
      <w:start w:val="1"/>
      <w:numFmt w:val="lowerRoman"/>
      <w:lvlText w:val="%3."/>
      <w:lvlJc w:val="right"/>
      <w:pPr>
        <w:ind w:left="2160" w:hanging="180"/>
      </w:pPr>
    </w:lvl>
    <w:lvl w:ilvl="3" w:tplc="46448880" w:tentative="1">
      <w:start w:val="1"/>
      <w:numFmt w:val="decimal"/>
      <w:lvlText w:val="%4."/>
      <w:lvlJc w:val="left"/>
      <w:pPr>
        <w:ind w:left="2880" w:hanging="360"/>
      </w:pPr>
    </w:lvl>
    <w:lvl w:ilvl="4" w:tplc="46448880" w:tentative="1">
      <w:start w:val="1"/>
      <w:numFmt w:val="lowerLetter"/>
      <w:lvlText w:val="%5."/>
      <w:lvlJc w:val="left"/>
      <w:pPr>
        <w:ind w:left="3600" w:hanging="360"/>
      </w:pPr>
    </w:lvl>
    <w:lvl w:ilvl="5" w:tplc="46448880" w:tentative="1">
      <w:start w:val="1"/>
      <w:numFmt w:val="lowerRoman"/>
      <w:lvlText w:val="%6."/>
      <w:lvlJc w:val="right"/>
      <w:pPr>
        <w:ind w:left="4320" w:hanging="180"/>
      </w:pPr>
    </w:lvl>
    <w:lvl w:ilvl="6" w:tplc="46448880" w:tentative="1">
      <w:start w:val="1"/>
      <w:numFmt w:val="decimal"/>
      <w:lvlText w:val="%7."/>
      <w:lvlJc w:val="left"/>
      <w:pPr>
        <w:ind w:left="5040" w:hanging="360"/>
      </w:pPr>
    </w:lvl>
    <w:lvl w:ilvl="7" w:tplc="46448880" w:tentative="1">
      <w:start w:val="1"/>
      <w:numFmt w:val="lowerLetter"/>
      <w:lvlText w:val="%8."/>
      <w:lvlJc w:val="left"/>
      <w:pPr>
        <w:ind w:left="5760" w:hanging="360"/>
      </w:pPr>
    </w:lvl>
    <w:lvl w:ilvl="8" w:tplc="46448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1">
    <w:multiLevelType w:val="hybridMultilevel"/>
    <w:lvl w:ilvl="0" w:tplc="38039639">
      <w:start w:val="1"/>
      <w:numFmt w:val="decimal"/>
      <w:lvlText w:val="%1."/>
      <w:lvlJc w:val="left"/>
      <w:pPr>
        <w:ind w:left="720" w:hanging="360"/>
      </w:pPr>
    </w:lvl>
    <w:lvl w:ilvl="1" w:tplc="38039639" w:tentative="1">
      <w:start w:val="1"/>
      <w:numFmt w:val="lowerLetter"/>
      <w:lvlText w:val="%2."/>
      <w:lvlJc w:val="left"/>
      <w:pPr>
        <w:ind w:left="1440" w:hanging="360"/>
      </w:pPr>
    </w:lvl>
    <w:lvl w:ilvl="2" w:tplc="38039639" w:tentative="1">
      <w:start w:val="1"/>
      <w:numFmt w:val="lowerRoman"/>
      <w:lvlText w:val="%3."/>
      <w:lvlJc w:val="right"/>
      <w:pPr>
        <w:ind w:left="2160" w:hanging="180"/>
      </w:pPr>
    </w:lvl>
    <w:lvl w:ilvl="3" w:tplc="38039639" w:tentative="1">
      <w:start w:val="1"/>
      <w:numFmt w:val="decimal"/>
      <w:lvlText w:val="%4."/>
      <w:lvlJc w:val="left"/>
      <w:pPr>
        <w:ind w:left="2880" w:hanging="360"/>
      </w:pPr>
    </w:lvl>
    <w:lvl w:ilvl="4" w:tplc="38039639" w:tentative="1">
      <w:start w:val="1"/>
      <w:numFmt w:val="lowerLetter"/>
      <w:lvlText w:val="%5."/>
      <w:lvlJc w:val="left"/>
      <w:pPr>
        <w:ind w:left="3600" w:hanging="360"/>
      </w:pPr>
    </w:lvl>
    <w:lvl w:ilvl="5" w:tplc="38039639" w:tentative="1">
      <w:start w:val="1"/>
      <w:numFmt w:val="lowerRoman"/>
      <w:lvlText w:val="%6."/>
      <w:lvlJc w:val="right"/>
      <w:pPr>
        <w:ind w:left="4320" w:hanging="180"/>
      </w:pPr>
    </w:lvl>
    <w:lvl w:ilvl="6" w:tplc="38039639" w:tentative="1">
      <w:start w:val="1"/>
      <w:numFmt w:val="decimal"/>
      <w:lvlText w:val="%7."/>
      <w:lvlJc w:val="left"/>
      <w:pPr>
        <w:ind w:left="5040" w:hanging="360"/>
      </w:pPr>
    </w:lvl>
    <w:lvl w:ilvl="7" w:tplc="38039639" w:tentative="1">
      <w:start w:val="1"/>
      <w:numFmt w:val="lowerLetter"/>
      <w:lvlText w:val="%8."/>
      <w:lvlJc w:val="left"/>
      <w:pPr>
        <w:ind w:left="5760" w:hanging="360"/>
      </w:pPr>
    </w:lvl>
    <w:lvl w:ilvl="8" w:tplc="38039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0">
    <w:multiLevelType w:val="hybridMultilevel"/>
    <w:lvl w:ilvl="0" w:tplc="70626480">
      <w:start w:val="1"/>
      <w:numFmt w:val="decimal"/>
      <w:lvlText w:val="%1."/>
      <w:lvlJc w:val="left"/>
      <w:pPr>
        <w:ind w:left="720" w:hanging="360"/>
      </w:pPr>
    </w:lvl>
    <w:lvl w:ilvl="1" w:tplc="70626480" w:tentative="1">
      <w:start w:val="1"/>
      <w:numFmt w:val="lowerLetter"/>
      <w:lvlText w:val="%2."/>
      <w:lvlJc w:val="left"/>
      <w:pPr>
        <w:ind w:left="1440" w:hanging="360"/>
      </w:pPr>
    </w:lvl>
    <w:lvl w:ilvl="2" w:tplc="70626480" w:tentative="1">
      <w:start w:val="1"/>
      <w:numFmt w:val="lowerRoman"/>
      <w:lvlText w:val="%3."/>
      <w:lvlJc w:val="right"/>
      <w:pPr>
        <w:ind w:left="2160" w:hanging="180"/>
      </w:pPr>
    </w:lvl>
    <w:lvl w:ilvl="3" w:tplc="70626480" w:tentative="1">
      <w:start w:val="1"/>
      <w:numFmt w:val="decimal"/>
      <w:lvlText w:val="%4."/>
      <w:lvlJc w:val="left"/>
      <w:pPr>
        <w:ind w:left="2880" w:hanging="360"/>
      </w:pPr>
    </w:lvl>
    <w:lvl w:ilvl="4" w:tplc="70626480" w:tentative="1">
      <w:start w:val="1"/>
      <w:numFmt w:val="lowerLetter"/>
      <w:lvlText w:val="%5."/>
      <w:lvlJc w:val="left"/>
      <w:pPr>
        <w:ind w:left="3600" w:hanging="360"/>
      </w:pPr>
    </w:lvl>
    <w:lvl w:ilvl="5" w:tplc="70626480" w:tentative="1">
      <w:start w:val="1"/>
      <w:numFmt w:val="lowerRoman"/>
      <w:lvlText w:val="%6."/>
      <w:lvlJc w:val="right"/>
      <w:pPr>
        <w:ind w:left="4320" w:hanging="180"/>
      </w:pPr>
    </w:lvl>
    <w:lvl w:ilvl="6" w:tplc="70626480" w:tentative="1">
      <w:start w:val="1"/>
      <w:numFmt w:val="decimal"/>
      <w:lvlText w:val="%7."/>
      <w:lvlJc w:val="left"/>
      <w:pPr>
        <w:ind w:left="5040" w:hanging="360"/>
      </w:pPr>
    </w:lvl>
    <w:lvl w:ilvl="7" w:tplc="70626480" w:tentative="1">
      <w:start w:val="1"/>
      <w:numFmt w:val="lowerLetter"/>
      <w:lvlText w:val="%8."/>
      <w:lvlJc w:val="left"/>
      <w:pPr>
        <w:ind w:left="5760" w:hanging="360"/>
      </w:pPr>
    </w:lvl>
    <w:lvl w:ilvl="8" w:tplc="70626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9">
    <w:multiLevelType w:val="hybridMultilevel"/>
    <w:lvl w:ilvl="0" w:tplc="97471605">
      <w:start w:val="1"/>
      <w:numFmt w:val="decimal"/>
      <w:lvlText w:val="%1."/>
      <w:lvlJc w:val="left"/>
      <w:pPr>
        <w:ind w:left="720" w:hanging="360"/>
      </w:pPr>
    </w:lvl>
    <w:lvl w:ilvl="1" w:tplc="97471605" w:tentative="1">
      <w:start w:val="1"/>
      <w:numFmt w:val="lowerLetter"/>
      <w:lvlText w:val="%2."/>
      <w:lvlJc w:val="left"/>
      <w:pPr>
        <w:ind w:left="1440" w:hanging="360"/>
      </w:pPr>
    </w:lvl>
    <w:lvl w:ilvl="2" w:tplc="97471605" w:tentative="1">
      <w:start w:val="1"/>
      <w:numFmt w:val="lowerRoman"/>
      <w:lvlText w:val="%3."/>
      <w:lvlJc w:val="right"/>
      <w:pPr>
        <w:ind w:left="2160" w:hanging="180"/>
      </w:pPr>
    </w:lvl>
    <w:lvl w:ilvl="3" w:tplc="97471605" w:tentative="1">
      <w:start w:val="1"/>
      <w:numFmt w:val="decimal"/>
      <w:lvlText w:val="%4."/>
      <w:lvlJc w:val="left"/>
      <w:pPr>
        <w:ind w:left="2880" w:hanging="360"/>
      </w:pPr>
    </w:lvl>
    <w:lvl w:ilvl="4" w:tplc="97471605" w:tentative="1">
      <w:start w:val="1"/>
      <w:numFmt w:val="lowerLetter"/>
      <w:lvlText w:val="%5."/>
      <w:lvlJc w:val="left"/>
      <w:pPr>
        <w:ind w:left="3600" w:hanging="360"/>
      </w:pPr>
    </w:lvl>
    <w:lvl w:ilvl="5" w:tplc="97471605" w:tentative="1">
      <w:start w:val="1"/>
      <w:numFmt w:val="lowerRoman"/>
      <w:lvlText w:val="%6."/>
      <w:lvlJc w:val="right"/>
      <w:pPr>
        <w:ind w:left="4320" w:hanging="180"/>
      </w:pPr>
    </w:lvl>
    <w:lvl w:ilvl="6" w:tplc="97471605" w:tentative="1">
      <w:start w:val="1"/>
      <w:numFmt w:val="decimal"/>
      <w:lvlText w:val="%7."/>
      <w:lvlJc w:val="left"/>
      <w:pPr>
        <w:ind w:left="5040" w:hanging="360"/>
      </w:pPr>
    </w:lvl>
    <w:lvl w:ilvl="7" w:tplc="97471605" w:tentative="1">
      <w:start w:val="1"/>
      <w:numFmt w:val="lowerLetter"/>
      <w:lvlText w:val="%8."/>
      <w:lvlJc w:val="left"/>
      <w:pPr>
        <w:ind w:left="5760" w:hanging="360"/>
      </w:pPr>
    </w:lvl>
    <w:lvl w:ilvl="8" w:tplc="97471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8">
    <w:multiLevelType w:val="hybridMultilevel"/>
    <w:lvl w:ilvl="0" w:tplc="39073340">
      <w:start w:val="1"/>
      <w:numFmt w:val="decimal"/>
      <w:lvlText w:val="%1."/>
      <w:lvlJc w:val="left"/>
      <w:pPr>
        <w:ind w:left="720" w:hanging="360"/>
      </w:pPr>
    </w:lvl>
    <w:lvl w:ilvl="1" w:tplc="39073340" w:tentative="1">
      <w:start w:val="1"/>
      <w:numFmt w:val="lowerLetter"/>
      <w:lvlText w:val="%2."/>
      <w:lvlJc w:val="left"/>
      <w:pPr>
        <w:ind w:left="1440" w:hanging="360"/>
      </w:pPr>
    </w:lvl>
    <w:lvl w:ilvl="2" w:tplc="39073340" w:tentative="1">
      <w:start w:val="1"/>
      <w:numFmt w:val="lowerRoman"/>
      <w:lvlText w:val="%3."/>
      <w:lvlJc w:val="right"/>
      <w:pPr>
        <w:ind w:left="2160" w:hanging="180"/>
      </w:pPr>
    </w:lvl>
    <w:lvl w:ilvl="3" w:tplc="39073340" w:tentative="1">
      <w:start w:val="1"/>
      <w:numFmt w:val="decimal"/>
      <w:lvlText w:val="%4."/>
      <w:lvlJc w:val="left"/>
      <w:pPr>
        <w:ind w:left="2880" w:hanging="360"/>
      </w:pPr>
    </w:lvl>
    <w:lvl w:ilvl="4" w:tplc="39073340" w:tentative="1">
      <w:start w:val="1"/>
      <w:numFmt w:val="lowerLetter"/>
      <w:lvlText w:val="%5."/>
      <w:lvlJc w:val="left"/>
      <w:pPr>
        <w:ind w:left="3600" w:hanging="360"/>
      </w:pPr>
    </w:lvl>
    <w:lvl w:ilvl="5" w:tplc="39073340" w:tentative="1">
      <w:start w:val="1"/>
      <w:numFmt w:val="lowerRoman"/>
      <w:lvlText w:val="%6."/>
      <w:lvlJc w:val="right"/>
      <w:pPr>
        <w:ind w:left="4320" w:hanging="180"/>
      </w:pPr>
    </w:lvl>
    <w:lvl w:ilvl="6" w:tplc="39073340" w:tentative="1">
      <w:start w:val="1"/>
      <w:numFmt w:val="decimal"/>
      <w:lvlText w:val="%7."/>
      <w:lvlJc w:val="left"/>
      <w:pPr>
        <w:ind w:left="5040" w:hanging="360"/>
      </w:pPr>
    </w:lvl>
    <w:lvl w:ilvl="7" w:tplc="39073340" w:tentative="1">
      <w:start w:val="1"/>
      <w:numFmt w:val="lowerLetter"/>
      <w:lvlText w:val="%8."/>
      <w:lvlJc w:val="left"/>
      <w:pPr>
        <w:ind w:left="5760" w:hanging="360"/>
      </w:pPr>
    </w:lvl>
    <w:lvl w:ilvl="8" w:tplc="39073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7">
    <w:multiLevelType w:val="hybridMultilevel"/>
    <w:lvl w:ilvl="0" w:tplc="14205010">
      <w:start w:val="1"/>
      <w:numFmt w:val="decimal"/>
      <w:lvlText w:val="%1."/>
      <w:lvlJc w:val="left"/>
      <w:pPr>
        <w:ind w:left="720" w:hanging="360"/>
      </w:pPr>
    </w:lvl>
    <w:lvl w:ilvl="1" w:tplc="14205010" w:tentative="1">
      <w:start w:val="1"/>
      <w:numFmt w:val="lowerLetter"/>
      <w:lvlText w:val="%2."/>
      <w:lvlJc w:val="left"/>
      <w:pPr>
        <w:ind w:left="1440" w:hanging="360"/>
      </w:pPr>
    </w:lvl>
    <w:lvl w:ilvl="2" w:tplc="14205010" w:tentative="1">
      <w:start w:val="1"/>
      <w:numFmt w:val="lowerRoman"/>
      <w:lvlText w:val="%3."/>
      <w:lvlJc w:val="right"/>
      <w:pPr>
        <w:ind w:left="2160" w:hanging="180"/>
      </w:pPr>
    </w:lvl>
    <w:lvl w:ilvl="3" w:tplc="14205010" w:tentative="1">
      <w:start w:val="1"/>
      <w:numFmt w:val="decimal"/>
      <w:lvlText w:val="%4."/>
      <w:lvlJc w:val="left"/>
      <w:pPr>
        <w:ind w:left="2880" w:hanging="360"/>
      </w:pPr>
    </w:lvl>
    <w:lvl w:ilvl="4" w:tplc="14205010" w:tentative="1">
      <w:start w:val="1"/>
      <w:numFmt w:val="lowerLetter"/>
      <w:lvlText w:val="%5."/>
      <w:lvlJc w:val="left"/>
      <w:pPr>
        <w:ind w:left="3600" w:hanging="360"/>
      </w:pPr>
    </w:lvl>
    <w:lvl w:ilvl="5" w:tplc="14205010" w:tentative="1">
      <w:start w:val="1"/>
      <w:numFmt w:val="lowerRoman"/>
      <w:lvlText w:val="%6."/>
      <w:lvlJc w:val="right"/>
      <w:pPr>
        <w:ind w:left="4320" w:hanging="180"/>
      </w:pPr>
    </w:lvl>
    <w:lvl w:ilvl="6" w:tplc="14205010" w:tentative="1">
      <w:start w:val="1"/>
      <w:numFmt w:val="decimal"/>
      <w:lvlText w:val="%7."/>
      <w:lvlJc w:val="left"/>
      <w:pPr>
        <w:ind w:left="5040" w:hanging="360"/>
      </w:pPr>
    </w:lvl>
    <w:lvl w:ilvl="7" w:tplc="14205010" w:tentative="1">
      <w:start w:val="1"/>
      <w:numFmt w:val="lowerLetter"/>
      <w:lvlText w:val="%8."/>
      <w:lvlJc w:val="left"/>
      <w:pPr>
        <w:ind w:left="5760" w:hanging="360"/>
      </w:pPr>
    </w:lvl>
    <w:lvl w:ilvl="8" w:tplc="14205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6">
    <w:multiLevelType w:val="hybridMultilevel"/>
    <w:lvl w:ilvl="0" w:tplc="41014292">
      <w:start w:val="1"/>
      <w:numFmt w:val="decimal"/>
      <w:lvlText w:val="%1."/>
      <w:lvlJc w:val="left"/>
      <w:pPr>
        <w:ind w:left="720" w:hanging="360"/>
      </w:pPr>
    </w:lvl>
    <w:lvl w:ilvl="1" w:tplc="41014292" w:tentative="1">
      <w:start w:val="1"/>
      <w:numFmt w:val="lowerLetter"/>
      <w:lvlText w:val="%2."/>
      <w:lvlJc w:val="left"/>
      <w:pPr>
        <w:ind w:left="1440" w:hanging="360"/>
      </w:pPr>
    </w:lvl>
    <w:lvl w:ilvl="2" w:tplc="41014292" w:tentative="1">
      <w:start w:val="1"/>
      <w:numFmt w:val="lowerRoman"/>
      <w:lvlText w:val="%3."/>
      <w:lvlJc w:val="right"/>
      <w:pPr>
        <w:ind w:left="2160" w:hanging="180"/>
      </w:pPr>
    </w:lvl>
    <w:lvl w:ilvl="3" w:tplc="41014292" w:tentative="1">
      <w:start w:val="1"/>
      <w:numFmt w:val="decimal"/>
      <w:lvlText w:val="%4."/>
      <w:lvlJc w:val="left"/>
      <w:pPr>
        <w:ind w:left="2880" w:hanging="360"/>
      </w:pPr>
    </w:lvl>
    <w:lvl w:ilvl="4" w:tplc="41014292" w:tentative="1">
      <w:start w:val="1"/>
      <w:numFmt w:val="lowerLetter"/>
      <w:lvlText w:val="%5."/>
      <w:lvlJc w:val="left"/>
      <w:pPr>
        <w:ind w:left="3600" w:hanging="360"/>
      </w:pPr>
    </w:lvl>
    <w:lvl w:ilvl="5" w:tplc="41014292" w:tentative="1">
      <w:start w:val="1"/>
      <w:numFmt w:val="lowerRoman"/>
      <w:lvlText w:val="%6."/>
      <w:lvlJc w:val="right"/>
      <w:pPr>
        <w:ind w:left="4320" w:hanging="180"/>
      </w:pPr>
    </w:lvl>
    <w:lvl w:ilvl="6" w:tplc="41014292" w:tentative="1">
      <w:start w:val="1"/>
      <w:numFmt w:val="decimal"/>
      <w:lvlText w:val="%7."/>
      <w:lvlJc w:val="left"/>
      <w:pPr>
        <w:ind w:left="5040" w:hanging="360"/>
      </w:pPr>
    </w:lvl>
    <w:lvl w:ilvl="7" w:tplc="41014292" w:tentative="1">
      <w:start w:val="1"/>
      <w:numFmt w:val="lowerLetter"/>
      <w:lvlText w:val="%8."/>
      <w:lvlJc w:val="left"/>
      <w:pPr>
        <w:ind w:left="5760" w:hanging="360"/>
      </w:pPr>
    </w:lvl>
    <w:lvl w:ilvl="8" w:tplc="41014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5">
    <w:multiLevelType w:val="hybridMultilevel"/>
    <w:lvl w:ilvl="0" w:tplc="63928534">
      <w:start w:val="1"/>
      <w:numFmt w:val="decimal"/>
      <w:lvlText w:val="%1."/>
      <w:lvlJc w:val="left"/>
      <w:pPr>
        <w:ind w:left="720" w:hanging="360"/>
      </w:pPr>
    </w:lvl>
    <w:lvl w:ilvl="1" w:tplc="63928534" w:tentative="1">
      <w:start w:val="1"/>
      <w:numFmt w:val="lowerLetter"/>
      <w:lvlText w:val="%2."/>
      <w:lvlJc w:val="left"/>
      <w:pPr>
        <w:ind w:left="1440" w:hanging="360"/>
      </w:pPr>
    </w:lvl>
    <w:lvl w:ilvl="2" w:tplc="63928534" w:tentative="1">
      <w:start w:val="1"/>
      <w:numFmt w:val="lowerRoman"/>
      <w:lvlText w:val="%3."/>
      <w:lvlJc w:val="right"/>
      <w:pPr>
        <w:ind w:left="2160" w:hanging="180"/>
      </w:pPr>
    </w:lvl>
    <w:lvl w:ilvl="3" w:tplc="63928534" w:tentative="1">
      <w:start w:val="1"/>
      <w:numFmt w:val="decimal"/>
      <w:lvlText w:val="%4."/>
      <w:lvlJc w:val="left"/>
      <w:pPr>
        <w:ind w:left="2880" w:hanging="360"/>
      </w:pPr>
    </w:lvl>
    <w:lvl w:ilvl="4" w:tplc="63928534" w:tentative="1">
      <w:start w:val="1"/>
      <w:numFmt w:val="lowerLetter"/>
      <w:lvlText w:val="%5."/>
      <w:lvlJc w:val="left"/>
      <w:pPr>
        <w:ind w:left="3600" w:hanging="360"/>
      </w:pPr>
    </w:lvl>
    <w:lvl w:ilvl="5" w:tplc="63928534" w:tentative="1">
      <w:start w:val="1"/>
      <w:numFmt w:val="lowerRoman"/>
      <w:lvlText w:val="%6."/>
      <w:lvlJc w:val="right"/>
      <w:pPr>
        <w:ind w:left="4320" w:hanging="180"/>
      </w:pPr>
    </w:lvl>
    <w:lvl w:ilvl="6" w:tplc="63928534" w:tentative="1">
      <w:start w:val="1"/>
      <w:numFmt w:val="decimal"/>
      <w:lvlText w:val="%7."/>
      <w:lvlJc w:val="left"/>
      <w:pPr>
        <w:ind w:left="5040" w:hanging="360"/>
      </w:pPr>
    </w:lvl>
    <w:lvl w:ilvl="7" w:tplc="63928534" w:tentative="1">
      <w:start w:val="1"/>
      <w:numFmt w:val="lowerLetter"/>
      <w:lvlText w:val="%8."/>
      <w:lvlJc w:val="left"/>
      <w:pPr>
        <w:ind w:left="5760" w:hanging="360"/>
      </w:pPr>
    </w:lvl>
    <w:lvl w:ilvl="8" w:tplc="63928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4">
    <w:multiLevelType w:val="hybridMultilevel"/>
    <w:lvl w:ilvl="0" w:tplc="28576022">
      <w:start w:val="1"/>
      <w:numFmt w:val="decimal"/>
      <w:lvlText w:val="%1."/>
      <w:lvlJc w:val="left"/>
      <w:pPr>
        <w:ind w:left="720" w:hanging="360"/>
      </w:pPr>
    </w:lvl>
    <w:lvl w:ilvl="1" w:tplc="28576022" w:tentative="1">
      <w:start w:val="1"/>
      <w:numFmt w:val="lowerLetter"/>
      <w:lvlText w:val="%2."/>
      <w:lvlJc w:val="left"/>
      <w:pPr>
        <w:ind w:left="1440" w:hanging="360"/>
      </w:pPr>
    </w:lvl>
    <w:lvl w:ilvl="2" w:tplc="28576022" w:tentative="1">
      <w:start w:val="1"/>
      <w:numFmt w:val="lowerRoman"/>
      <w:lvlText w:val="%3."/>
      <w:lvlJc w:val="right"/>
      <w:pPr>
        <w:ind w:left="2160" w:hanging="180"/>
      </w:pPr>
    </w:lvl>
    <w:lvl w:ilvl="3" w:tplc="28576022" w:tentative="1">
      <w:start w:val="1"/>
      <w:numFmt w:val="decimal"/>
      <w:lvlText w:val="%4."/>
      <w:lvlJc w:val="left"/>
      <w:pPr>
        <w:ind w:left="2880" w:hanging="360"/>
      </w:pPr>
    </w:lvl>
    <w:lvl w:ilvl="4" w:tplc="28576022" w:tentative="1">
      <w:start w:val="1"/>
      <w:numFmt w:val="lowerLetter"/>
      <w:lvlText w:val="%5."/>
      <w:lvlJc w:val="left"/>
      <w:pPr>
        <w:ind w:left="3600" w:hanging="360"/>
      </w:pPr>
    </w:lvl>
    <w:lvl w:ilvl="5" w:tplc="28576022" w:tentative="1">
      <w:start w:val="1"/>
      <w:numFmt w:val="lowerRoman"/>
      <w:lvlText w:val="%6."/>
      <w:lvlJc w:val="right"/>
      <w:pPr>
        <w:ind w:left="4320" w:hanging="180"/>
      </w:pPr>
    </w:lvl>
    <w:lvl w:ilvl="6" w:tplc="28576022" w:tentative="1">
      <w:start w:val="1"/>
      <w:numFmt w:val="decimal"/>
      <w:lvlText w:val="%7."/>
      <w:lvlJc w:val="left"/>
      <w:pPr>
        <w:ind w:left="5040" w:hanging="360"/>
      </w:pPr>
    </w:lvl>
    <w:lvl w:ilvl="7" w:tplc="28576022" w:tentative="1">
      <w:start w:val="1"/>
      <w:numFmt w:val="lowerLetter"/>
      <w:lvlText w:val="%8."/>
      <w:lvlJc w:val="left"/>
      <w:pPr>
        <w:ind w:left="5760" w:hanging="360"/>
      </w:pPr>
    </w:lvl>
    <w:lvl w:ilvl="8" w:tplc="28576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3">
    <w:multiLevelType w:val="hybridMultilevel"/>
    <w:lvl w:ilvl="0" w:tplc="46141081">
      <w:start w:val="1"/>
      <w:numFmt w:val="decimal"/>
      <w:lvlText w:val="%1."/>
      <w:lvlJc w:val="left"/>
      <w:pPr>
        <w:ind w:left="720" w:hanging="360"/>
      </w:pPr>
    </w:lvl>
    <w:lvl w:ilvl="1" w:tplc="46141081" w:tentative="1">
      <w:start w:val="1"/>
      <w:numFmt w:val="lowerLetter"/>
      <w:lvlText w:val="%2."/>
      <w:lvlJc w:val="left"/>
      <w:pPr>
        <w:ind w:left="1440" w:hanging="360"/>
      </w:pPr>
    </w:lvl>
    <w:lvl w:ilvl="2" w:tplc="46141081" w:tentative="1">
      <w:start w:val="1"/>
      <w:numFmt w:val="lowerRoman"/>
      <w:lvlText w:val="%3."/>
      <w:lvlJc w:val="right"/>
      <w:pPr>
        <w:ind w:left="2160" w:hanging="180"/>
      </w:pPr>
    </w:lvl>
    <w:lvl w:ilvl="3" w:tplc="46141081" w:tentative="1">
      <w:start w:val="1"/>
      <w:numFmt w:val="decimal"/>
      <w:lvlText w:val="%4."/>
      <w:lvlJc w:val="left"/>
      <w:pPr>
        <w:ind w:left="2880" w:hanging="360"/>
      </w:pPr>
    </w:lvl>
    <w:lvl w:ilvl="4" w:tplc="46141081" w:tentative="1">
      <w:start w:val="1"/>
      <w:numFmt w:val="lowerLetter"/>
      <w:lvlText w:val="%5."/>
      <w:lvlJc w:val="left"/>
      <w:pPr>
        <w:ind w:left="3600" w:hanging="360"/>
      </w:pPr>
    </w:lvl>
    <w:lvl w:ilvl="5" w:tplc="46141081" w:tentative="1">
      <w:start w:val="1"/>
      <w:numFmt w:val="lowerRoman"/>
      <w:lvlText w:val="%6."/>
      <w:lvlJc w:val="right"/>
      <w:pPr>
        <w:ind w:left="4320" w:hanging="180"/>
      </w:pPr>
    </w:lvl>
    <w:lvl w:ilvl="6" w:tplc="46141081" w:tentative="1">
      <w:start w:val="1"/>
      <w:numFmt w:val="decimal"/>
      <w:lvlText w:val="%7."/>
      <w:lvlJc w:val="left"/>
      <w:pPr>
        <w:ind w:left="5040" w:hanging="360"/>
      </w:pPr>
    </w:lvl>
    <w:lvl w:ilvl="7" w:tplc="46141081" w:tentative="1">
      <w:start w:val="1"/>
      <w:numFmt w:val="lowerLetter"/>
      <w:lvlText w:val="%8."/>
      <w:lvlJc w:val="left"/>
      <w:pPr>
        <w:ind w:left="5760" w:hanging="360"/>
      </w:pPr>
    </w:lvl>
    <w:lvl w:ilvl="8" w:tplc="46141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2">
    <w:multiLevelType w:val="hybridMultilevel"/>
    <w:lvl w:ilvl="0" w:tplc="37934877">
      <w:start w:val="1"/>
      <w:numFmt w:val="decimal"/>
      <w:lvlText w:val="%1."/>
      <w:lvlJc w:val="left"/>
      <w:pPr>
        <w:ind w:left="720" w:hanging="360"/>
      </w:pPr>
    </w:lvl>
    <w:lvl w:ilvl="1" w:tplc="37934877" w:tentative="1">
      <w:start w:val="1"/>
      <w:numFmt w:val="lowerLetter"/>
      <w:lvlText w:val="%2."/>
      <w:lvlJc w:val="left"/>
      <w:pPr>
        <w:ind w:left="1440" w:hanging="360"/>
      </w:pPr>
    </w:lvl>
    <w:lvl w:ilvl="2" w:tplc="37934877" w:tentative="1">
      <w:start w:val="1"/>
      <w:numFmt w:val="lowerRoman"/>
      <w:lvlText w:val="%3."/>
      <w:lvlJc w:val="right"/>
      <w:pPr>
        <w:ind w:left="2160" w:hanging="180"/>
      </w:pPr>
    </w:lvl>
    <w:lvl w:ilvl="3" w:tplc="37934877" w:tentative="1">
      <w:start w:val="1"/>
      <w:numFmt w:val="decimal"/>
      <w:lvlText w:val="%4."/>
      <w:lvlJc w:val="left"/>
      <w:pPr>
        <w:ind w:left="2880" w:hanging="360"/>
      </w:pPr>
    </w:lvl>
    <w:lvl w:ilvl="4" w:tplc="37934877" w:tentative="1">
      <w:start w:val="1"/>
      <w:numFmt w:val="lowerLetter"/>
      <w:lvlText w:val="%5."/>
      <w:lvlJc w:val="left"/>
      <w:pPr>
        <w:ind w:left="3600" w:hanging="360"/>
      </w:pPr>
    </w:lvl>
    <w:lvl w:ilvl="5" w:tplc="37934877" w:tentative="1">
      <w:start w:val="1"/>
      <w:numFmt w:val="lowerRoman"/>
      <w:lvlText w:val="%6."/>
      <w:lvlJc w:val="right"/>
      <w:pPr>
        <w:ind w:left="4320" w:hanging="180"/>
      </w:pPr>
    </w:lvl>
    <w:lvl w:ilvl="6" w:tplc="37934877" w:tentative="1">
      <w:start w:val="1"/>
      <w:numFmt w:val="decimal"/>
      <w:lvlText w:val="%7."/>
      <w:lvlJc w:val="left"/>
      <w:pPr>
        <w:ind w:left="5040" w:hanging="360"/>
      </w:pPr>
    </w:lvl>
    <w:lvl w:ilvl="7" w:tplc="37934877" w:tentative="1">
      <w:start w:val="1"/>
      <w:numFmt w:val="lowerLetter"/>
      <w:lvlText w:val="%8."/>
      <w:lvlJc w:val="left"/>
      <w:pPr>
        <w:ind w:left="5760" w:hanging="360"/>
      </w:pPr>
    </w:lvl>
    <w:lvl w:ilvl="8" w:tplc="37934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1">
    <w:multiLevelType w:val="hybridMultilevel"/>
    <w:lvl w:ilvl="0" w:tplc="72175123">
      <w:start w:val="1"/>
      <w:numFmt w:val="decimal"/>
      <w:lvlText w:val="%1."/>
      <w:lvlJc w:val="left"/>
      <w:pPr>
        <w:ind w:left="720" w:hanging="360"/>
      </w:pPr>
    </w:lvl>
    <w:lvl w:ilvl="1" w:tplc="72175123" w:tentative="1">
      <w:start w:val="1"/>
      <w:numFmt w:val="lowerLetter"/>
      <w:lvlText w:val="%2."/>
      <w:lvlJc w:val="left"/>
      <w:pPr>
        <w:ind w:left="1440" w:hanging="360"/>
      </w:pPr>
    </w:lvl>
    <w:lvl w:ilvl="2" w:tplc="72175123" w:tentative="1">
      <w:start w:val="1"/>
      <w:numFmt w:val="lowerRoman"/>
      <w:lvlText w:val="%3."/>
      <w:lvlJc w:val="right"/>
      <w:pPr>
        <w:ind w:left="2160" w:hanging="180"/>
      </w:pPr>
    </w:lvl>
    <w:lvl w:ilvl="3" w:tplc="72175123" w:tentative="1">
      <w:start w:val="1"/>
      <w:numFmt w:val="decimal"/>
      <w:lvlText w:val="%4."/>
      <w:lvlJc w:val="left"/>
      <w:pPr>
        <w:ind w:left="2880" w:hanging="360"/>
      </w:pPr>
    </w:lvl>
    <w:lvl w:ilvl="4" w:tplc="72175123" w:tentative="1">
      <w:start w:val="1"/>
      <w:numFmt w:val="lowerLetter"/>
      <w:lvlText w:val="%5."/>
      <w:lvlJc w:val="left"/>
      <w:pPr>
        <w:ind w:left="3600" w:hanging="360"/>
      </w:pPr>
    </w:lvl>
    <w:lvl w:ilvl="5" w:tplc="72175123" w:tentative="1">
      <w:start w:val="1"/>
      <w:numFmt w:val="lowerRoman"/>
      <w:lvlText w:val="%6."/>
      <w:lvlJc w:val="right"/>
      <w:pPr>
        <w:ind w:left="4320" w:hanging="180"/>
      </w:pPr>
    </w:lvl>
    <w:lvl w:ilvl="6" w:tplc="72175123" w:tentative="1">
      <w:start w:val="1"/>
      <w:numFmt w:val="decimal"/>
      <w:lvlText w:val="%7."/>
      <w:lvlJc w:val="left"/>
      <w:pPr>
        <w:ind w:left="5040" w:hanging="360"/>
      </w:pPr>
    </w:lvl>
    <w:lvl w:ilvl="7" w:tplc="72175123" w:tentative="1">
      <w:start w:val="1"/>
      <w:numFmt w:val="lowerLetter"/>
      <w:lvlText w:val="%8."/>
      <w:lvlJc w:val="left"/>
      <w:pPr>
        <w:ind w:left="5760" w:hanging="360"/>
      </w:pPr>
    </w:lvl>
    <w:lvl w:ilvl="8" w:tplc="72175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0">
    <w:multiLevelType w:val="hybridMultilevel"/>
    <w:lvl w:ilvl="0" w:tplc="65780098">
      <w:start w:val="1"/>
      <w:numFmt w:val="decimal"/>
      <w:lvlText w:val="%1."/>
      <w:lvlJc w:val="left"/>
      <w:pPr>
        <w:ind w:left="720" w:hanging="360"/>
      </w:pPr>
    </w:lvl>
    <w:lvl w:ilvl="1" w:tplc="65780098" w:tentative="1">
      <w:start w:val="1"/>
      <w:numFmt w:val="lowerLetter"/>
      <w:lvlText w:val="%2."/>
      <w:lvlJc w:val="left"/>
      <w:pPr>
        <w:ind w:left="1440" w:hanging="360"/>
      </w:pPr>
    </w:lvl>
    <w:lvl w:ilvl="2" w:tplc="65780098" w:tentative="1">
      <w:start w:val="1"/>
      <w:numFmt w:val="lowerRoman"/>
      <w:lvlText w:val="%3."/>
      <w:lvlJc w:val="right"/>
      <w:pPr>
        <w:ind w:left="2160" w:hanging="180"/>
      </w:pPr>
    </w:lvl>
    <w:lvl w:ilvl="3" w:tplc="65780098" w:tentative="1">
      <w:start w:val="1"/>
      <w:numFmt w:val="decimal"/>
      <w:lvlText w:val="%4."/>
      <w:lvlJc w:val="left"/>
      <w:pPr>
        <w:ind w:left="2880" w:hanging="360"/>
      </w:pPr>
    </w:lvl>
    <w:lvl w:ilvl="4" w:tplc="65780098" w:tentative="1">
      <w:start w:val="1"/>
      <w:numFmt w:val="lowerLetter"/>
      <w:lvlText w:val="%5."/>
      <w:lvlJc w:val="left"/>
      <w:pPr>
        <w:ind w:left="3600" w:hanging="360"/>
      </w:pPr>
    </w:lvl>
    <w:lvl w:ilvl="5" w:tplc="65780098" w:tentative="1">
      <w:start w:val="1"/>
      <w:numFmt w:val="lowerRoman"/>
      <w:lvlText w:val="%6."/>
      <w:lvlJc w:val="right"/>
      <w:pPr>
        <w:ind w:left="4320" w:hanging="180"/>
      </w:pPr>
    </w:lvl>
    <w:lvl w:ilvl="6" w:tplc="65780098" w:tentative="1">
      <w:start w:val="1"/>
      <w:numFmt w:val="decimal"/>
      <w:lvlText w:val="%7."/>
      <w:lvlJc w:val="left"/>
      <w:pPr>
        <w:ind w:left="5040" w:hanging="360"/>
      </w:pPr>
    </w:lvl>
    <w:lvl w:ilvl="7" w:tplc="65780098" w:tentative="1">
      <w:start w:val="1"/>
      <w:numFmt w:val="lowerLetter"/>
      <w:lvlText w:val="%8."/>
      <w:lvlJc w:val="left"/>
      <w:pPr>
        <w:ind w:left="5760" w:hanging="360"/>
      </w:pPr>
    </w:lvl>
    <w:lvl w:ilvl="8" w:tplc="65780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9">
    <w:multiLevelType w:val="hybridMultilevel"/>
    <w:lvl w:ilvl="0" w:tplc="13836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489">
    <w:abstractNumId w:val="18489"/>
  </w:num>
  <w:num w:numId="18490">
    <w:abstractNumId w:val="18490"/>
  </w:num>
  <w:num w:numId="18491">
    <w:abstractNumId w:val="18491"/>
  </w:num>
  <w:num w:numId="18492">
    <w:abstractNumId w:val="18492"/>
  </w:num>
  <w:num w:numId="18493">
    <w:abstractNumId w:val="18493"/>
  </w:num>
  <w:num w:numId="18494">
    <w:abstractNumId w:val="18494"/>
  </w:num>
  <w:num w:numId="18495">
    <w:abstractNumId w:val="18495"/>
  </w:num>
  <w:num w:numId="18496">
    <w:abstractNumId w:val="18496"/>
  </w:num>
  <w:num w:numId="18497">
    <w:abstractNumId w:val="18497"/>
  </w:num>
  <w:num w:numId="18498">
    <w:abstractNumId w:val="18498"/>
  </w:num>
  <w:num w:numId="18499">
    <w:abstractNumId w:val="18499"/>
  </w:num>
  <w:num w:numId="18500">
    <w:abstractNumId w:val="18500"/>
  </w:num>
  <w:num w:numId="18501">
    <w:abstractNumId w:val="18501"/>
  </w:num>
  <w:num w:numId="18502">
    <w:abstractNumId w:val="18502"/>
  </w:num>
  <w:num w:numId="18503">
    <w:abstractNumId w:val="18503"/>
  </w:num>
  <w:num w:numId="18504">
    <w:abstractNumId w:val="18504"/>
  </w:num>
  <w:num w:numId="18505">
    <w:abstractNumId w:val="18505"/>
  </w:num>
  <w:num w:numId="18506">
    <w:abstractNumId w:val="18506"/>
  </w:num>
  <w:num w:numId="18507">
    <w:abstractNumId w:val="18507"/>
  </w:num>
  <w:num w:numId="18508">
    <w:abstractNumId w:val="18508"/>
  </w:num>
  <w:num w:numId="18509">
    <w:abstractNumId w:val="18509"/>
  </w:num>
  <w:num w:numId="18510">
    <w:abstractNumId w:val="18510"/>
  </w:num>
  <w:num w:numId="18511">
    <w:abstractNumId w:val="18511"/>
  </w:num>
  <w:num w:numId="18512">
    <w:abstractNumId w:val="18512"/>
  </w:num>
  <w:num w:numId="18513">
    <w:abstractNumId w:val="18513"/>
  </w:num>
  <w:num w:numId="18514">
    <w:abstractNumId w:val="18514"/>
  </w:num>
  <w:num w:numId="18515">
    <w:abstractNumId w:val="18515"/>
  </w:num>
  <w:num w:numId="18516">
    <w:abstractNumId w:val="18516"/>
  </w:num>
  <w:num w:numId="18517">
    <w:abstractNumId w:val="18517"/>
  </w:num>
  <w:num w:numId="18518">
    <w:abstractNumId w:val="18518"/>
  </w:num>
  <w:num w:numId="18519">
    <w:abstractNumId w:val="18519"/>
  </w:num>
  <w:num w:numId="18520">
    <w:abstractNumId w:val="18520"/>
  </w:num>
  <w:num w:numId="18521">
    <w:abstractNumId w:val="18521"/>
  </w:num>
  <w:num w:numId="18522">
    <w:abstractNumId w:val="18522"/>
  </w:num>
  <w:num w:numId="18523">
    <w:abstractNumId w:val="18523"/>
  </w:num>
  <w:num w:numId="18524">
    <w:abstractNumId w:val="18524"/>
  </w:num>
  <w:num w:numId="18525">
    <w:abstractNumId w:val="18525"/>
  </w:num>
  <w:num w:numId="18526">
    <w:abstractNumId w:val="18526"/>
  </w:num>
  <w:num w:numId="18527">
    <w:abstractNumId w:val="18527"/>
  </w:num>
  <w:num w:numId="18528">
    <w:abstractNumId w:val="18528"/>
  </w:num>
  <w:num w:numId="18529">
    <w:abstractNumId w:val="18529"/>
  </w:num>
  <w:num w:numId="18530">
    <w:abstractNumId w:val="18530"/>
  </w:num>
  <w:num w:numId="18531">
    <w:abstractNumId w:val="18531"/>
  </w:num>
  <w:num w:numId="18532">
    <w:abstractNumId w:val="18532"/>
  </w:num>
  <w:num w:numId="18533">
    <w:abstractNumId w:val="18533"/>
  </w:num>
  <w:num w:numId="18534">
    <w:abstractNumId w:val="18534"/>
  </w:num>
  <w:num w:numId="18535">
    <w:abstractNumId w:val="18535"/>
  </w:num>
  <w:num w:numId="18536">
    <w:abstractNumId w:val="18536"/>
  </w:num>
  <w:num w:numId="18537">
    <w:abstractNumId w:val="18537"/>
  </w:num>
  <w:num w:numId="18538">
    <w:abstractNumId w:val="18538"/>
  </w:num>
  <w:num w:numId="18539">
    <w:abstractNumId w:val="18539"/>
  </w:num>
  <w:num w:numId="18540">
    <w:abstractNumId w:val="18540"/>
  </w:num>
  <w:num w:numId="18541">
    <w:abstractNumId w:val="18541"/>
  </w:num>
  <w:num w:numId="18542">
    <w:abstractNumId w:val="18542"/>
  </w:num>
  <w:num w:numId="18543">
    <w:abstractNumId w:val="18543"/>
  </w:num>
  <w:num w:numId="18544">
    <w:abstractNumId w:val="18544"/>
  </w:num>
  <w:num w:numId="18545">
    <w:abstractNumId w:val="18545"/>
  </w:num>
  <w:num w:numId="18546">
    <w:abstractNumId w:val="18546"/>
  </w:num>
  <w:num w:numId="18547">
    <w:abstractNumId w:val="18547"/>
  </w:num>
  <w:num w:numId="18548">
    <w:abstractNumId w:val="18548"/>
  </w:num>
  <w:num w:numId="18549">
    <w:abstractNumId w:val="18549"/>
  </w:num>
  <w:num w:numId="18550">
    <w:abstractNumId w:val="18550"/>
  </w:num>
  <w:num w:numId="18551">
    <w:abstractNumId w:val="18551"/>
  </w:num>
  <w:num w:numId="18552">
    <w:abstractNumId w:val="18552"/>
  </w:num>
  <w:num w:numId="18553">
    <w:abstractNumId w:val="18553"/>
  </w:num>
  <w:num w:numId="18554">
    <w:abstractNumId w:val="18554"/>
  </w:num>
  <w:num w:numId="18555">
    <w:abstractNumId w:val="18555"/>
  </w:num>
  <w:num w:numId="18556">
    <w:abstractNumId w:val="18556"/>
  </w:num>
  <w:num w:numId="18557">
    <w:abstractNumId w:val="18557"/>
  </w:num>
  <w:num w:numId="18558">
    <w:abstractNumId w:val="18558"/>
  </w:num>
  <w:num w:numId="18559">
    <w:abstractNumId w:val="18559"/>
  </w:num>
  <w:num w:numId="18560">
    <w:abstractNumId w:val="18560"/>
  </w:num>
  <w:num w:numId="18561">
    <w:abstractNumId w:val="18561"/>
  </w:num>
  <w:num w:numId="18562">
    <w:abstractNumId w:val="18562"/>
  </w:num>
  <w:num w:numId="18563">
    <w:abstractNumId w:val="18563"/>
  </w:num>
  <w:num w:numId="18564">
    <w:abstractNumId w:val="18564"/>
  </w:num>
  <w:num w:numId="18565">
    <w:abstractNumId w:val="18565"/>
  </w:num>
  <w:num w:numId="18566">
    <w:abstractNumId w:val="18566"/>
  </w:num>
  <w:num w:numId="18567">
    <w:abstractNumId w:val="18567"/>
  </w:num>
  <w:num w:numId="18568">
    <w:abstractNumId w:val="18568"/>
  </w:num>
  <w:num w:numId="18569">
    <w:abstractNumId w:val="18569"/>
  </w:num>
  <w:num w:numId="18570">
    <w:abstractNumId w:val="18570"/>
  </w:num>
  <w:num w:numId="18571">
    <w:abstractNumId w:val="18571"/>
  </w:num>
  <w:num w:numId="18572">
    <w:abstractNumId w:val="18572"/>
  </w:num>
  <w:num w:numId="18573">
    <w:abstractNumId w:val="18573"/>
  </w:num>
  <w:num w:numId="18574">
    <w:abstractNumId w:val="18574"/>
  </w:num>
  <w:num w:numId="18575">
    <w:abstractNumId w:val="18575"/>
  </w:num>
  <w:num w:numId="18576">
    <w:abstractNumId w:val="18576"/>
  </w:num>
  <w:num w:numId="18577">
    <w:abstractNumId w:val="18577"/>
  </w:num>
  <w:num w:numId="18578">
    <w:abstractNumId w:val="18578"/>
  </w:num>
  <w:num w:numId="18579">
    <w:abstractNumId w:val="18579"/>
  </w:num>
  <w:num w:numId="18580">
    <w:abstractNumId w:val="18580"/>
  </w:num>
  <w:num w:numId="18581">
    <w:abstractNumId w:val="18581"/>
  </w:num>
  <w:num w:numId="18582">
    <w:abstractNumId w:val="18582"/>
  </w:num>
  <w:num w:numId="18583">
    <w:abstractNumId w:val="18583"/>
  </w:num>
  <w:num w:numId="18584">
    <w:abstractNumId w:val="18584"/>
  </w:num>
  <w:num w:numId="18585">
    <w:abstractNumId w:val="18585"/>
  </w:num>
  <w:num w:numId="18586">
    <w:abstractNumId w:val="18586"/>
  </w:num>
  <w:num w:numId="18587">
    <w:abstractNumId w:val="18587"/>
  </w:num>
  <w:num w:numId="18588">
    <w:abstractNumId w:val="18588"/>
  </w:num>
  <w:num w:numId="18589">
    <w:abstractNumId w:val="18589"/>
  </w:num>
  <w:num w:numId="18590">
    <w:abstractNumId w:val="18590"/>
  </w:num>
  <w:num w:numId="18591">
    <w:abstractNumId w:val="18591"/>
  </w:num>
  <w:num w:numId="18592">
    <w:abstractNumId w:val="18592"/>
  </w:num>
  <w:num w:numId="18593">
    <w:abstractNumId w:val="18593"/>
  </w:num>
  <w:num w:numId="18594">
    <w:abstractNumId w:val="18594"/>
  </w:num>
  <w:num w:numId="18595">
    <w:abstractNumId w:val="18595"/>
  </w:num>
  <w:num w:numId="18596">
    <w:abstractNumId w:val="1859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20422391" Type="http://schemas.openxmlformats.org/officeDocument/2006/relationships/comments" Target="comments.xml"/><Relationship Id="rId131684796" Type="http://schemas.microsoft.com/office/2011/relationships/commentsExtended" Target="commentsExtended.xml"/><Relationship Id="rId58016312" Type="http://schemas.openxmlformats.org/officeDocument/2006/relationships/image" Target="media/imgrId58016312.jpg"/><Relationship Id="rId3427680f4f23bc164" Type="http://schemas.openxmlformats.org/officeDocument/2006/relationships/hyperlink" Target="https://iservice.lombardini.it/jsp/Template2/manuale.jsp?id=96&amp;parent=1000" TargetMode="External"/><Relationship Id="rId9460680f4f23bc3d5" Type="http://schemas.openxmlformats.org/officeDocument/2006/relationships/hyperlink" Target="https://iservice.lombardini.it/jsp/Template2/manuale.jsp?id=97&amp;parent=1000" TargetMode="External"/><Relationship Id="rId5606680f4f23bc74b" Type="http://schemas.openxmlformats.org/officeDocument/2006/relationships/hyperlink" Target="https://iservice.lombardini.it/jsp/Template2/manuale.jsp?id=176&amp;parent=1000" TargetMode="External"/><Relationship Id="rId1605680f4f23bcaf8" Type="http://schemas.openxmlformats.org/officeDocument/2006/relationships/hyperlink" Target="https://iservice.lombardini.it/jsp/Template2/manuale.jsp?id=176&amp;parent=1000" TargetMode="External"/><Relationship Id="rId2502680f4f23bcfc0" Type="http://schemas.openxmlformats.org/officeDocument/2006/relationships/hyperlink" Target="https://iservice.lombardini.it/jsp/Template2/manuale.jsp?id=176&amp;parent=1000" TargetMode="External"/><Relationship Id="rId4548680f4f23bd1a1" Type="http://schemas.openxmlformats.org/officeDocument/2006/relationships/hyperlink" Target="https://iservice.lombardini.it/jsp/Template2/manuale.jsp?id=177&amp;parent=1000" TargetMode="External"/><Relationship Id="rId7095680f4f23bd37a" Type="http://schemas.openxmlformats.org/officeDocument/2006/relationships/hyperlink" Target="https://iservice.lombardini.it/jsp/Template2/manuale.jsp?id=178&amp;parent=1000" TargetMode="External"/><Relationship Id="rId1921680f4f23bd55d" Type="http://schemas.openxmlformats.org/officeDocument/2006/relationships/hyperlink" Target="https://iservice.lombardini.it/jsp/Template2/manuale.jsp?id=179&amp;parent=1000" TargetMode="External"/><Relationship Id="rId1624680f4f23bd735" Type="http://schemas.openxmlformats.org/officeDocument/2006/relationships/hyperlink" Target="https://iservice.lombardini.it/jsp/Template2/manuale.jsp?id=180&amp;parent=1000" TargetMode="External"/><Relationship Id="rId1072680f4f23bdb93" Type="http://schemas.openxmlformats.org/officeDocument/2006/relationships/hyperlink" Target="https://iservice.lombardini.it/jsp/Template2/manuale.jsp?id=181&amp;parent=1000" TargetMode="External"/><Relationship Id="rId7423680f4f23bdf75" Type="http://schemas.openxmlformats.org/officeDocument/2006/relationships/hyperlink" Target="https://iservice.lombardini.it/jsp/Template2/manuale.jsp?id=182&amp;parent=1000" TargetMode="External"/><Relationship Id="rId6047680f4f23be358" Type="http://schemas.openxmlformats.org/officeDocument/2006/relationships/hyperlink" Target="https://iservice.lombardini.it/jsp/Template2/manuale.jsp?id=364&amp;parent=1000" TargetMode="External"/><Relationship Id="rId4274680f4f23be7bc" Type="http://schemas.openxmlformats.org/officeDocument/2006/relationships/hyperlink" Target="https://iservice.lombardini.it/jsp/Template2/manuale.jsp?id=183&amp;parent=1000" TargetMode="External"/><Relationship Id="rId4740680f4f23be995" Type="http://schemas.openxmlformats.org/officeDocument/2006/relationships/hyperlink" Target="https://iservice.lombardini.it/jsp/Template2/manuale.jsp?id=184&amp;parent=1000" TargetMode="External"/><Relationship Id="rId3673680f4f23beb7f" Type="http://schemas.openxmlformats.org/officeDocument/2006/relationships/hyperlink" Target="https://iservice.lombardini.it/jsp/Template2/manuale.jsp?id=185&amp;parent=1000" TargetMode="External"/><Relationship Id="rId6006680f4f23bede8" Type="http://schemas.openxmlformats.org/officeDocument/2006/relationships/hyperlink" Target="https://iservice.lombardini.it/jsp/Template2/manuale.jsp?id=821&amp;parent=1000" TargetMode="External"/><Relationship Id="rId7958680f4f23bf13d" Type="http://schemas.openxmlformats.org/officeDocument/2006/relationships/hyperlink" Target="https://iservice.lombardini.it/jsp/Template4/manuale.jsp?id=2663&amp;parent=1088" TargetMode="External"/><Relationship Id="rId8644680f4f23bf4a5" Type="http://schemas.openxmlformats.org/officeDocument/2006/relationships/hyperlink" Target="https://iservice.lombardini.it/jsp/Template4/manuale.jsp?id=2665&amp;parent=1088" TargetMode="External"/><Relationship Id="rId1125680f4f23bf910" Type="http://schemas.openxmlformats.org/officeDocument/2006/relationships/hyperlink" Target="https://iservice.lombardini.it/jsp/Template4/manuale.jsp?id=2666&amp;parent=1088" TargetMode="External"/><Relationship Id="rId9862680f4f23bfd84" Type="http://schemas.openxmlformats.org/officeDocument/2006/relationships/hyperlink" Target="https://iservice.lombardini.it/jsp/Template4/manuale.jsp?id=2667&amp;parent=1088" TargetMode="External"/><Relationship Id="rId3878680f4f23c00da" Type="http://schemas.openxmlformats.org/officeDocument/2006/relationships/hyperlink" Target="https://iservice.lombardini.it/jsp/Template4/manuale.jsp?id=2675&amp;parent=1088" TargetMode="External"/><Relationship Id="rId4106680f4f23c0932" Type="http://schemas.openxmlformats.org/officeDocument/2006/relationships/hyperlink" Target="https://iservice.lombardini.it/jsp/Template2/manuale.jsp?id=822&amp;parent=1000" TargetMode="External"/><Relationship Id="rId2484680f4f23c0ca6" Type="http://schemas.openxmlformats.org/officeDocument/2006/relationships/hyperlink" Target="https://iservice.lombardini.it/jsp/Template2/manuale.jsp?id=822&amp;parent=1000" TargetMode="External"/><Relationship Id="rId6918680f4f23d5de2" Type="http://schemas.openxmlformats.org/officeDocument/2006/relationships/hyperlink" Target="https://iservice.lombardini.it/jsp/Template2/manuale.jsp?id=198&amp;parent=1000" TargetMode="External"/><Relationship Id="rId6510680f4f23dd077" Type="http://schemas.openxmlformats.org/officeDocument/2006/relationships/hyperlink" Target="https://iservice.lombardini.it/jsp/Template2/manuale.jsp?id=152&amp;parent=1000" TargetMode="External"/><Relationship Id="rId3804680f4f2431721" Type="http://schemas.openxmlformats.org/officeDocument/2006/relationships/hyperlink" Target="https://iservice.lombardini.it/jsp/Template2/manuale.jsp?id=154&amp;parent=1000" TargetMode="External"/><Relationship Id="rId7810680f4f246429d" Type="http://schemas.openxmlformats.org/officeDocument/2006/relationships/hyperlink" Target="https://iservice.lombardini.it/jsp/Template2/manuale.jsp?id=154&amp;parent=1000" TargetMode="External"/><Relationship Id="rId3982680f4f247e9e1" Type="http://schemas.openxmlformats.org/officeDocument/2006/relationships/hyperlink" Target="https://iservice.lombardini.it/jsp/Template2/manuale.jsp?id=154&amp;parent=1000" TargetMode="External"/><Relationship Id="rId6201680f4f248d3d9" Type="http://schemas.openxmlformats.org/officeDocument/2006/relationships/hyperlink" Target="https://iservice.lombardini.it/jsp/Template2/manuale.jsp?id=155&amp;parent=1000" TargetMode="External"/><Relationship Id="rId4064680f4f2496ea9" Type="http://schemas.openxmlformats.org/officeDocument/2006/relationships/hyperlink" Target="https://iservice.lombardini.it/jsp/Template2/manuale.jsp?id=155&amp;parent=1000" TargetMode="External"/><Relationship Id="rId9567680f4f24aa9e9" Type="http://schemas.openxmlformats.org/officeDocument/2006/relationships/hyperlink" Target="https://iservice.lombardini.it/jsp/Template2/manuale.jsp?id=155&amp;parent=1000" TargetMode="External"/><Relationship Id="rId3345680f4f24ab0d3" Type="http://schemas.openxmlformats.org/officeDocument/2006/relationships/hyperlink" Target="https://iservice.lombardini.it/jsp/Template2/manuale.jsp?id=148&amp;parent=1000" TargetMode="External"/><Relationship Id="rId1302680f4f24c917b" Type="http://schemas.openxmlformats.org/officeDocument/2006/relationships/hyperlink" Target="https://iservice.lombardini.it/jsp/Template2/manuale.jsp?id=155&amp;parent=1000" TargetMode="External"/><Relationship Id="rId2209680f4f2525cde" Type="http://schemas.openxmlformats.org/officeDocument/2006/relationships/hyperlink" Target="https://iservice.lombardini.it/jsp/Template2/manuale.jsp?id=148&amp;parent=1000" TargetMode="External"/><Relationship Id="rId7860680f4f254ac20" Type="http://schemas.openxmlformats.org/officeDocument/2006/relationships/hyperlink" Target="https://www.youtube.com/embed/Ba8qqxTx6wA?rel=0" TargetMode="External"/><Relationship Id="rId5907680f4f25e3e09" Type="http://schemas.openxmlformats.org/officeDocument/2006/relationships/hyperlink" Target="https://iservice.lombardini.it/jsp/Template2/manuale.jsp?id=822&amp;parent=1000" TargetMode="External"/><Relationship Id="rId5668680f4f25e48b5" Type="http://schemas.openxmlformats.org/officeDocument/2006/relationships/hyperlink" Target="https://iservice.lombardini.it/jsp/Template2/manuale.jsp?id=822&amp;parent=1000" TargetMode="External"/><Relationship Id="rId1849680f4f25e4a64" Type="http://schemas.openxmlformats.org/officeDocument/2006/relationships/hyperlink" Target="https://iservice.lombardini.it/jsp/Template2/manuale.jsp?id=822&amp;parent=1000" TargetMode="External"/><Relationship Id="rId8361680f4f25e4f52" Type="http://schemas.openxmlformats.org/officeDocument/2006/relationships/hyperlink" Target="https://iservice.lombardini.it/jsp/Template2/manuale.jsp?id=822&amp;parent=1000" TargetMode="External"/><Relationship Id="rId7693680f4f263725c" Type="http://schemas.openxmlformats.org/officeDocument/2006/relationships/hyperlink" Target="https://iservice.lombardini.it/jsp/Template2/manuale.jsp?id=822&amp;parent=1000" TargetMode="External"/><Relationship Id="rId8703680f4f2662158" Type="http://schemas.openxmlformats.org/officeDocument/2006/relationships/hyperlink" Target="https://iservice.lombardini.it/jsp/Template2/manuale.jsp?id=680&amp;parent=1000" TargetMode="External"/><Relationship Id="rId6143680f4f2662ca7" Type="http://schemas.openxmlformats.org/officeDocument/2006/relationships/hyperlink" Target="https://iservice.lombardini.it/jsp/Template2/manuale.jsp?id=822&amp;parent=1000" TargetMode="External"/><Relationship Id="rId5017680f4f2682120" Type="http://schemas.openxmlformats.org/officeDocument/2006/relationships/hyperlink" Target="https://iservice.lombardini.it/jsp/Template2/manuale.jsp?id=822&amp;parent=1000" TargetMode="External"/><Relationship Id="rId2765680f4f2697463" Type="http://schemas.openxmlformats.org/officeDocument/2006/relationships/hyperlink" Target="https://iservice.lombardini.it/jsp/Template2/manuale.jsp?id=146&amp;parent=1000" TargetMode="External"/><Relationship Id="rId9364680f4f26983a2" Type="http://schemas.openxmlformats.org/officeDocument/2006/relationships/hyperlink" Target="https://iservice.lombardini.it/jsp/Template2/manuale.jsp?id=822&amp;parent=1000" TargetMode="External"/><Relationship Id="rId7953680f4f2698d08" Type="http://schemas.openxmlformats.org/officeDocument/2006/relationships/hyperlink" Target="https://iservice.lombardini.it/jsp/Template2/manuale.jsp?id=822&amp;parent=1000" TargetMode="External"/><Relationship Id="rId8650680f4f26991c9" Type="http://schemas.openxmlformats.org/officeDocument/2006/relationships/hyperlink" Target="https://iservice.lombardini.it/jsp/Template2/manuale.jsp?id=822&amp;parent=1000" TargetMode="External"/><Relationship Id="rId6356680f4f2699df8" Type="http://schemas.openxmlformats.org/officeDocument/2006/relationships/hyperlink" Target="https://iservice.lombardini.it/jsp/Template2/manuale.jsp?id=822&amp;parent=1000" TargetMode="External"/><Relationship Id="rId5200680f4f269a2cd" Type="http://schemas.openxmlformats.org/officeDocument/2006/relationships/hyperlink" Target="https://iservice.lombardini.it/jsp/Template2/manuale.jsp?id=822&amp;parent=1000" TargetMode="External"/><Relationship Id="rId4712680f4f26be5be" Type="http://schemas.openxmlformats.org/officeDocument/2006/relationships/hyperlink" Target="https://iservice.lombardini.it/jsp/Template2/manuale.jsp?id=822&amp;parent=1000" TargetMode="External"/><Relationship Id="rId4604680f4f27b2a9a" Type="http://schemas.openxmlformats.org/officeDocument/2006/relationships/hyperlink" Target="https://iservice.lombardini.it/jsp/Template2/manuale.jsp?id=822&amp;parent=1000" TargetMode="External"/><Relationship Id="rId7668680f4f27b2c1a" Type="http://schemas.openxmlformats.org/officeDocument/2006/relationships/hyperlink" Target="https://iservice.lombardini.it/jsp/Template2/manuale.jsp?id=822&amp;parent=1000" TargetMode="External"/><Relationship Id="rId1770680f4f27b35d4" Type="http://schemas.openxmlformats.org/officeDocument/2006/relationships/hyperlink" Target="https://iservice.lombardini.it/jsp/Template2/manuale.jsp?id=822&amp;parent=1000" TargetMode="External"/><Relationship Id="rId7660680f4f27b3de3" Type="http://schemas.openxmlformats.org/officeDocument/2006/relationships/hyperlink" Target="https://iservice.lombardini.it/jsp/Template2/manuale.jsp?id=822&amp;parent=1000" TargetMode="External"/><Relationship Id="rId1755680f4f27dc28c" Type="http://schemas.openxmlformats.org/officeDocument/2006/relationships/hyperlink" Target="https://iservice.lombardini.it/jsp/Template2/manuale.jsp?id=822&amp;parent=1000" TargetMode="External"/><Relationship Id="rId6117680f4f27dd605" Type="http://schemas.openxmlformats.org/officeDocument/2006/relationships/hyperlink" Target="https://iservice.lombardini.it/jsp/Template2/manuale.jsp?id=133&amp;parent=1000" TargetMode="External"/><Relationship Id="rId1434680f4f2819d2d" Type="http://schemas.openxmlformats.org/officeDocument/2006/relationships/hyperlink" Target="https://iservice.lombardini.it/jsp/Template2/manuale.jsp?id=143&amp;parent=1000" TargetMode="External"/><Relationship Id="rId1656680f4f281a0be" Type="http://schemas.openxmlformats.org/officeDocument/2006/relationships/hyperlink" Target="https://iservice.lombardini.it/jsp/Template2/manuale.jsp?id=822&amp;parent=1000" TargetMode="External"/><Relationship Id="rId3316680f4f2880eba" Type="http://schemas.openxmlformats.org/officeDocument/2006/relationships/hyperlink" Target="https://iservice.lombardini.it/jsp/Template2/manuale.jsp?id=97&amp;parent=1000" TargetMode="External"/><Relationship Id="rId3854680f4f2890904" Type="http://schemas.openxmlformats.org/officeDocument/2006/relationships/hyperlink" Target="https://iservice.lombardini.it/jsp/Template2/manuale.jsp?id=822&amp;parent=1000" TargetMode="External"/><Relationship Id="rId9969680f4f2892482" Type="http://schemas.openxmlformats.org/officeDocument/2006/relationships/hyperlink" Target="https://iservice.lombardini.it/jsp/Template2/manuale.jsp?id=822&amp;parent=1000" TargetMode="External"/><Relationship Id="rId3475680f4f2892ceb" Type="http://schemas.openxmlformats.org/officeDocument/2006/relationships/hyperlink" Target="https://iservice.lombardini.it/jsp/Template2/manuale.jsp?id=822&amp;parent=1000" TargetMode="External"/><Relationship Id="rId1215680f4f28b4578" Type="http://schemas.openxmlformats.org/officeDocument/2006/relationships/hyperlink" Target="https://iservice.lombardini.it/jsp/Template2/manuale.jsp?id=822&amp;parent=1000" TargetMode="External"/><Relationship Id="rId9683680f4f291cb8d" Type="http://schemas.openxmlformats.org/officeDocument/2006/relationships/hyperlink" Target="https://iservice.lombardini.it/jsp/Template2/manuale.jsp?id=132&amp;parent=1000" TargetMode="External"/><Relationship Id="rId7176680f4f292ee8a" Type="http://schemas.openxmlformats.org/officeDocument/2006/relationships/hyperlink" Target="https://iservice.lombardini.it/jsp/Template2/manuale.jsp?id=157&amp;parent=1000" TargetMode="External"/><Relationship Id="rId7763680f4f29304da" Type="http://schemas.openxmlformats.org/officeDocument/2006/relationships/hyperlink" Target="https://iservice.lombardini.it/jsp/Template2/manuale.jsp?id=104&amp;parent=1000" TargetMode="External"/><Relationship Id="rId7745680f4f294b887" Type="http://schemas.openxmlformats.org/officeDocument/2006/relationships/hyperlink" Target="https://iservice.lombardini.it/jsp/Template2/manuale.jsp?id=822&amp;parent=1000" TargetMode="External"/><Relationship Id="rId6277680f4f297a562" Type="http://schemas.openxmlformats.org/officeDocument/2006/relationships/hyperlink" Target="https://iservice.lombardini.it/jsp/Template2/manuale.jsp?id=822&amp;parent=1000" TargetMode="External"/><Relationship Id="rId8641680f4f2997f6a" Type="http://schemas.openxmlformats.org/officeDocument/2006/relationships/hyperlink" Target="https://iservice.lombardini.it/jsp/Template2/manuale.jsp?id=128&amp;parent=1000" TargetMode="External"/><Relationship Id="rId3055680f4f2999a9b" Type="http://schemas.openxmlformats.org/officeDocument/2006/relationships/hyperlink" Target="https://iservice.lombardini.it/jsp/Template2/manuale.jsp?id=822&amp;parent=1000" TargetMode="External"/><Relationship Id="rId8856680f4f29d53fe" Type="http://schemas.openxmlformats.org/officeDocument/2006/relationships/hyperlink" Target="https://iservice.lombardini.it/jsp/Template2/manuale.jsp?id=822&amp;parent=1000" TargetMode="External"/><Relationship Id="rId6635680f4f29e7972" Type="http://schemas.openxmlformats.org/officeDocument/2006/relationships/hyperlink" Target="https://iservice.lombardini.it/jsp/Template2/manuale.jsp?id=113&amp;parent=1000" TargetMode="External"/><Relationship Id="rId4089680f4f2a06137" Type="http://schemas.openxmlformats.org/officeDocument/2006/relationships/hyperlink" Target="https://iservice.lombardini.it/jsp/Template2/manuale.jsp?id=113&amp;parent=1000" TargetMode="External"/><Relationship Id="rId1038680f4f2a3652f" Type="http://schemas.openxmlformats.org/officeDocument/2006/relationships/hyperlink" Target="https://iservice.lombardini.it/jsp/Template2/manuale.jsp?id=822&amp;parent=1000" TargetMode="External"/><Relationship Id="rId9471680f4f2a4e62b" Type="http://schemas.openxmlformats.org/officeDocument/2006/relationships/hyperlink" Target="https://iservice.lombardini.it/jsp/Template2/manuale.jsp?id=822&amp;parent=1000" TargetMode="External"/><Relationship Id="rId2888680f4f2a6648e" Type="http://schemas.openxmlformats.org/officeDocument/2006/relationships/hyperlink" Target="https://iservice.lombardini.it/jsp/Template2/manuale.jsp?id=822&amp;parent=1000" TargetMode="External"/><Relationship Id="rId2385680f4f2a6722a" Type="http://schemas.openxmlformats.org/officeDocument/2006/relationships/hyperlink" Target="https://iservice.lombardini.it/jsp/Template2/manuale.jsp?id=822&amp;parent=1000" TargetMode="External"/><Relationship Id="rId9670680f4f2ab5bd5" Type="http://schemas.openxmlformats.org/officeDocument/2006/relationships/hyperlink" Target="https://iservice.lombardini.it/jsp/Template2/manuale.jsp?id=822&amp;parent=1000" TargetMode="External"/><Relationship Id="rId3071680f4f2abdee9" Type="http://schemas.openxmlformats.org/officeDocument/2006/relationships/hyperlink" Target="https://iservice.lombardini.it/jsp/Template2/manuale.jsp?id=822&amp;parent=1000" TargetMode="External"/><Relationship Id="rId8814680f4f2b2e773" Type="http://schemas.openxmlformats.org/officeDocument/2006/relationships/hyperlink" Target="https://iservice.lombardini.it/jsp/Template2/manuale.jsp?id=822&amp;parent=1000" TargetMode="External"/><Relationship Id="rId8367680f4f2b38fb1" Type="http://schemas.openxmlformats.org/officeDocument/2006/relationships/hyperlink" Target="https://iservice.lombardini.it/jsp/Template2/manuale.jsp?id=822&amp;parent=1000" TargetMode="External"/><Relationship Id="rId4579680f4f2b4431b" Type="http://schemas.openxmlformats.org/officeDocument/2006/relationships/hyperlink" Target="https://iservice.lombardini.it/jsp/Template2/manuale.jsp?id=822&amp;parent=1000" TargetMode="External"/><Relationship Id="rId3322680f4f2b45605" Type="http://schemas.openxmlformats.org/officeDocument/2006/relationships/hyperlink" Target="https://iservice.lombardini.it/jsp/Template2/manuale.jsp?id=822&amp;parent=1000" TargetMode="External"/><Relationship Id="rId5240680f4f23cca3e" Type="http://schemas.openxmlformats.org/officeDocument/2006/relationships/image" Target="media/imgrId5240680f4f23cca3e.jpg"/><Relationship Id="rId9861680f4f23d5602" Type="http://schemas.openxmlformats.org/officeDocument/2006/relationships/image" Target="media/imgrId9861680f4f23d5602.jpg"/><Relationship Id="rId1472680f4f23dc923" Type="http://schemas.openxmlformats.org/officeDocument/2006/relationships/image" Target="media/imgrId1472680f4f23dc923.jpg"/><Relationship Id="rId1791680f4f23e380c" Type="http://schemas.openxmlformats.org/officeDocument/2006/relationships/image" Target="media/imgrId1791680f4f23e380c.jpg"/><Relationship Id="rId9485680f4f23eff71" Type="http://schemas.openxmlformats.org/officeDocument/2006/relationships/image" Target="media/imgrId9485680f4f23eff71.jpg"/><Relationship Id="rId8388680f4f2405c8c" Type="http://schemas.openxmlformats.org/officeDocument/2006/relationships/image" Target="media/imgrId8388680f4f2405c8c.jpg"/><Relationship Id="rId6340680f4f24131de" Type="http://schemas.openxmlformats.org/officeDocument/2006/relationships/image" Target="media/imgrId6340680f4f24131de.jpg"/><Relationship Id="rId7611680f4f241e2ad" Type="http://schemas.openxmlformats.org/officeDocument/2006/relationships/image" Target="media/imgrId7611680f4f241e2ad.jpg"/><Relationship Id="rId1659680f4f242a6cd" Type="http://schemas.openxmlformats.org/officeDocument/2006/relationships/image" Target="media/imgrId1659680f4f242a6cd.jpg"/><Relationship Id="rId2456680f4f2430fe2" Type="http://schemas.openxmlformats.org/officeDocument/2006/relationships/image" Target="media/imgrId2456680f4f2430fe2.jpg"/><Relationship Id="rId2463680f4f2440563" Type="http://schemas.openxmlformats.org/officeDocument/2006/relationships/image" Target="media/imgrId2463680f4f2440563.jpg"/><Relationship Id="rId8926680f4f244c34f" Type="http://schemas.openxmlformats.org/officeDocument/2006/relationships/image" Target="media/imgrId8926680f4f244c34f.jpg"/><Relationship Id="rId1454680f4f245a22d" Type="http://schemas.openxmlformats.org/officeDocument/2006/relationships/image" Target="media/imgrId1454680f4f245a22d.jpg"/><Relationship Id="rId7247680f4f2461e73" Type="http://schemas.openxmlformats.org/officeDocument/2006/relationships/image" Target="media/imgrId7247680f4f2461e73.jpg"/><Relationship Id="rId2042680f4f2475fc8" Type="http://schemas.openxmlformats.org/officeDocument/2006/relationships/image" Target="media/imgrId2042680f4f2475fc8.jpg"/><Relationship Id="rId8153680f4f247c3ff" Type="http://schemas.openxmlformats.org/officeDocument/2006/relationships/image" Target="media/imgrId8153680f4f247c3ff.jpg"/><Relationship Id="rId2277680f4f248cd05" Type="http://schemas.openxmlformats.org/officeDocument/2006/relationships/image" Target="media/imgrId2277680f4f248cd05.jpg"/><Relationship Id="rId1747680f4f24969bb" Type="http://schemas.openxmlformats.org/officeDocument/2006/relationships/image" Target="media/imgrId1747680f4f24969bb.jpg"/><Relationship Id="rId8871680f4f24a26b8" Type="http://schemas.openxmlformats.org/officeDocument/2006/relationships/image" Target="media/imgrId8871680f4f24a26b8.png"/><Relationship Id="rId3874680f4f24aa2d4" Type="http://schemas.openxmlformats.org/officeDocument/2006/relationships/image" Target="media/imgrId3874680f4f24aa2d4.jpg"/><Relationship Id="rId5262680f4f24b5fb7" Type="http://schemas.openxmlformats.org/officeDocument/2006/relationships/image" Target="media/imgrId5262680f4f24b5fb7.jpg"/><Relationship Id="rId4717680f4f24c0564" Type="http://schemas.openxmlformats.org/officeDocument/2006/relationships/image" Target="media/imgrId4717680f4f24c0564.jpg"/><Relationship Id="rId2761680f4f24c8a2f" Type="http://schemas.openxmlformats.org/officeDocument/2006/relationships/image" Target="media/imgrId2761680f4f24c8a2f.jpg"/><Relationship Id="rId8267680f4f24d3d2c" Type="http://schemas.openxmlformats.org/officeDocument/2006/relationships/image" Target="media/imgrId8267680f4f24d3d2c.jpg"/><Relationship Id="rId4617680f4f24dbd61" Type="http://schemas.openxmlformats.org/officeDocument/2006/relationships/image" Target="media/imgrId4617680f4f24dbd61.jpg"/><Relationship Id="rId8749680f4f24e6f14" Type="http://schemas.openxmlformats.org/officeDocument/2006/relationships/image" Target="media/imgrId8749680f4f24e6f14.jpg"/><Relationship Id="rId2497680f4f24f27c0" Type="http://schemas.openxmlformats.org/officeDocument/2006/relationships/image" Target="media/imgrId2497680f4f24f27c0.jpg"/><Relationship Id="rId7334680f4f25096bd" Type="http://schemas.openxmlformats.org/officeDocument/2006/relationships/image" Target="media/imgrId7334680f4f25096bd.jpg"/><Relationship Id="rId8644680f4f251187f" Type="http://schemas.openxmlformats.org/officeDocument/2006/relationships/image" Target="media/imgrId8644680f4f251187f.jpg"/><Relationship Id="rId6879680f4f251c386" Type="http://schemas.openxmlformats.org/officeDocument/2006/relationships/image" Target="media/imgrId6879680f4f251c386.jpg"/><Relationship Id="rId5071680f4f2524b24" Type="http://schemas.openxmlformats.org/officeDocument/2006/relationships/image" Target="media/imgrId5071680f4f2524b24.jpg"/><Relationship Id="rId9402680f4f252c358" Type="http://schemas.openxmlformats.org/officeDocument/2006/relationships/image" Target="media/imgrId9402680f4f252c358.jpg"/><Relationship Id="rId1891680f4f2539b93" Type="http://schemas.openxmlformats.org/officeDocument/2006/relationships/image" Target="media/imgrId1891680f4f2539b93.jpg"/><Relationship Id="rId8272680f4f2542468" Type="http://schemas.openxmlformats.org/officeDocument/2006/relationships/image" Target="media/imgrId8272680f4f2542468.jpg"/><Relationship Id="rId7593680f4f254a5df" Type="http://schemas.openxmlformats.org/officeDocument/2006/relationships/image" Target="media/imgrId7593680f4f254a5df.jpg"/><Relationship Id="rId2007680f4f255237a" Type="http://schemas.openxmlformats.org/officeDocument/2006/relationships/image" Target="media/imgrId2007680f4f255237a.jpg"/><Relationship Id="rId9975680f4f255d18b" Type="http://schemas.openxmlformats.org/officeDocument/2006/relationships/image" Target="media/imgrId9975680f4f255d18b.jpg"/><Relationship Id="rId4201680f4f256912d" Type="http://schemas.openxmlformats.org/officeDocument/2006/relationships/image" Target="media/imgrId4201680f4f256912d.jpg"/><Relationship Id="rId1079680f4f2570c61" Type="http://schemas.openxmlformats.org/officeDocument/2006/relationships/image" Target="media/imgrId1079680f4f2570c61.jpg"/><Relationship Id="rId9440680f4f257c4f9" Type="http://schemas.openxmlformats.org/officeDocument/2006/relationships/image" Target="media/imgrId9440680f4f257c4f9.jpg"/><Relationship Id="rId4762680f4f2587702" Type="http://schemas.openxmlformats.org/officeDocument/2006/relationships/image" Target="media/imgrId4762680f4f2587702.jpg"/><Relationship Id="rId2456680f4f258f5d4" Type="http://schemas.openxmlformats.org/officeDocument/2006/relationships/image" Target="media/imgrId2456680f4f258f5d4.jpg"/><Relationship Id="rId8520680f4f259ab0a" Type="http://schemas.openxmlformats.org/officeDocument/2006/relationships/image" Target="media/imgrId8520680f4f259ab0a.jpg"/><Relationship Id="rId8922680f4f25a6880" Type="http://schemas.openxmlformats.org/officeDocument/2006/relationships/image" Target="media/imgrId8922680f4f25a6880.jpg"/><Relationship Id="rId6780680f4f25ae388" Type="http://schemas.openxmlformats.org/officeDocument/2006/relationships/image" Target="media/imgrId6780680f4f25ae388.jpg"/><Relationship Id="rId2270680f4f25ba211" Type="http://schemas.openxmlformats.org/officeDocument/2006/relationships/image" Target="media/imgrId2270680f4f25ba211.jpg"/><Relationship Id="rId5733680f4f25c124d" Type="http://schemas.openxmlformats.org/officeDocument/2006/relationships/image" Target="media/imgrId5733680f4f25c124d.jpg"/><Relationship Id="rId1369680f4f25cc187" Type="http://schemas.openxmlformats.org/officeDocument/2006/relationships/image" Target="media/imgrId1369680f4f25cc187.jpg"/><Relationship Id="rId5991680f4f25d3ed1" Type="http://schemas.openxmlformats.org/officeDocument/2006/relationships/image" Target="media/imgrId5991680f4f25d3ed1.jpg"/><Relationship Id="rId4343680f4f25dd47b" Type="http://schemas.openxmlformats.org/officeDocument/2006/relationships/image" Target="media/imgrId4343680f4f25dd47b.jpg"/><Relationship Id="rId2332680f4f25e32bc" Type="http://schemas.openxmlformats.org/officeDocument/2006/relationships/image" Target="media/imgrId2332680f4f25e32bc.jpg"/><Relationship Id="rId9886680f4f25ef29d" Type="http://schemas.openxmlformats.org/officeDocument/2006/relationships/image" Target="media/imgrId9886680f4f25ef29d.jpg"/><Relationship Id="rId7966680f4f26030a1" Type="http://schemas.openxmlformats.org/officeDocument/2006/relationships/image" Target="media/imgrId7966680f4f26030a1.jpg"/><Relationship Id="rId8403680f4f2609ae1" Type="http://schemas.openxmlformats.org/officeDocument/2006/relationships/image" Target="media/imgrId8403680f4f2609ae1.jpg"/><Relationship Id="rId4415680f4f2613b57" Type="http://schemas.openxmlformats.org/officeDocument/2006/relationships/image" Target="media/imgrId4415680f4f2613b57.jpg"/><Relationship Id="rId3933680f4f261c981" Type="http://schemas.openxmlformats.org/officeDocument/2006/relationships/image" Target="media/imgrId3933680f4f261c981.jpg"/><Relationship Id="rId6598680f4f2624eac" Type="http://schemas.openxmlformats.org/officeDocument/2006/relationships/image" Target="media/imgrId6598680f4f2624eac.jpg"/><Relationship Id="rId5805680f4f262d5e2" Type="http://schemas.openxmlformats.org/officeDocument/2006/relationships/image" Target="media/imgrId5805680f4f262d5e2.jpg"/><Relationship Id="rId4823680f4f2633bcf" Type="http://schemas.openxmlformats.org/officeDocument/2006/relationships/image" Target="media/imgrId4823680f4f2633bcf.jpg"/><Relationship Id="rId1923680f4f264336a" Type="http://schemas.openxmlformats.org/officeDocument/2006/relationships/image" Target="media/imgrId1923680f4f264336a.jpg"/><Relationship Id="rId2429680f4f264ea8a" Type="http://schemas.openxmlformats.org/officeDocument/2006/relationships/image" Target="media/imgrId2429680f4f264ea8a.jpg"/><Relationship Id="rId8982680f4f265a9e2" Type="http://schemas.openxmlformats.org/officeDocument/2006/relationships/image" Target="media/imgrId8982680f4f265a9e2.jpg"/><Relationship Id="rId2329680f4f26619cc" Type="http://schemas.openxmlformats.org/officeDocument/2006/relationships/image" Target="media/imgrId2329680f4f26619cc.jpg"/><Relationship Id="rId8726680f4f266ccd1" Type="http://schemas.openxmlformats.org/officeDocument/2006/relationships/image" Target="media/imgrId8726680f4f266ccd1.jpg"/><Relationship Id="rId9359680f4f2674eea" Type="http://schemas.openxmlformats.org/officeDocument/2006/relationships/image" Target="media/imgrId9359680f4f2674eea.gif"/><Relationship Id="rId1054680f4f2680cf1" Type="http://schemas.openxmlformats.org/officeDocument/2006/relationships/image" Target="media/imgrId1054680f4f2680cf1.jpg"/><Relationship Id="rId3941680f4f268b2f2" Type="http://schemas.openxmlformats.org/officeDocument/2006/relationships/image" Target="media/imgrId3941680f4f268b2f2.jpg"/><Relationship Id="rId8739680f4f26969e9" Type="http://schemas.openxmlformats.org/officeDocument/2006/relationships/image" Target="media/imgrId8739680f4f26969e9.jpg"/><Relationship Id="rId3692680f4f26a63a6" Type="http://schemas.openxmlformats.org/officeDocument/2006/relationships/image" Target="media/imgrId3692680f4f26a63a6.jpg"/><Relationship Id="rId4194680f4f26b2269" Type="http://schemas.openxmlformats.org/officeDocument/2006/relationships/image" Target="media/imgrId4194680f4f26b2269.jpg"/><Relationship Id="rId6774680f4f26bd2e7" Type="http://schemas.openxmlformats.org/officeDocument/2006/relationships/image" Target="media/imgrId6774680f4f26bd2e7.jpg"/><Relationship Id="rId4974680f4f26c75cb" Type="http://schemas.openxmlformats.org/officeDocument/2006/relationships/image" Target="media/imgrId4974680f4f26c75cb.jpg"/><Relationship Id="rId3363680f4f26ce9ad" Type="http://schemas.openxmlformats.org/officeDocument/2006/relationships/image" Target="media/imgrId3363680f4f26ce9ad.jpg"/><Relationship Id="rId7119680f4f26d6505" Type="http://schemas.openxmlformats.org/officeDocument/2006/relationships/image" Target="media/imgrId7119680f4f26d6505.jpg"/><Relationship Id="rId7128680f4f26dc452" Type="http://schemas.openxmlformats.org/officeDocument/2006/relationships/image" Target="media/imgrId7128680f4f26dc452.jpg"/><Relationship Id="rId6785680f4f26e6e0c" Type="http://schemas.openxmlformats.org/officeDocument/2006/relationships/image" Target="media/imgrId6785680f4f26e6e0c.jpg"/><Relationship Id="rId1286680f4f26f255d" Type="http://schemas.openxmlformats.org/officeDocument/2006/relationships/image" Target="media/imgrId1286680f4f26f255d.jpg"/><Relationship Id="rId9874680f4f2706e48" Type="http://schemas.openxmlformats.org/officeDocument/2006/relationships/image" Target="media/imgrId9874680f4f2706e48.jpg"/><Relationship Id="rId7088680f4f270d970" Type="http://schemas.openxmlformats.org/officeDocument/2006/relationships/image" Target="media/imgrId7088680f4f270d970.jpg"/><Relationship Id="rId7720680f4f2716df6" Type="http://schemas.openxmlformats.org/officeDocument/2006/relationships/image" Target="media/imgrId7720680f4f2716df6.jpg"/><Relationship Id="rId6790680f4f271cda4" Type="http://schemas.openxmlformats.org/officeDocument/2006/relationships/image" Target="media/imgrId6790680f4f271cda4.jpg"/><Relationship Id="rId6705680f4f272af77" Type="http://schemas.openxmlformats.org/officeDocument/2006/relationships/image" Target="media/imgrId6705680f4f272af77.jpg"/><Relationship Id="rId8203680f4f27393ec" Type="http://schemas.openxmlformats.org/officeDocument/2006/relationships/image" Target="media/imgrId8203680f4f27393ec.jpg"/><Relationship Id="rId2318680f4f273f4fb" Type="http://schemas.openxmlformats.org/officeDocument/2006/relationships/image" Target="media/imgrId2318680f4f273f4fb.jpg"/><Relationship Id="rId4327680f4f2749317" Type="http://schemas.openxmlformats.org/officeDocument/2006/relationships/image" Target="media/imgrId4327680f4f2749317.jpg"/><Relationship Id="rId4565680f4f2753607" Type="http://schemas.openxmlformats.org/officeDocument/2006/relationships/image" Target="media/imgrId4565680f4f2753607.jpg"/><Relationship Id="rId3549680f4f275a17f" Type="http://schemas.openxmlformats.org/officeDocument/2006/relationships/image" Target="media/imgrId3549680f4f275a17f.jpg"/><Relationship Id="rId2046680f4f2768d3c" Type="http://schemas.openxmlformats.org/officeDocument/2006/relationships/image" Target="media/imgrId2046680f4f2768d3c.jpg"/><Relationship Id="rId7184680f4f2775749" Type="http://schemas.openxmlformats.org/officeDocument/2006/relationships/image" Target="media/imgrId7184680f4f2775749.jpg"/><Relationship Id="rId4934680f4f277c55d" Type="http://schemas.openxmlformats.org/officeDocument/2006/relationships/image" Target="media/imgrId4934680f4f277c55d.jpg"/><Relationship Id="rId8676680f4f2787f29" Type="http://schemas.openxmlformats.org/officeDocument/2006/relationships/image" Target="media/imgrId8676680f4f2787f29.jpg"/><Relationship Id="rId5301680f4f2793556" Type="http://schemas.openxmlformats.org/officeDocument/2006/relationships/image" Target="media/imgrId5301680f4f2793556.jpg"/><Relationship Id="rId2245680f4f279e158" Type="http://schemas.openxmlformats.org/officeDocument/2006/relationships/image" Target="media/imgrId2245680f4f279e158.jpg"/><Relationship Id="rId3413680f4f27aa497" Type="http://schemas.openxmlformats.org/officeDocument/2006/relationships/image" Target="media/imgrId3413680f4f27aa497.jpg"/><Relationship Id="rId6453680f4f27b2162" Type="http://schemas.openxmlformats.org/officeDocument/2006/relationships/image" Target="media/imgrId6453680f4f27b2162.jpg"/><Relationship Id="rId1377680f4f27bd2b3" Type="http://schemas.openxmlformats.org/officeDocument/2006/relationships/image" Target="media/imgrId1377680f4f27bd2b3.jpg"/><Relationship Id="rId6539680f4f27c89ab" Type="http://schemas.openxmlformats.org/officeDocument/2006/relationships/image" Target="media/imgrId6539680f4f27c89ab.jpg"/><Relationship Id="rId9310680f4f27d408f" Type="http://schemas.openxmlformats.org/officeDocument/2006/relationships/image" Target="media/imgrId9310680f4f27d408f.jpg"/><Relationship Id="rId5115680f4f27dbaa2" Type="http://schemas.openxmlformats.org/officeDocument/2006/relationships/image" Target="media/imgrId5115680f4f27dbaa2.jpg"/><Relationship Id="rId5252680f4f27e580e" Type="http://schemas.openxmlformats.org/officeDocument/2006/relationships/image" Target="media/imgrId5252680f4f27e580e.jpg"/><Relationship Id="rId8427680f4f27ee973" Type="http://schemas.openxmlformats.org/officeDocument/2006/relationships/image" Target="media/imgrId8427680f4f27ee973.jpg"/><Relationship Id="rId9823680f4f2805cd6" Type="http://schemas.openxmlformats.org/officeDocument/2006/relationships/image" Target="media/imgrId9823680f4f2805cd6.jpg"/><Relationship Id="rId4854680f4f2811458" Type="http://schemas.openxmlformats.org/officeDocument/2006/relationships/image" Target="media/imgrId4854680f4f2811458.jpg"/><Relationship Id="rId7628680f4f28190e7" Type="http://schemas.openxmlformats.org/officeDocument/2006/relationships/image" Target="media/imgrId7628680f4f28190e7.jpg"/><Relationship Id="rId2052680f4f2824bff" Type="http://schemas.openxmlformats.org/officeDocument/2006/relationships/image" Target="media/imgrId2052680f4f2824bff.jpg"/><Relationship Id="rId9367680f4f282c317" Type="http://schemas.openxmlformats.org/officeDocument/2006/relationships/image" Target="media/imgrId9367680f4f282c317.jpg"/><Relationship Id="rId6379680f4f28322e1" Type="http://schemas.openxmlformats.org/officeDocument/2006/relationships/image" Target="media/imgrId6379680f4f28322e1.jpg"/><Relationship Id="rId1656680f4f2837f31" Type="http://schemas.openxmlformats.org/officeDocument/2006/relationships/image" Target="media/imgrId1656680f4f2837f31.jpg"/><Relationship Id="rId1819680f4f283f6d7" Type="http://schemas.openxmlformats.org/officeDocument/2006/relationships/image" Target="media/imgrId1819680f4f283f6d7.jpg"/><Relationship Id="rId1821680f4f284b363" Type="http://schemas.openxmlformats.org/officeDocument/2006/relationships/image" Target="media/imgrId1821680f4f284b363.jpg"/><Relationship Id="rId5660680f4f2857037" Type="http://schemas.openxmlformats.org/officeDocument/2006/relationships/image" Target="media/imgrId5660680f4f2857037.jpg"/><Relationship Id="rId9453680f4f2861c75" Type="http://schemas.openxmlformats.org/officeDocument/2006/relationships/image" Target="media/imgrId9453680f4f2861c75.jpg"/><Relationship Id="rId1090680f4f286d075" Type="http://schemas.openxmlformats.org/officeDocument/2006/relationships/image" Target="media/imgrId1090680f4f286d075.jpg"/><Relationship Id="rId4422680f4f28785a7" Type="http://schemas.openxmlformats.org/officeDocument/2006/relationships/image" Target="media/imgrId4422680f4f28785a7.jpg"/><Relationship Id="rId2357680f4f288052e" Type="http://schemas.openxmlformats.org/officeDocument/2006/relationships/image" Target="media/imgrId2357680f4f288052e.jpg"/><Relationship Id="rId4507680f4f2889ed2" Type="http://schemas.openxmlformats.org/officeDocument/2006/relationships/image" Target="media/imgrId4507680f4f2889ed2.jpg"/><Relationship Id="rId7035680f4f288f7cf" Type="http://schemas.openxmlformats.org/officeDocument/2006/relationships/image" Target="media/imgrId7035680f4f288f7cf.jpg"/><Relationship Id="rId5517680f4f289f74f" Type="http://schemas.openxmlformats.org/officeDocument/2006/relationships/image" Target="media/imgrId5517680f4f289f74f.jpg"/><Relationship Id="rId8330680f4f28aa714" Type="http://schemas.openxmlformats.org/officeDocument/2006/relationships/image" Target="media/imgrId8330680f4f28aa714.jpg"/><Relationship Id="rId6599680f4f28b25b8" Type="http://schemas.openxmlformats.org/officeDocument/2006/relationships/image" Target="media/imgrId6599680f4f28b25b8.jpg"/><Relationship Id="rId1571680f4f28bdb12" Type="http://schemas.openxmlformats.org/officeDocument/2006/relationships/image" Target="media/imgrId1571680f4f28bdb12.jpg"/><Relationship Id="rId1417680f4f28c93a1" Type="http://schemas.openxmlformats.org/officeDocument/2006/relationships/image" Target="media/imgrId1417680f4f28c93a1.jpg"/><Relationship Id="rId8945680f4f28ced95" Type="http://schemas.openxmlformats.org/officeDocument/2006/relationships/image" Target="media/imgrId8945680f4f28ced95.jpg"/><Relationship Id="rId9666680f4f28da0c1" Type="http://schemas.openxmlformats.org/officeDocument/2006/relationships/image" Target="media/imgrId9666680f4f28da0c1.jpg"/><Relationship Id="rId4152680f4f28df9be" Type="http://schemas.openxmlformats.org/officeDocument/2006/relationships/image" Target="media/imgrId4152680f4f28df9be.jpg"/><Relationship Id="rId1569680f4f28eb58e" Type="http://schemas.openxmlformats.org/officeDocument/2006/relationships/image" Target="media/imgrId1569680f4f28eb58e.jpg"/><Relationship Id="rId6479680f4f290373e" Type="http://schemas.openxmlformats.org/officeDocument/2006/relationships/image" Target="media/imgrId6479680f4f290373e.jpg"/><Relationship Id="rId8827680f4f290a0f4" Type="http://schemas.openxmlformats.org/officeDocument/2006/relationships/image" Target="media/imgrId8827680f4f290a0f4.jpg"/><Relationship Id="rId2915680f4f2911e6a" Type="http://schemas.openxmlformats.org/officeDocument/2006/relationships/image" Target="media/imgrId2915680f4f2911e6a.jpg"/><Relationship Id="rId1134680f4f291c432" Type="http://schemas.openxmlformats.org/officeDocument/2006/relationships/image" Target="media/imgrId1134680f4f291c432.jpg"/><Relationship Id="rId9437680f4f2924ca5" Type="http://schemas.openxmlformats.org/officeDocument/2006/relationships/image" Target="media/imgrId9437680f4f2924ca5.jpg"/><Relationship Id="rId9691680f4f292e48e" Type="http://schemas.openxmlformats.org/officeDocument/2006/relationships/image" Target="media/imgrId9691680f4f292e48e.jpg"/><Relationship Id="rId6577680f4f293b6a2" Type="http://schemas.openxmlformats.org/officeDocument/2006/relationships/image" Target="media/imgrId6577680f4f293b6a2.jpg"/><Relationship Id="rId6354680f4f2944308" Type="http://schemas.openxmlformats.org/officeDocument/2006/relationships/image" Target="media/imgrId6354680f4f2944308.jpg"/><Relationship Id="rId8054680f4f294ae92" Type="http://schemas.openxmlformats.org/officeDocument/2006/relationships/image" Target="media/imgrId8054680f4f294ae92.jpg"/><Relationship Id="rId1247680f4f295a7c1" Type="http://schemas.openxmlformats.org/officeDocument/2006/relationships/image" Target="media/imgrId1247680f4f295a7c1.jpg"/><Relationship Id="rId9161680f4f2965dc6" Type="http://schemas.openxmlformats.org/officeDocument/2006/relationships/image" Target="media/imgrId9161680f4f2965dc6.jpg"/><Relationship Id="rId7464680f4f29712f8" Type="http://schemas.openxmlformats.org/officeDocument/2006/relationships/image" Target="media/imgrId7464680f4f29712f8.jpg"/><Relationship Id="rId2310680f4f2978d4d" Type="http://schemas.openxmlformats.org/officeDocument/2006/relationships/image" Target="media/imgrId2310680f4f2978d4d.jpg"/><Relationship Id="rId7356680f4f29843a1" Type="http://schemas.openxmlformats.org/officeDocument/2006/relationships/image" Target="media/imgrId7356680f4f29843a1.jpg"/><Relationship Id="rId5630680f4f298ba94" Type="http://schemas.openxmlformats.org/officeDocument/2006/relationships/image" Target="media/imgrId5630680f4f298ba94.jpg"/><Relationship Id="rId5277680f4f29970b4" Type="http://schemas.openxmlformats.org/officeDocument/2006/relationships/image" Target="media/imgrId5277680f4f29970b4.jpg"/><Relationship Id="rId8171680f4f29a3031" Type="http://schemas.openxmlformats.org/officeDocument/2006/relationships/image" Target="media/imgrId8171680f4f29a3031.jpg"/><Relationship Id="rId6897680f4f29aa41b" Type="http://schemas.openxmlformats.org/officeDocument/2006/relationships/image" Target="media/imgrId6897680f4f29aa41b.jpg"/><Relationship Id="rId2491680f4f29b6512" Type="http://schemas.openxmlformats.org/officeDocument/2006/relationships/image" Target="media/imgrId2491680f4f29b6512.jpg"/><Relationship Id="rId4977680f4f29bddea" Type="http://schemas.openxmlformats.org/officeDocument/2006/relationships/image" Target="media/imgrId4977680f4f29bddea.jpg"/><Relationship Id="rId9504680f4f29ca66d" Type="http://schemas.openxmlformats.org/officeDocument/2006/relationships/image" Target="media/imgrId9504680f4f29ca66d.jpg"/><Relationship Id="rId7097680f4f29d42aa" Type="http://schemas.openxmlformats.org/officeDocument/2006/relationships/image" Target="media/imgrId7097680f4f29d42aa.jpg"/><Relationship Id="rId1012680f4f29df9f2" Type="http://schemas.openxmlformats.org/officeDocument/2006/relationships/image" Target="media/imgrId1012680f4f29df9f2.jpg"/><Relationship Id="rId3117680f4f29e7270" Type="http://schemas.openxmlformats.org/officeDocument/2006/relationships/image" Target="media/imgrId3117680f4f29e7270.jpg"/><Relationship Id="rId9614680f4f29ed39a" Type="http://schemas.openxmlformats.org/officeDocument/2006/relationships/image" Target="media/imgrId9614680f4f29ed39a.jpg"/><Relationship Id="rId8904680f4f29f2bab" Type="http://schemas.openxmlformats.org/officeDocument/2006/relationships/image" Target="media/imgrId8904680f4f29f2bab.jpg"/><Relationship Id="rId5448680f4f2a054ef" Type="http://schemas.openxmlformats.org/officeDocument/2006/relationships/image" Target="media/imgrId5448680f4f2a054ef.jpg"/><Relationship Id="rId2635680f4f2a11d7c" Type="http://schemas.openxmlformats.org/officeDocument/2006/relationships/image" Target="media/imgrId2635680f4f2a11d7c.jpg"/><Relationship Id="rId2513680f4f2a1d6a1" Type="http://schemas.openxmlformats.org/officeDocument/2006/relationships/image" Target="media/imgrId2513680f4f2a1d6a1.jpg"/><Relationship Id="rId1521680f4f2a28b4f" Type="http://schemas.openxmlformats.org/officeDocument/2006/relationships/image" Target="media/imgrId1521680f4f2a28b4f.jpg"/><Relationship Id="rId4118680f4f2a34e05" Type="http://schemas.openxmlformats.org/officeDocument/2006/relationships/image" Target="media/imgrId4118680f4f2a34e05.jpg"/><Relationship Id="rId8367680f4f2a3d68c" Type="http://schemas.openxmlformats.org/officeDocument/2006/relationships/image" Target="media/imgrId8367680f4f2a3d68c.jpg"/><Relationship Id="rId2825680f4f2a44f1c" Type="http://schemas.openxmlformats.org/officeDocument/2006/relationships/image" Target="media/imgrId2825680f4f2a44f1c.jpg"/><Relationship Id="rId7481680f4f2a4c94d" Type="http://schemas.openxmlformats.org/officeDocument/2006/relationships/image" Target="media/imgrId7481680f4f2a4c94d.jpg"/><Relationship Id="rId7558680f4f2a587dd" Type="http://schemas.openxmlformats.org/officeDocument/2006/relationships/image" Target="media/imgrId7558680f4f2a587dd.jpg"/><Relationship Id="rId4522680f4f2a63a39" Type="http://schemas.openxmlformats.org/officeDocument/2006/relationships/image" Target="media/imgrId4522680f4f2a63a39.jpg"/><Relationship Id="rId9588680f4f2a6f1ae" Type="http://schemas.openxmlformats.org/officeDocument/2006/relationships/image" Target="media/imgrId9588680f4f2a6f1ae.jpg"/><Relationship Id="rId8307680f4f2a76e0d" Type="http://schemas.openxmlformats.org/officeDocument/2006/relationships/image" Target="media/imgrId8307680f4f2a76e0d.jpg"/><Relationship Id="rId8839680f4f2a82028" Type="http://schemas.openxmlformats.org/officeDocument/2006/relationships/image" Target="media/imgrId8839680f4f2a82028.jpg"/><Relationship Id="rId2122680f4f2a8e63f" Type="http://schemas.openxmlformats.org/officeDocument/2006/relationships/image" Target="media/imgrId2122680f4f2a8e63f.jpg"/><Relationship Id="rId8632680f4f2a97269" Type="http://schemas.openxmlformats.org/officeDocument/2006/relationships/image" Target="media/imgrId8632680f4f2a97269.jpg"/><Relationship Id="rId5946680f4f2a9e88b" Type="http://schemas.openxmlformats.org/officeDocument/2006/relationships/image" Target="media/imgrId5946680f4f2a9e88b.jpg"/><Relationship Id="rId1714680f4f2aa87c1" Type="http://schemas.openxmlformats.org/officeDocument/2006/relationships/image" Target="media/imgrId1714680f4f2aa87c1.jpg"/><Relationship Id="rId1578680f4f2ab0505" Type="http://schemas.openxmlformats.org/officeDocument/2006/relationships/image" Target="media/imgrId1578680f4f2ab0505.jpg"/><Relationship Id="rId7191680f4f2ab546a" Type="http://schemas.openxmlformats.org/officeDocument/2006/relationships/image" Target="media/imgrId7191680f4f2ab546a.jpg"/><Relationship Id="rId6219680f4f2abc69d" Type="http://schemas.openxmlformats.org/officeDocument/2006/relationships/image" Target="media/imgrId6219680f4f2abc69d.jpg"/><Relationship Id="rId9016680f4f2ac7177" Type="http://schemas.openxmlformats.org/officeDocument/2006/relationships/image" Target="media/imgrId9016680f4f2ac7177.jpg"/><Relationship Id="rId6784680f4f2ad294b" Type="http://schemas.openxmlformats.org/officeDocument/2006/relationships/image" Target="media/imgrId6784680f4f2ad294b.jpg"/><Relationship Id="rId2384680f4f2ada73e" Type="http://schemas.openxmlformats.org/officeDocument/2006/relationships/image" Target="media/imgrId2384680f4f2ada73e.jpg"/><Relationship Id="rId8898680f4f2ae5829" Type="http://schemas.openxmlformats.org/officeDocument/2006/relationships/image" Target="media/imgrId8898680f4f2ae5829.jpg"/><Relationship Id="rId5746680f4f2af10f3" Type="http://schemas.openxmlformats.org/officeDocument/2006/relationships/image" Target="media/imgrId5746680f4f2af10f3.jpg"/><Relationship Id="rId9510680f4f2b0ab8a" Type="http://schemas.openxmlformats.org/officeDocument/2006/relationships/image" Target="media/imgrId9510680f4f2b0ab8a.jpg"/><Relationship Id="rId3152680f4f2b15d85" Type="http://schemas.openxmlformats.org/officeDocument/2006/relationships/image" Target="media/imgrId3152680f4f2b15d85.jpg"/><Relationship Id="rId8274680f4f2b20f10" Type="http://schemas.openxmlformats.org/officeDocument/2006/relationships/image" Target="media/imgrId8274680f4f2b20f10.jpg"/><Relationship Id="rId2206680f4f2b2d51e" Type="http://schemas.openxmlformats.org/officeDocument/2006/relationships/image" Target="media/imgrId2206680f4f2b2d51e.jpg"/><Relationship Id="rId2857680f4f2b38158" Type="http://schemas.openxmlformats.org/officeDocument/2006/relationships/image" Target="media/imgrId2857680f4f2b38158.jpg"/><Relationship Id="rId6654680f4f2b437a2" Type="http://schemas.openxmlformats.org/officeDocument/2006/relationships/image" Target="media/imgrId6654680f4f2b437a2.jpg"/><Relationship Id="rId8148680f4f2b4f357" Type="http://schemas.openxmlformats.org/officeDocument/2006/relationships/image" Target="media/imgrId8148680f4f2b4f35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016312" Type="http://schemas.openxmlformats.org/officeDocument/2006/relationships/image" Target="media/imgrId5801631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016312" Type="http://schemas.openxmlformats.org/officeDocument/2006/relationships/image" Target="media/imgrId5801631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016312" Type="http://schemas.openxmlformats.org/officeDocument/2006/relationships/image" Target="media/imgrId5801631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016312" Type="http://schemas.openxmlformats.org/officeDocument/2006/relationships/image" Target="media/imgrId5801631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016312" Type="http://schemas.openxmlformats.org/officeDocument/2006/relationships/image" Target="media/imgrId5801631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016312" Type="http://schemas.openxmlformats.org/officeDocument/2006/relationships/image" Target="media/imgrId5801631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