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M-MP Owner Manual (Rev.01)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426921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581929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ED0053030860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05.1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02/2016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TAGLIAVINI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214737" w:name="ctxt"/>
    <w:bookmarkEnd w:id="12147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1980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805"/>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19805"/>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805"/>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19805"/>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19805"/>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1980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1980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19805"/>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19805"/>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2766680fd296481b4"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19805"/>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2241680fd29648569"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effectExtent b="0" l="0" r="0" t="0"/>
            <wp:docPr id="74641146" name="name5444680fd2966489b"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8307680fd29664897"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760000" cy="3931200"/>
            <wp:effectExtent b="0" l="0" r="0" t="0"/>
            <wp:docPr id="96146673" name="name7096680fd2968f3a9"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3788680fd2968f3a5"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effectExtent b="0" l="0" r="0" t="0"/>
                  <wp:docPr id="49763827" name="name4076680fd296a4c1c"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8682680fd296a4c18"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effectExtent b="0" l="0" r="0" t="0"/>
                  <wp:docPr id="90881072" name="name1307680fd296b37b5"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7586680fd296b37b1"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806">
    <w:multiLevelType w:val="hybridMultilevel"/>
    <w:lvl w:ilvl="0" w:tplc="39590718">
      <w:start w:val="1"/>
      <w:numFmt w:val="decimal"/>
      <w:lvlText w:val="%1."/>
      <w:lvlJc w:val="left"/>
      <w:pPr>
        <w:ind w:left="720" w:hanging="360"/>
      </w:pPr>
    </w:lvl>
    <w:lvl w:ilvl="1" w:tplc="39590718" w:tentative="1">
      <w:start w:val="1"/>
      <w:numFmt w:val="lowerLetter"/>
      <w:lvlText w:val="%2."/>
      <w:lvlJc w:val="left"/>
      <w:pPr>
        <w:ind w:left="1440" w:hanging="360"/>
      </w:pPr>
    </w:lvl>
    <w:lvl w:ilvl="2" w:tplc="39590718" w:tentative="1">
      <w:start w:val="1"/>
      <w:numFmt w:val="lowerRoman"/>
      <w:lvlText w:val="%3."/>
      <w:lvlJc w:val="right"/>
      <w:pPr>
        <w:ind w:left="2160" w:hanging="180"/>
      </w:pPr>
    </w:lvl>
    <w:lvl w:ilvl="3" w:tplc="39590718" w:tentative="1">
      <w:start w:val="1"/>
      <w:numFmt w:val="decimal"/>
      <w:lvlText w:val="%4."/>
      <w:lvlJc w:val="left"/>
      <w:pPr>
        <w:ind w:left="2880" w:hanging="360"/>
      </w:pPr>
    </w:lvl>
    <w:lvl w:ilvl="4" w:tplc="39590718" w:tentative="1">
      <w:start w:val="1"/>
      <w:numFmt w:val="lowerLetter"/>
      <w:lvlText w:val="%5."/>
      <w:lvlJc w:val="left"/>
      <w:pPr>
        <w:ind w:left="3600" w:hanging="360"/>
      </w:pPr>
    </w:lvl>
    <w:lvl w:ilvl="5" w:tplc="39590718" w:tentative="1">
      <w:start w:val="1"/>
      <w:numFmt w:val="lowerRoman"/>
      <w:lvlText w:val="%6."/>
      <w:lvlJc w:val="right"/>
      <w:pPr>
        <w:ind w:left="4320" w:hanging="180"/>
      </w:pPr>
    </w:lvl>
    <w:lvl w:ilvl="6" w:tplc="39590718" w:tentative="1">
      <w:start w:val="1"/>
      <w:numFmt w:val="decimal"/>
      <w:lvlText w:val="%7."/>
      <w:lvlJc w:val="left"/>
      <w:pPr>
        <w:ind w:left="5040" w:hanging="360"/>
      </w:pPr>
    </w:lvl>
    <w:lvl w:ilvl="7" w:tplc="39590718" w:tentative="1">
      <w:start w:val="1"/>
      <w:numFmt w:val="lowerLetter"/>
      <w:lvlText w:val="%8."/>
      <w:lvlJc w:val="left"/>
      <w:pPr>
        <w:ind w:left="5760" w:hanging="360"/>
      </w:pPr>
    </w:lvl>
    <w:lvl w:ilvl="8" w:tplc="39590718" w:tentative="1">
      <w:start w:val="1"/>
      <w:numFmt w:val="lowerRoman"/>
      <w:lvlText w:val="%9."/>
      <w:lvlJc w:val="right"/>
      <w:pPr>
        <w:ind w:left="6480" w:hanging="180"/>
      </w:pPr>
    </w:lvl>
  </w:abstractNum>
  <w:abstractNum w:abstractNumId="19805">
    <w:multiLevelType w:val="hybridMultilevel"/>
    <w:lvl w:ilvl="0" w:tplc="3688404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05">
    <w:abstractNumId w:val="19805"/>
  </w:num>
  <w:num w:numId="19806">
    <w:abstractNumId w:val="198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9501607" Type="http://schemas.openxmlformats.org/officeDocument/2006/relationships/comments" Target="comments.xml"/><Relationship Id="rId743346087" Type="http://schemas.microsoft.com/office/2011/relationships/commentsExtended" Target="commentsExtended.xml"/><Relationship Id="rId35819298" Type="http://schemas.openxmlformats.org/officeDocument/2006/relationships/image" Target="media/imgrId35819298.jpg"/><Relationship Id="rId2766680fd296481b4" Type="http://schemas.openxmlformats.org/officeDocument/2006/relationships/hyperlink" Target="http://www.lombardinimarine.com" TargetMode="External"/><Relationship Id="rId2241680fd29648569" Type="http://schemas.openxmlformats.org/officeDocument/2006/relationships/hyperlink" Target="http://www.lombardinimarine.com" TargetMode="External"/><Relationship Id="rId8307680fd29664897" Type="http://schemas.openxmlformats.org/officeDocument/2006/relationships/image" Target="media/imgrId8307680fd29664897.jpg"/><Relationship Id="rId3788680fd2968f3a5" Type="http://schemas.openxmlformats.org/officeDocument/2006/relationships/image" Target="media/imgrId3788680fd2968f3a5.jpg"/><Relationship Id="rId8682680fd296a4c18" Type="http://schemas.openxmlformats.org/officeDocument/2006/relationships/image" Target="media/imgrId8682680fd296a4c18.jpg"/><Relationship Id="rId7586680fd296b37b1" Type="http://schemas.openxmlformats.org/officeDocument/2006/relationships/image" Target="media/imgrId7586680fd296b37b1.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5819298" Type="http://schemas.openxmlformats.org/officeDocument/2006/relationships/image" Target="media/imgrId3581929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