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 ???????????</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426116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72961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340994" w:name="ctxt"/>
    <w:bookmarkEnd w:id="13340994"/>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70673441" name="name6863680fdaf56d9ed"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775680fdaf56d9e9"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3204778" w:name="result_box"/>
          <w:bookmarkEnd w:id="53204778"/>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11014794" w:name="result_box"/>
          <w:bookmarkEnd w:id="11014794"/>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32503105" name="name9533680fdaf57f94c"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444680fdaf57f948"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51125" name="name5613680fdaf58798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683680fdaf58798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41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741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741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741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741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268509" name="name9296680fdaf58f70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111680fdaf58f6f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741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741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741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741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741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4242168" name="name8091680fdaf598843"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152680fdaf59883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7411743" name="name3289680fdaf59fec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6171680fdaf59fe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8066607" name="name8269680fdaf5a742c"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2884680fdaf5a7428"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741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741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741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1306919" name="name3050680fdaf5b6bd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90680fdaf5b6bd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8312716" name="name7990680fdaf5be3e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834680fdaf5be3e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741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741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741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8879117" name="name3825680fdaf5ccfa6"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470680fdaf5ccfa2"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68944469" name="name1971680fdaf5d300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407680fdaf5d2ff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65705457" name="name1787680fdaf5dd19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820680fdaf5dd19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6598824" name="name1275680fdaf5e43d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595680fdaf5e43d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741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76233078" name="name2056680fdaf5f140f"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893680fdaf5f140b"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413">
    <w:multiLevelType w:val="hybridMultilevel"/>
    <w:lvl w:ilvl="0" w:tplc="23277931">
      <w:start w:val="1"/>
      <w:numFmt w:val="decimal"/>
      <w:lvlText w:val="%1."/>
      <w:lvlJc w:val="left"/>
      <w:pPr>
        <w:ind w:left="720" w:hanging="360"/>
      </w:pPr>
    </w:lvl>
    <w:lvl w:ilvl="1" w:tplc="23277931" w:tentative="1">
      <w:start w:val="1"/>
      <w:numFmt w:val="lowerLetter"/>
      <w:lvlText w:val="%2."/>
      <w:lvlJc w:val="left"/>
      <w:pPr>
        <w:ind w:left="1440" w:hanging="360"/>
      </w:pPr>
    </w:lvl>
    <w:lvl w:ilvl="2" w:tplc="23277931" w:tentative="1">
      <w:start w:val="1"/>
      <w:numFmt w:val="lowerRoman"/>
      <w:lvlText w:val="%3."/>
      <w:lvlJc w:val="right"/>
      <w:pPr>
        <w:ind w:left="2160" w:hanging="180"/>
      </w:pPr>
    </w:lvl>
    <w:lvl w:ilvl="3" w:tplc="23277931" w:tentative="1">
      <w:start w:val="1"/>
      <w:numFmt w:val="decimal"/>
      <w:lvlText w:val="%4."/>
      <w:lvlJc w:val="left"/>
      <w:pPr>
        <w:ind w:left="2880" w:hanging="360"/>
      </w:pPr>
    </w:lvl>
    <w:lvl w:ilvl="4" w:tplc="23277931" w:tentative="1">
      <w:start w:val="1"/>
      <w:numFmt w:val="lowerLetter"/>
      <w:lvlText w:val="%5."/>
      <w:lvlJc w:val="left"/>
      <w:pPr>
        <w:ind w:left="3600" w:hanging="360"/>
      </w:pPr>
    </w:lvl>
    <w:lvl w:ilvl="5" w:tplc="23277931" w:tentative="1">
      <w:start w:val="1"/>
      <w:numFmt w:val="lowerRoman"/>
      <w:lvlText w:val="%6."/>
      <w:lvlJc w:val="right"/>
      <w:pPr>
        <w:ind w:left="4320" w:hanging="180"/>
      </w:pPr>
    </w:lvl>
    <w:lvl w:ilvl="6" w:tplc="23277931" w:tentative="1">
      <w:start w:val="1"/>
      <w:numFmt w:val="decimal"/>
      <w:lvlText w:val="%7."/>
      <w:lvlJc w:val="left"/>
      <w:pPr>
        <w:ind w:left="5040" w:hanging="360"/>
      </w:pPr>
    </w:lvl>
    <w:lvl w:ilvl="7" w:tplc="23277931" w:tentative="1">
      <w:start w:val="1"/>
      <w:numFmt w:val="lowerLetter"/>
      <w:lvlText w:val="%8."/>
      <w:lvlJc w:val="left"/>
      <w:pPr>
        <w:ind w:left="5760" w:hanging="360"/>
      </w:pPr>
    </w:lvl>
    <w:lvl w:ilvl="8" w:tplc="23277931" w:tentative="1">
      <w:start w:val="1"/>
      <w:numFmt w:val="lowerRoman"/>
      <w:lvlText w:val="%9."/>
      <w:lvlJc w:val="right"/>
      <w:pPr>
        <w:ind w:left="6480" w:hanging="180"/>
      </w:pPr>
    </w:lvl>
  </w:abstractNum>
  <w:abstractNum w:abstractNumId="7412">
    <w:multiLevelType w:val="hybridMultilevel"/>
    <w:lvl w:ilvl="0" w:tplc="225829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412">
    <w:abstractNumId w:val="7412"/>
  </w:num>
  <w:num w:numId="7413">
    <w:abstractNumId w:val="7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0091510" Type="http://schemas.openxmlformats.org/officeDocument/2006/relationships/comments" Target="comments.xml"/><Relationship Id="rId102670226" Type="http://schemas.microsoft.com/office/2011/relationships/commentsExtended" Target="commentsExtended.xml"/><Relationship Id="rId27729612" Type="http://schemas.openxmlformats.org/officeDocument/2006/relationships/image" Target="media/imgrId27729612.jpg"/><Relationship Id="rId7775680fdaf56d9e9" Type="http://schemas.openxmlformats.org/officeDocument/2006/relationships/image" Target="media/imgrId7775680fdaf56d9e9.jpg"/><Relationship Id="rId5444680fdaf57f948" Type="http://schemas.openxmlformats.org/officeDocument/2006/relationships/image" Target="media/imgrId5444680fdaf57f948.jpg"/><Relationship Id="rId9683680fdaf587986" Type="http://schemas.openxmlformats.org/officeDocument/2006/relationships/image" Target="media/imgrId9683680fdaf587986.jpg"/><Relationship Id="rId5111680fdaf58f6fc" Type="http://schemas.openxmlformats.org/officeDocument/2006/relationships/image" Target="media/imgrId5111680fdaf58f6fc.jpg"/><Relationship Id="rId2152680fdaf59883f" Type="http://schemas.openxmlformats.org/officeDocument/2006/relationships/image" Target="media/imgrId2152680fdaf59883f.jpg"/><Relationship Id="rId6171680fdaf59fec0" Type="http://schemas.openxmlformats.org/officeDocument/2006/relationships/image" Target="media/imgrId6171680fdaf59fec0.jpg"/><Relationship Id="rId2884680fdaf5a7428" Type="http://schemas.openxmlformats.org/officeDocument/2006/relationships/image" Target="media/imgrId2884680fdaf5a7428.jpg"/><Relationship Id="rId8190680fdaf5b6bd1" Type="http://schemas.openxmlformats.org/officeDocument/2006/relationships/image" Target="media/imgrId8190680fdaf5b6bd1.png"/><Relationship Id="rId4834680fdaf5be3e9" Type="http://schemas.openxmlformats.org/officeDocument/2006/relationships/image" Target="media/imgrId4834680fdaf5be3e9.png"/><Relationship Id="rId8470680fdaf5ccfa2" Type="http://schemas.openxmlformats.org/officeDocument/2006/relationships/image" Target="media/imgrId8470680fdaf5ccfa2.jpg"/><Relationship Id="rId1407680fdaf5d2ffc" Type="http://schemas.openxmlformats.org/officeDocument/2006/relationships/image" Target="media/imgrId1407680fdaf5d2ffc.jpg"/><Relationship Id="rId3820680fdaf5dd19c" Type="http://schemas.openxmlformats.org/officeDocument/2006/relationships/image" Target="media/imgrId3820680fdaf5dd19c.jpg"/><Relationship Id="rId9595680fdaf5e43d9" Type="http://schemas.openxmlformats.org/officeDocument/2006/relationships/image" Target="media/imgrId9595680fdaf5e43d9.png"/><Relationship Id="rId3893680fdaf5f140b" Type="http://schemas.openxmlformats.org/officeDocument/2006/relationships/image" Target="media/imgrId3893680fdaf5f140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729612" Type="http://schemas.openxmlformats.org/officeDocument/2006/relationships/image" Target="media/imgrId2772961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