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130884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50062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812339" w:name="ctxt"/>
    <w:bookmarkEnd w:id="1581233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87972773" name="name5656681060dd5e9e5"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5315681060dd5e9e0"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8674991" w:name="result_box"/>
                  <w:bookmarkEnd w:id="8674991"/>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2483518" name="name7963681060dd70ce1"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8547681060dd70cde"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106461" name="name4242681060dd806b1"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5741681060dd806ae"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7520975" name="name7735681060dd8d879"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9562681060dd8d875"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6332" name="name3134681060dd92b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5681060dd92b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91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91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912"/>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391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91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13699" name="name6162681060dd9a51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7681060dd9a5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91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91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91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91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91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4397851" name="name3400681060dda340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870681060dda340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4583124" name="name4804681060ddaaff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968681060ddaaff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8954867" name="name5293681060ddb254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659681060ddb253d"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890930" name="name6506681060ddbde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76681060ddbde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91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3038178" name="name9626681060ddc57a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620681060ddc57a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391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391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391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1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118107" name="name6520681060ddd029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513681060ddd0293"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0735534" name="name2040681060ddd5faf"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127681060ddd5fab"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9973580" name="name3011681060dde07f4"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479681060dde07f1"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1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91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7069486" name="name3626681060dde7d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21681060dde7d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91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91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913">
    <w:multiLevelType w:val="hybridMultilevel"/>
    <w:lvl w:ilvl="0" w:tplc="53099880">
      <w:start w:val="1"/>
      <w:numFmt w:val="decimal"/>
      <w:lvlText w:val="%1."/>
      <w:lvlJc w:val="left"/>
      <w:pPr>
        <w:ind w:left="720" w:hanging="360"/>
      </w:pPr>
    </w:lvl>
    <w:lvl w:ilvl="1" w:tplc="53099880" w:tentative="1">
      <w:start w:val="1"/>
      <w:numFmt w:val="lowerLetter"/>
      <w:lvlText w:val="%2."/>
      <w:lvlJc w:val="left"/>
      <w:pPr>
        <w:ind w:left="1440" w:hanging="360"/>
      </w:pPr>
    </w:lvl>
    <w:lvl w:ilvl="2" w:tplc="53099880" w:tentative="1">
      <w:start w:val="1"/>
      <w:numFmt w:val="lowerRoman"/>
      <w:lvlText w:val="%3."/>
      <w:lvlJc w:val="right"/>
      <w:pPr>
        <w:ind w:left="2160" w:hanging="180"/>
      </w:pPr>
    </w:lvl>
    <w:lvl w:ilvl="3" w:tplc="53099880" w:tentative="1">
      <w:start w:val="1"/>
      <w:numFmt w:val="decimal"/>
      <w:lvlText w:val="%4."/>
      <w:lvlJc w:val="left"/>
      <w:pPr>
        <w:ind w:left="2880" w:hanging="360"/>
      </w:pPr>
    </w:lvl>
    <w:lvl w:ilvl="4" w:tplc="53099880" w:tentative="1">
      <w:start w:val="1"/>
      <w:numFmt w:val="lowerLetter"/>
      <w:lvlText w:val="%5."/>
      <w:lvlJc w:val="left"/>
      <w:pPr>
        <w:ind w:left="3600" w:hanging="360"/>
      </w:pPr>
    </w:lvl>
    <w:lvl w:ilvl="5" w:tplc="53099880" w:tentative="1">
      <w:start w:val="1"/>
      <w:numFmt w:val="lowerRoman"/>
      <w:lvlText w:val="%6."/>
      <w:lvlJc w:val="right"/>
      <w:pPr>
        <w:ind w:left="4320" w:hanging="180"/>
      </w:pPr>
    </w:lvl>
    <w:lvl w:ilvl="6" w:tplc="53099880" w:tentative="1">
      <w:start w:val="1"/>
      <w:numFmt w:val="decimal"/>
      <w:lvlText w:val="%7."/>
      <w:lvlJc w:val="left"/>
      <w:pPr>
        <w:ind w:left="5040" w:hanging="360"/>
      </w:pPr>
    </w:lvl>
    <w:lvl w:ilvl="7" w:tplc="53099880" w:tentative="1">
      <w:start w:val="1"/>
      <w:numFmt w:val="lowerLetter"/>
      <w:lvlText w:val="%8."/>
      <w:lvlJc w:val="left"/>
      <w:pPr>
        <w:ind w:left="5760" w:hanging="360"/>
      </w:pPr>
    </w:lvl>
    <w:lvl w:ilvl="8" w:tplc="53099880" w:tentative="1">
      <w:start w:val="1"/>
      <w:numFmt w:val="lowerRoman"/>
      <w:lvlText w:val="%9."/>
      <w:lvlJc w:val="right"/>
      <w:pPr>
        <w:ind w:left="6480" w:hanging="180"/>
      </w:pPr>
    </w:lvl>
  </w:abstractNum>
  <w:abstractNum w:abstractNumId="13912">
    <w:multiLevelType w:val="hybridMultilevel"/>
    <w:lvl w:ilvl="0" w:tplc="629906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912">
    <w:abstractNumId w:val="13912"/>
  </w:num>
  <w:num w:numId="13913">
    <w:abstractNumId w:val="139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3449381" Type="http://schemas.openxmlformats.org/officeDocument/2006/relationships/comments" Target="comments.xml"/><Relationship Id="rId111288393" Type="http://schemas.microsoft.com/office/2011/relationships/commentsExtended" Target="commentsExtended.xml"/><Relationship Id="rId37500627" Type="http://schemas.openxmlformats.org/officeDocument/2006/relationships/image" Target="media/imgrId37500627.jpg"/><Relationship Id="rId5315681060dd5e9e0" Type="http://schemas.openxmlformats.org/officeDocument/2006/relationships/image" Target="media/imgrId5315681060dd5e9e0.png"/><Relationship Id="rId8547681060dd70cde" Type="http://schemas.openxmlformats.org/officeDocument/2006/relationships/image" Target="media/imgrId8547681060dd70cde.png"/><Relationship Id="rId5741681060dd806ae" Type="http://schemas.openxmlformats.org/officeDocument/2006/relationships/image" Target="media/imgrId5741681060dd806ae.png"/><Relationship Id="rId9562681060dd8d875" Type="http://schemas.openxmlformats.org/officeDocument/2006/relationships/image" Target="media/imgrId9562681060dd8d875.png"/><Relationship Id="rId2625681060dd92b44" Type="http://schemas.openxmlformats.org/officeDocument/2006/relationships/image" Target="media/imgrId2625681060dd92b44.jpg"/><Relationship Id="rId5347681060dd9a519" Type="http://schemas.openxmlformats.org/officeDocument/2006/relationships/image" Target="media/imgrId5347681060dd9a519.jpg"/><Relationship Id="rId4870681060dda3403" Type="http://schemas.openxmlformats.org/officeDocument/2006/relationships/image" Target="media/imgrId4870681060dda3403.jpg"/><Relationship Id="rId8968681060ddaaff6" Type="http://schemas.openxmlformats.org/officeDocument/2006/relationships/image" Target="media/imgrId8968681060ddaaff6.jpg"/><Relationship Id="rId4659681060ddb253d" Type="http://schemas.openxmlformats.org/officeDocument/2006/relationships/image" Target="media/imgrId4659681060ddb253d.jpg"/><Relationship Id="rId7576681060ddbded8" Type="http://schemas.openxmlformats.org/officeDocument/2006/relationships/image" Target="media/imgrId7576681060ddbded8.png"/><Relationship Id="rId9620681060ddc57a0" Type="http://schemas.openxmlformats.org/officeDocument/2006/relationships/image" Target="media/imgrId9620681060ddc57a0.png"/><Relationship Id="rId5513681060ddd0293" Type="http://schemas.openxmlformats.org/officeDocument/2006/relationships/image" Target="media/imgrId5513681060ddd0293.jpg"/><Relationship Id="rId7127681060ddd5fab" Type="http://schemas.openxmlformats.org/officeDocument/2006/relationships/image" Target="media/imgrId7127681060ddd5fab.jpg"/><Relationship Id="rId7479681060dde07f1" Type="http://schemas.openxmlformats.org/officeDocument/2006/relationships/image" Target="media/imgrId7479681060dde07f1.jpg"/><Relationship Id="rId3321681060dde7d56" Type="http://schemas.openxmlformats.org/officeDocument/2006/relationships/image" Target="media/imgrId3321681060dde7d5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500627" Type="http://schemas.openxmlformats.org/officeDocument/2006/relationships/image" Target="media/imgrId375006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500627" Type="http://schemas.openxmlformats.org/officeDocument/2006/relationships/image" Target="media/imgrId375006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500627" Type="http://schemas.openxmlformats.org/officeDocument/2006/relationships/image" Target="media/imgrId375006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500627" Type="http://schemas.openxmlformats.org/officeDocument/2006/relationships/image" Target="media/imgrId375006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500627" Type="http://schemas.openxmlformats.org/officeDocument/2006/relationships/image" Target="media/imgrId375006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500627" Type="http://schemas.openxmlformats.org/officeDocument/2006/relationships/image" Target="media/imgrId375006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