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330155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09188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null</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3806228" w:name="ctxt"/>
    <w:bookmarkEnd w:id="13806228"/>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235"/>
              </w:numPr>
              <w:spacing w:before="0" w:after="0" w:line="262" w:lineRule="auto"/>
              <w:jc w:val="left"/>
              <w:rPr>
                <w:color w:val="00274C"/>
                <w:sz w:val="20"/>
                <w:szCs w:val="20"/>
              </w:rPr>
            </w:pPr>
            <w:r>
              <w:rPr>
                <w:color w:val="00274C"/>
                <w:position w:val="-2"/>
                <w:sz w:val="20"/>
                <w:szCs w:val="20"/>
                <w:u w:val="none"/>
              </w:rPr>
              <w:t xml:space="preserve">本手册所包含的发动机使用及维护操作说明必须严格执行，因此必须妥善保存以便将来需要的时候使用。</w:t>
            </w:r>
          </w:p>
          <w:p>
            <w:pPr>
              <w:numPr>
                <w:ilvl w:val="0"/>
                <w:numId w:val="12235"/>
              </w:numPr>
              <w:spacing w:before="0" w:after="0" w:line="262" w:lineRule="auto"/>
              <w:jc w:val="left"/>
              <w:rPr>
                <w:color w:val="00274C"/>
                <w:sz w:val="20"/>
                <w:szCs w:val="20"/>
              </w:rPr>
            </w:pPr>
            <w:r>
              <w:rPr>
                <w:color w:val="00274C"/>
                <w:position w:val="-2"/>
                <w:sz w:val="20"/>
                <w:szCs w:val="20"/>
                <w:u w:val="none"/>
              </w:rPr>
              <w:t xml:space="preserve">本手册是发动机的一部分，在销售和运输过程中本手册必须和发动机放一起。</w:t>
            </w:r>
          </w:p>
          <w:p>
            <w:pPr>
              <w:numPr>
                <w:ilvl w:val="0"/>
                <w:numId w:val="12235"/>
              </w:numPr>
              <w:spacing w:before="0" w:after="0" w:line="262" w:lineRule="auto"/>
              <w:jc w:val="left"/>
              <w:rPr>
                <w:color w:val="00274C"/>
                <w:sz w:val="20"/>
                <w:szCs w:val="20"/>
              </w:rPr>
            </w:pPr>
            <w:r>
              <w:rPr>
                <w:color w:val="00274C"/>
                <w:position w:val="-2"/>
                <w:sz w:val="20"/>
                <w:szCs w:val="20"/>
                <w:u w:val="none"/>
              </w:rPr>
              <w:t xml:space="preserve">客户有责任必须保证发动机上的安全标识在容易看见的地方并且当它们不容易识别的时候进行更换。</w:t>
            </w:r>
          </w:p>
          <w:p>
            <w:pPr>
              <w:numPr>
                <w:ilvl w:val="0"/>
                <w:numId w:val="12235"/>
              </w:numPr>
              <w:spacing w:before="0" w:after="0" w:line="262" w:lineRule="auto"/>
              <w:jc w:val="left"/>
              <w:rPr>
                <w:color w:val="00274C"/>
                <w:sz w:val="20"/>
                <w:szCs w:val="20"/>
              </w:rPr>
            </w:pPr>
            <w:r>
              <w:rPr>
                <w:color w:val="00274C"/>
                <w:position w:val="-2"/>
                <w:sz w:val="20"/>
                <w:szCs w:val="20"/>
                <w:u w:val="none"/>
              </w:rPr>
              <w:t xml:space="preserve">本手册中的信息，说明和图片反映的是当时市场销售的发动机的状态。</w:t>
            </w:r>
          </w:p>
          <w:p>
            <w:pPr>
              <w:numPr>
                <w:ilvl w:val="0"/>
                <w:numId w:val="12235"/>
              </w:numPr>
              <w:spacing w:before="0" w:after="0" w:line="262" w:lineRule="auto"/>
              <w:jc w:val="left"/>
              <w:rPr>
                <w:color w:val="00274C"/>
                <w:sz w:val="20"/>
                <w:szCs w:val="20"/>
              </w:rPr>
            </w:pPr>
            <w:r>
              <w:rPr>
                <w:color w:val="00274C"/>
                <w:position w:val="-2"/>
                <w:sz w:val="20"/>
                <w:szCs w:val="20"/>
                <w:u w:val="none"/>
              </w:rPr>
              <w:t xml:space="preserve">无论如何发动机改进是持续的，对于本手册信息的更改是无需通知和无责的。</w:t>
            </w:r>
          </w:p>
          <w:p>
            <w:pPr>
              <w:numPr>
                <w:ilvl w:val="0"/>
                <w:numId w:val="12235"/>
              </w:numPr>
              <w:spacing w:before="0" w:after="0" w:line="262" w:lineRule="auto"/>
              <w:jc w:val="left"/>
              <w:rPr>
                <w:color w:val="00274C"/>
                <w:sz w:val="20"/>
                <w:szCs w:val="20"/>
              </w:rPr>
            </w:pPr>
            <w:r>
              <w:rPr>
                <w:color w:val="00274C"/>
                <w:position w:val="-2"/>
                <w:sz w:val="20"/>
                <w:szCs w:val="20"/>
                <w:u w:val="none"/>
              </w:rPr>
              <w:t xml:space="preserve">任何时候科勒公司因为技术或商务原因有权对发动机做改动。</w:t>
            </w:r>
          </w:p>
          <w:p>
            <w:pPr>
              <w:numPr>
                <w:ilvl w:val="0"/>
                <w:numId w:val="12235"/>
              </w:numPr>
              <w:spacing w:before="0" w:after="0" w:line="262" w:lineRule="auto"/>
              <w:jc w:val="left"/>
              <w:rPr>
                <w:color w:val="00274C"/>
                <w:sz w:val="20"/>
                <w:szCs w:val="20"/>
              </w:rPr>
            </w:pPr>
            <w:r>
              <w:rPr>
                <w:color w:val="00274C"/>
                <w:position w:val="-2"/>
                <w:sz w:val="20"/>
                <w:szCs w:val="20"/>
                <w:u w:val="none"/>
              </w:rPr>
              <w:t xml:space="preserve">这些改变不要求科勒公司对市场上的发动机做相应改动并且不需要考虑本手册的不适宜。</w:t>
            </w:r>
          </w:p>
          <w:p>
            <w:pPr>
              <w:numPr>
                <w:ilvl w:val="0"/>
                <w:numId w:val="12235"/>
              </w:numPr>
              <w:spacing w:before="0" w:after="0" w:line="262" w:lineRule="auto"/>
              <w:jc w:val="left"/>
              <w:rPr>
                <w:color w:val="00274C"/>
                <w:sz w:val="20"/>
                <w:szCs w:val="20"/>
              </w:rPr>
            </w:pPr>
            <w:r>
              <w:rPr>
                <w:color w:val="00274C"/>
                <w:position w:val="-2"/>
                <w:sz w:val="20"/>
                <w:szCs w:val="20"/>
                <w:u w:val="none"/>
              </w:rPr>
              <w:t xml:space="preserve">在本手册发布后的科勒公司认为所需任何的附件将要和本手册一起并被视为本手册的一部分。</w:t>
            </w:r>
          </w:p>
          <w:p>
            <w:pPr>
              <w:numPr>
                <w:ilvl w:val="0"/>
                <w:numId w:val="12235"/>
              </w:numPr>
              <w:spacing w:before="0" w:after="0" w:line="262" w:lineRule="auto"/>
              <w:jc w:val="left"/>
              <w:rPr>
                <w:color w:val="00274C"/>
                <w:sz w:val="20"/>
                <w:szCs w:val="20"/>
              </w:rPr>
            </w:pPr>
            <w:r>
              <w:rPr>
                <w:color w:val="00274C"/>
                <w:position w:val="-2"/>
                <w:sz w:val="20"/>
                <w:szCs w:val="20"/>
                <w:u w:val="none"/>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u w:val="none"/>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u w:val="none"/>
              </w:rPr>
              <w:t xml:space="preserve">    表格. 3.4 - 章节3 表格 4.</w:t>
            </w:r>
          </w:p>
          <w:p>
            <w:pPr>
              <w:widowControl w:val="on"/>
              <w:pBdr/>
              <w:spacing w:before="0" w:after="0" w:line="262" w:lineRule="auto"/>
              <w:ind w:left="0" w:right="0"/>
              <w:jc w:val="left"/>
              <w:textAlignment w:val="center"/>
            </w:pPr>
            <w:r>
              <w:rPr>
                <w:color w:val="00274C"/>
                <w:position w:val="-2"/>
                <w:sz w:val="20"/>
                <w:szCs w:val="20"/>
                <w:u w:val="none"/>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u w:val="none"/>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u w:val="none"/>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u w:val="none"/>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u w:val="none"/>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u w:val="none"/>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235"/>
              </w:numPr>
              <w:spacing w:before="0" w:after="0" w:line="262" w:lineRule="auto"/>
              <w:jc w:val="left"/>
              <w:rPr>
                <w:color w:val="00274C"/>
                <w:sz w:val="20"/>
                <w:szCs w:val="20"/>
              </w:rPr>
            </w:pPr>
            <w:r>
              <w:rPr>
                <w:color w:val="00274C"/>
                <w:position w:val="-2"/>
                <w:sz w:val="20"/>
                <w:szCs w:val="20"/>
                <w:u w:val="none"/>
              </w:rPr>
              <w:t xml:space="preserve">完整的和最新的科勒公司授权服务代理商可以在我们的网站上找到： </w:t>
            </w:r>
            <w:hyperlink r:id="rId6319681085db538f9" w:history="1">
              <w:r>
                <w:rPr>
                  <w:rStyle w:val="DefaultParagraphFontPHPDOCX"/>
                  <w:b/>
                  <w:bCs/>
                  <w:color w:val="0000FF"/>
                  <w:position w:val="-2"/>
                  <w:sz w:val="20"/>
                  <w:szCs w:val="20"/>
                  <w:u w:val="single" w:color=""/>
                </w:rPr>
                <w:t xml:space="preserve">www.kohlerengines.com</w:t>
              </w:r>
            </w:hyperlink>
            <w:r>
              <w:rPr>
                <w:b/>
                <w:bCs/>
                <w:color w:val="00274C"/>
                <w:position w:val="-2"/>
                <w:sz w:val="20"/>
                <w:szCs w:val="20"/>
                <w:u w:val="none"/>
              </w:rPr>
              <w:t xml:space="preserve"> &amp;</w:t>
            </w:r>
            <w:r>
              <w:rPr>
                <w:color w:val="00274C"/>
                <w:position w:val="-2"/>
                <w:sz w:val="20"/>
                <w:szCs w:val="20"/>
                <w:u w:val="none"/>
              </w:rPr>
              <w:t xml:space="preserve"> </w:t>
            </w:r>
            <w:hyperlink r:id="rId8078681085db53b38" w:history="1">
              <w:r>
                <w:rPr>
                  <w:rStyle w:val="DefaultParagraphFontPHPDOCX"/>
                  <w:b/>
                  <w:bCs/>
                  <w:color w:val="0000FF"/>
                  <w:position w:val="-2"/>
                  <w:sz w:val="20"/>
                  <w:szCs w:val="20"/>
                  <w:u w:val="none"/>
                </w:rPr>
                <w:t xml:space="preserve">dealers.kohlerpower.it</w:t>
              </w:r>
            </w:hyperlink>
          </w:p>
          <w:p>
            <w:pPr>
              <w:numPr>
                <w:ilvl w:val="0"/>
                <w:numId w:val="12235"/>
              </w:numPr>
              <w:spacing w:before="0" w:after="0" w:line="262" w:lineRule="auto"/>
              <w:jc w:val="left"/>
              <w:rPr>
                <w:color w:val="00274C"/>
                <w:sz w:val="20"/>
                <w:szCs w:val="20"/>
              </w:rPr>
            </w:pPr>
            <w:r>
              <w:rPr>
                <w:color w:val="00274C"/>
                <w:position w:val="-2"/>
                <w:sz w:val="20"/>
                <w:szCs w:val="20"/>
                <w:u w:val="none"/>
              </w:rPr>
              <w:t xml:space="preserve">如果有任何关于质保权利和责任的问题或者最近的科勒公司授权的服务代理商，请致电科勒公司 1-800-544-2444 或登入我们的网站 </w:t>
            </w:r>
            <w:hyperlink r:id="rId5495681085db53e6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(美国和北美洲)。</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16000"/>
            <wp:effectExtent b="0" l="0" r="0" t="0"/>
            <wp:docPr id="32579733" name="name5796681085db670ed" descr="Identificazione_componenti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ZH.jpg"/>
                    <pic:cNvPicPr/>
                  </pic:nvPicPr>
                  <pic:blipFill>
                    <a:blip r:embed="rId4988681085db670e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6839489" name="name6605681085db751b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869681085db751b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涡轮增压器</w:t>
            </w:r>
          </w:p>
          <w:p>
            <w:pPr>
              <w:widowControl w:val="on"/>
              <w:pBdr/>
              <w:spacing w:before="0" w:after="0" w:line="262" w:lineRule="auto"/>
              <w:ind w:left="0" w:right="0"/>
              <w:jc w:val="left"/>
              <w:textAlignment w:val="center"/>
            </w:pPr>
            <w:r>
              <w:rPr>
                <w:color w:val="00274C"/>
                <w:position w:val="-2"/>
                <w:sz w:val="20"/>
                <w:szCs w:val="20"/>
                <w:u w:val="none"/>
              </w:rPr>
              <w:t xml:space="preserve">B: 涡轮机排气管</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ATS 系统仅存在于符合“Stage V”排放标准的版本中。ATS 系统可以采用不同于图示的安装方式。</w:t>
            </w:r>
          </w:p>
        </w:tc>
        <w:tc>
          <w:tcPr>
            <w:tcW w:w="0" w:type="auto"/>
            <w:tcMar>
              <w:top w:w="150" w:type="dxa"/>
              <w:left w:w="150" w:type="dxa"/>
              <w:bottom w:w="150" w:type="dxa"/>
              <w:right w:w="150" w:type="dxa"/>
            </w:tcMar>
            <w:vAlign w:val="top"/>
          </w:tcPr>
          <w:p>
            <w:pPr>
              <w:numPr>
                <w:ilvl w:val="0"/>
                <w:numId w:val="12235"/>
              </w:numPr>
              <w:spacing w:before="0" w:after="0" w:line="262" w:lineRule="auto"/>
              <w:jc w:val="left"/>
              <w:rPr>
                <w:color w:val="00274C"/>
                <w:sz w:val="20"/>
                <w:szCs w:val="20"/>
              </w:rPr>
            </w:pPr>
            <w:r>
              <w:rPr>
                <w:color w:val="00274C"/>
                <w:position w:val="0"/>
                <w:sz w:val="20"/>
                <w:szCs w:val="20"/>
                <w:u w:val="none"/>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12235"/>
              </w:numPr>
              <w:spacing w:before="0" w:after="0" w:line="262" w:lineRule="auto"/>
              <w:jc w:val="left"/>
              <w:rPr>
                <w:color w:val="00274C"/>
                <w:sz w:val="20"/>
                <w:szCs w:val="20"/>
              </w:rPr>
            </w:pPr>
            <w:r>
              <w:rPr>
                <w:color w:val="00274C"/>
                <w:position w:val="0"/>
                <w:sz w:val="20"/>
                <w:szCs w:val="20"/>
                <w:u w:val="none"/>
              </w:rPr>
              <w:t xml:space="preserve">在强制再生阶段，发动机最低转速会 增加。</w:t>
            </w:r>
          </w:p>
          <w:p>
            <w:pPr>
              <w:numPr>
                <w:ilvl w:val="0"/>
                <w:numId w:val="12235"/>
              </w:numPr>
              <w:spacing w:before="0" w:after="0" w:line="262" w:lineRule="auto"/>
              <w:jc w:val="left"/>
              <w:rPr>
                <w:color w:val="00274C"/>
                <w:sz w:val="20"/>
                <w:szCs w:val="20"/>
              </w:rPr>
            </w:pPr>
            <w:r>
              <w:rPr>
                <w:color w:val="00274C"/>
                <w:position w:val="0"/>
                <w:sz w:val="20"/>
                <w:szCs w:val="20"/>
                <w:u w:val="none"/>
              </w:rPr>
              <w:t xml:space="preserve">关于 DPF 的再生策略，请参阅第 4.7 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u w:val="none"/>
        </w:rPr>
        <w:t xml:space="preserve">发动机认证铭牌在侧面A或侧面B。</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44800" cy="3196800"/>
            <wp:effectExtent b="0" l="0" r="0" t="0"/>
            <wp:docPr id="69065314" name="name3729681085db8790c"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796681085db87908" cstate="print"/>
                    <a:stretch>
                      <a:fillRect/>
                    </a:stretch>
                  </pic:blipFill>
                  <pic:spPr>
                    <a:xfrm>
                      <a:off x="0" y="0"/>
                      <a:ext cx="4744800" cy="3196800"/>
                    </a:xfrm>
                    <a:prstGeom prst="rect">
                      <a:avLst/>
                    </a:prstGeom>
                    <a:ln w="0">
                      <a:noFill/>
                    </a:ln>
                  </pic:spPr>
                </pic:pic>
              </a:graphicData>
            </a:graphic>
          </wp:inline>
        </w:drawing>
      </w:r>
      <w:r>
        <w:rPr>
          <w:color w:val="00274C"/>
          <w:sz w:val="20"/>
          <w:szCs w:val="20"/>
          <w:u w:val="none"/>
        </w:rPr>
        <w:t xml:space="preserve"> </w:t>
      </w:r>
      <w:r>
        <w:drawing>
          <wp:inline distT="0" distB="0" distL="0" distR="0">
            <wp:extent cx="4694400" cy="1785600"/>
            <wp:effectExtent b="0" l="0" r="0" t="0"/>
            <wp:docPr id="55825536" name="name5662681085dc19d6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40681085dc19d6b" cstate="print"/>
                    <a:stretch>
                      <a:fillRect/>
                    </a:stretch>
                  </pic:blipFill>
                  <pic:spPr>
                    <a:xfrm>
                      <a:off x="0" y="0"/>
                      <a:ext cx="46944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EPA排放标签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5435019" name="name1111681085dc5b2f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800681085dc5b2f3"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功率等级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喷油定时 (*BTDC)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喷油器开启压力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中国标准标签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7685296" name="name7469681085dcd670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088681085dcd670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韩国标准标签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5498464" name="name5110681085dcedec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919681085dcedec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236">
    <w:multiLevelType w:val="hybridMultilevel"/>
    <w:lvl w:ilvl="0" w:tplc="37945108">
      <w:start w:val="1"/>
      <w:numFmt w:val="decimal"/>
      <w:lvlText w:val="%1."/>
      <w:lvlJc w:val="left"/>
      <w:pPr>
        <w:ind w:left="720" w:hanging="360"/>
      </w:pPr>
    </w:lvl>
    <w:lvl w:ilvl="1" w:tplc="37945108" w:tentative="1">
      <w:start w:val="1"/>
      <w:numFmt w:val="lowerLetter"/>
      <w:lvlText w:val="%2."/>
      <w:lvlJc w:val="left"/>
      <w:pPr>
        <w:ind w:left="1440" w:hanging="360"/>
      </w:pPr>
    </w:lvl>
    <w:lvl w:ilvl="2" w:tplc="37945108" w:tentative="1">
      <w:start w:val="1"/>
      <w:numFmt w:val="lowerRoman"/>
      <w:lvlText w:val="%3."/>
      <w:lvlJc w:val="right"/>
      <w:pPr>
        <w:ind w:left="2160" w:hanging="180"/>
      </w:pPr>
    </w:lvl>
    <w:lvl w:ilvl="3" w:tplc="37945108" w:tentative="1">
      <w:start w:val="1"/>
      <w:numFmt w:val="decimal"/>
      <w:lvlText w:val="%4."/>
      <w:lvlJc w:val="left"/>
      <w:pPr>
        <w:ind w:left="2880" w:hanging="360"/>
      </w:pPr>
    </w:lvl>
    <w:lvl w:ilvl="4" w:tplc="37945108" w:tentative="1">
      <w:start w:val="1"/>
      <w:numFmt w:val="lowerLetter"/>
      <w:lvlText w:val="%5."/>
      <w:lvlJc w:val="left"/>
      <w:pPr>
        <w:ind w:left="3600" w:hanging="360"/>
      </w:pPr>
    </w:lvl>
    <w:lvl w:ilvl="5" w:tplc="37945108" w:tentative="1">
      <w:start w:val="1"/>
      <w:numFmt w:val="lowerRoman"/>
      <w:lvlText w:val="%6."/>
      <w:lvlJc w:val="right"/>
      <w:pPr>
        <w:ind w:left="4320" w:hanging="180"/>
      </w:pPr>
    </w:lvl>
    <w:lvl w:ilvl="6" w:tplc="37945108" w:tentative="1">
      <w:start w:val="1"/>
      <w:numFmt w:val="decimal"/>
      <w:lvlText w:val="%7."/>
      <w:lvlJc w:val="left"/>
      <w:pPr>
        <w:ind w:left="5040" w:hanging="360"/>
      </w:pPr>
    </w:lvl>
    <w:lvl w:ilvl="7" w:tplc="37945108" w:tentative="1">
      <w:start w:val="1"/>
      <w:numFmt w:val="lowerLetter"/>
      <w:lvlText w:val="%8."/>
      <w:lvlJc w:val="left"/>
      <w:pPr>
        <w:ind w:left="5760" w:hanging="360"/>
      </w:pPr>
    </w:lvl>
    <w:lvl w:ilvl="8" w:tplc="37945108" w:tentative="1">
      <w:start w:val="1"/>
      <w:numFmt w:val="lowerRoman"/>
      <w:lvlText w:val="%9."/>
      <w:lvlJc w:val="right"/>
      <w:pPr>
        <w:ind w:left="6480" w:hanging="180"/>
      </w:pPr>
    </w:lvl>
  </w:abstractNum>
  <w:abstractNum w:abstractNumId="12235">
    <w:multiLevelType w:val="hybridMultilevel"/>
    <w:lvl w:ilvl="0" w:tplc="500712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235">
    <w:abstractNumId w:val="12235"/>
  </w:num>
  <w:num w:numId="12236">
    <w:abstractNumId w:val="122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6385779" Type="http://schemas.openxmlformats.org/officeDocument/2006/relationships/comments" Target="comments.xml"/><Relationship Id="rId613827544" Type="http://schemas.microsoft.com/office/2011/relationships/commentsExtended" Target="commentsExtended.xml"/><Relationship Id="rId25091880" Type="http://schemas.openxmlformats.org/officeDocument/2006/relationships/image" Target="media/imgrId25091880.jpg"/><Relationship Id="rId6319681085db538f9" Type="http://schemas.openxmlformats.org/officeDocument/2006/relationships/hyperlink" Target="http://www.kohlerengines.com/home.htm" TargetMode="External"/><Relationship Id="rId8078681085db53b38" Type="http://schemas.openxmlformats.org/officeDocument/2006/relationships/hyperlink" Target="http://dealers.kohlerpower.it/" TargetMode="External"/><Relationship Id="rId5495681085db53e65" Type="http://schemas.openxmlformats.org/officeDocument/2006/relationships/hyperlink" Target="http://www.kohlerengines.com/home.htm" TargetMode="External"/><Relationship Id="rId4988681085db670e9" Type="http://schemas.openxmlformats.org/officeDocument/2006/relationships/image" Target="media/imgrId4988681085db670e9.jpg"/><Relationship Id="rId8869681085db751b0" Type="http://schemas.openxmlformats.org/officeDocument/2006/relationships/image" Target="media/imgrId8869681085db751b0.jpg"/><Relationship Id="rId9796681085db87908" Type="http://schemas.openxmlformats.org/officeDocument/2006/relationships/image" Target="media/imgrId9796681085db87908.jpg"/><Relationship Id="rId2640681085dc19d6b" Type="http://schemas.openxmlformats.org/officeDocument/2006/relationships/image" Target="media/imgrId2640681085dc19d6b.jpg"/><Relationship Id="rId3800681085dc5b2f3" Type="http://schemas.openxmlformats.org/officeDocument/2006/relationships/image" Target="media/imgrId3800681085dc5b2f3.jpg"/><Relationship Id="rId6088681085dcd6707" Type="http://schemas.openxmlformats.org/officeDocument/2006/relationships/image" Target="media/imgrId6088681085dcd6707.jpg"/><Relationship Id="rId8919681085dcedec6" Type="http://schemas.openxmlformats.org/officeDocument/2006/relationships/image" Target="media/imgrId8919681085dcedec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091880" Type="http://schemas.openxmlformats.org/officeDocument/2006/relationships/image" Target="media/imgrId250918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091880" Type="http://schemas.openxmlformats.org/officeDocument/2006/relationships/image" Target="media/imgrId250918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091880" Type="http://schemas.openxmlformats.org/officeDocument/2006/relationships/image" Target="media/imgrId250918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091880" Type="http://schemas.openxmlformats.org/officeDocument/2006/relationships/image" Target="media/imgrId250918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091880" Type="http://schemas.openxmlformats.org/officeDocument/2006/relationships/image" Target="media/imgrId250918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091880" Type="http://schemas.openxmlformats.org/officeDocument/2006/relationships/image" Target="media/imgrId250918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