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2471104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734997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3448046" w:name="ctxt"/>
    <w:bookmarkEnd w:id="9344804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9855"/>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9855"/>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9855"/>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9855"/>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9855"/>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985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9855"/>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9855"/>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9855"/>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9855"/>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519968109dd59b6e1"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873168109dd59b883"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9855"/>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975768109dd59bf25"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70632279" name="name129568109dd5b0e83"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832668109dd5b0e7f"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85979591" name="name541268109dd5c2111"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602568109dd5c210d"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9855"/>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9855"/>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9855"/>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96741768" name="name939168109dd5cfe41"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644068109dd5cfe3d"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78178500" name="name342568109dd5dd68f"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416668109dd5dd68a"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33011303" name="name213068109dd62383c"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732368109dd623838"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41990403" name="name743368109dd6465ed"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866668109dd6465e9"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57591707" name="name498768109dd66a626"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575368109dd66a622"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9856">
    <w:multiLevelType w:val="hybridMultilevel"/>
    <w:lvl w:ilvl="0" w:tplc="85288326">
      <w:start w:val="1"/>
      <w:numFmt w:val="decimal"/>
      <w:lvlText w:val="%1."/>
      <w:lvlJc w:val="left"/>
      <w:pPr>
        <w:ind w:left="720" w:hanging="360"/>
      </w:pPr>
    </w:lvl>
    <w:lvl w:ilvl="1" w:tplc="85288326" w:tentative="1">
      <w:start w:val="1"/>
      <w:numFmt w:val="lowerLetter"/>
      <w:lvlText w:val="%2."/>
      <w:lvlJc w:val="left"/>
      <w:pPr>
        <w:ind w:left="1440" w:hanging="360"/>
      </w:pPr>
    </w:lvl>
    <w:lvl w:ilvl="2" w:tplc="85288326" w:tentative="1">
      <w:start w:val="1"/>
      <w:numFmt w:val="lowerRoman"/>
      <w:lvlText w:val="%3."/>
      <w:lvlJc w:val="right"/>
      <w:pPr>
        <w:ind w:left="2160" w:hanging="180"/>
      </w:pPr>
    </w:lvl>
    <w:lvl w:ilvl="3" w:tplc="85288326" w:tentative="1">
      <w:start w:val="1"/>
      <w:numFmt w:val="decimal"/>
      <w:lvlText w:val="%4."/>
      <w:lvlJc w:val="left"/>
      <w:pPr>
        <w:ind w:left="2880" w:hanging="360"/>
      </w:pPr>
    </w:lvl>
    <w:lvl w:ilvl="4" w:tplc="85288326" w:tentative="1">
      <w:start w:val="1"/>
      <w:numFmt w:val="lowerLetter"/>
      <w:lvlText w:val="%5."/>
      <w:lvlJc w:val="left"/>
      <w:pPr>
        <w:ind w:left="3600" w:hanging="360"/>
      </w:pPr>
    </w:lvl>
    <w:lvl w:ilvl="5" w:tplc="85288326" w:tentative="1">
      <w:start w:val="1"/>
      <w:numFmt w:val="lowerRoman"/>
      <w:lvlText w:val="%6."/>
      <w:lvlJc w:val="right"/>
      <w:pPr>
        <w:ind w:left="4320" w:hanging="180"/>
      </w:pPr>
    </w:lvl>
    <w:lvl w:ilvl="6" w:tplc="85288326" w:tentative="1">
      <w:start w:val="1"/>
      <w:numFmt w:val="decimal"/>
      <w:lvlText w:val="%7."/>
      <w:lvlJc w:val="left"/>
      <w:pPr>
        <w:ind w:left="5040" w:hanging="360"/>
      </w:pPr>
    </w:lvl>
    <w:lvl w:ilvl="7" w:tplc="85288326" w:tentative="1">
      <w:start w:val="1"/>
      <w:numFmt w:val="lowerLetter"/>
      <w:lvlText w:val="%8."/>
      <w:lvlJc w:val="left"/>
      <w:pPr>
        <w:ind w:left="5760" w:hanging="360"/>
      </w:pPr>
    </w:lvl>
    <w:lvl w:ilvl="8" w:tplc="85288326" w:tentative="1">
      <w:start w:val="1"/>
      <w:numFmt w:val="lowerRoman"/>
      <w:lvlText w:val="%9."/>
      <w:lvlJc w:val="right"/>
      <w:pPr>
        <w:ind w:left="6480" w:hanging="180"/>
      </w:pPr>
    </w:lvl>
  </w:abstractNum>
  <w:abstractNum w:abstractNumId="9855">
    <w:multiLevelType w:val="hybridMultilevel"/>
    <w:lvl w:ilvl="0" w:tplc="3026785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9855">
    <w:abstractNumId w:val="9855"/>
  </w:num>
  <w:num w:numId="9856">
    <w:abstractNumId w:val="98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94566780" Type="http://schemas.openxmlformats.org/officeDocument/2006/relationships/comments" Target="comments.xml"/><Relationship Id="rId888334281" Type="http://schemas.microsoft.com/office/2011/relationships/commentsExtended" Target="commentsExtended.xml"/><Relationship Id="rId87349975" Type="http://schemas.openxmlformats.org/officeDocument/2006/relationships/image" Target="media/imgrId87349975.jpg"/><Relationship Id="rId519968109dd59b6e1" Type="http://schemas.openxmlformats.org/officeDocument/2006/relationships/hyperlink" Target="http://www.kohlerengines.com/home.htm" TargetMode="External"/><Relationship Id="rId873168109dd59b883" Type="http://schemas.openxmlformats.org/officeDocument/2006/relationships/hyperlink" Target="http://dealers.kohlerpower.it/" TargetMode="External"/><Relationship Id="rId975768109dd59bf25" Type="http://schemas.openxmlformats.org/officeDocument/2006/relationships/hyperlink" Target="http://www.kohlerengines.com/home.htm" TargetMode="External"/><Relationship Id="rId832668109dd5b0e7f" Type="http://schemas.openxmlformats.org/officeDocument/2006/relationships/image" Target="media/imgrId832668109dd5b0e7f.jpg"/><Relationship Id="rId602568109dd5c210d" Type="http://schemas.openxmlformats.org/officeDocument/2006/relationships/image" Target="media/imgrId602568109dd5c210d.png"/><Relationship Id="rId644068109dd5cfe3d" Type="http://schemas.openxmlformats.org/officeDocument/2006/relationships/image" Target="media/imgrId644068109dd5cfe3d.jpg"/><Relationship Id="rId416668109dd5dd68a" Type="http://schemas.openxmlformats.org/officeDocument/2006/relationships/image" Target="media/imgrId416668109dd5dd68a.jpg"/><Relationship Id="rId732368109dd623838" Type="http://schemas.openxmlformats.org/officeDocument/2006/relationships/image" Target="media/imgrId732368109dd623838.jpg"/><Relationship Id="rId866668109dd6465e9" Type="http://schemas.openxmlformats.org/officeDocument/2006/relationships/image" Target="media/imgrId866668109dd6465e9.jpg"/><Relationship Id="rId575368109dd66a622" Type="http://schemas.openxmlformats.org/officeDocument/2006/relationships/image" Target="media/imgrId575368109dd66a622.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7349975" Type="http://schemas.openxmlformats.org/officeDocument/2006/relationships/image" Target="media/imgrId8734997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7349975" Type="http://schemas.openxmlformats.org/officeDocument/2006/relationships/image" Target="media/imgrId8734997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7349975" Type="http://schemas.openxmlformats.org/officeDocument/2006/relationships/image" Target="media/imgrId8734997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7349975" Type="http://schemas.openxmlformats.org/officeDocument/2006/relationships/image" Target="media/imgrId8734997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7349975" Type="http://schemas.openxmlformats.org/officeDocument/2006/relationships/image" Target="media/imgrId8734997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7349975" Type="http://schemas.openxmlformats.org/officeDocument/2006/relationships/image" Target="media/imgrId8734997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