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0483870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34265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5809141" w:name="ctxt"/>
    <w:bookmarkEnd w:id="3580914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06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06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206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206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206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206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206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206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206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06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8326810a10bf328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6396810a10bf341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206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2656810a10bf3aa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29293514" name="name22066810a10c10402"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76426810a10c103fd"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4210909" name="name71586810a10c1a8c4"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1646810a10c1a8c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206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206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206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26446738" name="name72026810a10c2577b"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62666810a10c25777"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27557642" name="name48056810a10c30151"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77886810a10c3014e"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27507504" name="name87926810a10c3e458"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6636810a10c3e454"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36011398" name="name36296810a10c50f29"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22116810a10c50f24"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37913139" name="name26086810a10c6ce95"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65736810a10c6ce91"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070">
    <w:multiLevelType w:val="hybridMultilevel"/>
    <w:lvl w:ilvl="0" w:tplc="26130985">
      <w:start w:val="1"/>
      <w:numFmt w:val="decimal"/>
      <w:lvlText w:val="%1."/>
      <w:lvlJc w:val="left"/>
      <w:pPr>
        <w:ind w:left="720" w:hanging="360"/>
      </w:pPr>
    </w:lvl>
    <w:lvl w:ilvl="1" w:tplc="26130985" w:tentative="1">
      <w:start w:val="1"/>
      <w:numFmt w:val="lowerLetter"/>
      <w:lvlText w:val="%2."/>
      <w:lvlJc w:val="left"/>
      <w:pPr>
        <w:ind w:left="1440" w:hanging="360"/>
      </w:pPr>
    </w:lvl>
    <w:lvl w:ilvl="2" w:tplc="26130985" w:tentative="1">
      <w:start w:val="1"/>
      <w:numFmt w:val="lowerRoman"/>
      <w:lvlText w:val="%3."/>
      <w:lvlJc w:val="right"/>
      <w:pPr>
        <w:ind w:left="2160" w:hanging="180"/>
      </w:pPr>
    </w:lvl>
    <w:lvl w:ilvl="3" w:tplc="26130985" w:tentative="1">
      <w:start w:val="1"/>
      <w:numFmt w:val="decimal"/>
      <w:lvlText w:val="%4."/>
      <w:lvlJc w:val="left"/>
      <w:pPr>
        <w:ind w:left="2880" w:hanging="360"/>
      </w:pPr>
    </w:lvl>
    <w:lvl w:ilvl="4" w:tplc="26130985" w:tentative="1">
      <w:start w:val="1"/>
      <w:numFmt w:val="lowerLetter"/>
      <w:lvlText w:val="%5."/>
      <w:lvlJc w:val="left"/>
      <w:pPr>
        <w:ind w:left="3600" w:hanging="360"/>
      </w:pPr>
    </w:lvl>
    <w:lvl w:ilvl="5" w:tplc="26130985" w:tentative="1">
      <w:start w:val="1"/>
      <w:numFmt w:val="lowerRoman"/>
      <w:lvlText w:val="%6."/>
      <w:lvlJc w:val="right"/>
      <w:pPr>
        <w:ind w:left="4320" w:hanging="180"/>
      </w:pPr>
    </w:lvl>
    <w:lvl w:ilvl="6" w:tplc="26130985" w:tentative="1">
      <w:start w:val="1"/>
      <w:numFmt w:val="decimal"/>
      <w:lvlText w:val="%7."/>
      <w:lvlJc w:val="left"/>
      <w:pPr>
        <w:ind w:left="5040" w:hanging="360"/>
      </w:pPr>
    </w:lvl>
    <w:lvl w:ilvl="7" w:tplc="26130985" w:tentative="1">
      <w:start w:val="1"/>
      <w:numFmt w:val="lowerLetter"/>
      <w:lvlText w:val="%8."/>
      <w:lvlJc w:val="left"/>
      <w:pPr>
        <w:ind w:left="5760" w:hanging="360"/>
      </w:pPr>
    </w:lvl>
    <w:lvl w:ilvl="8" w:tplc="26130985" w:tentative="1">
      <w:start w:val="1"/>
      <w:numFmt w:val="lowerRoman"/>
      <w:lvlText w:val="%9."/>
      <w:lvlJc w:val="right"/>
      <w:pPr>
        <w:ind w:left="6480" w:hanging="180"/>
      </w:pPr>
    </w:lvl>
  </w:abstractNum>
  <w:abstractNum w:abstractNumId="12069">
    <w:multiLevelType w:val="hybridMultilevel"/>
    <w:lvl w:ilvl="0" w:tplc="875714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069">
    <w:abstractNumId w:val="12069"/>
  </w:num>
  <w:num w:numId="12070">
    <w:abstractNumId w:val="120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2577451" Type="http://schemas.openxmlformats.org/officeDocument/2006/relationships/comments" Target="comments.xml"/><Relationship Id="rId124916138" Type="http://schemas.microsoft.com/office/2011/relationships/commentsExtended" Target="commentsExtended.xml"/><Relationship Id="rId78342651" Type="http://schemas.openxmlformats.org/officeDocument/2006/relationships/image" Target="media/imgrId78342651.jpg"/><Relationship Id="rId58326810a10bf328e" Type="http://schemas.openxmlformats.org/officeDocument/2006/relationships/hyperlink" Target="http://www.kohlerengines.com/home.htm" TargetMode="External"/><Relationship Id="rId76396810a10bf341d" Type="http://schemas.openxmlformats.org/officeDocument/2006/relationships/hyperlink" Target="http://dealers.kohlerpower.it/" TargetMode="External"/><Relationship Id="rId52656810a10bf3aa6" Type="http://schemas.openxmlformats.org/officeDocument/2006/relationships/hyperlink" Target="http://www.kohlerengines.com/home.htm" TargetMode="External"/><Relationship Id="rId76426810a10c103fd" Type="http://schemas.openxmlformats.org/officeDocument/2006/relationships/image" Target="media/imgrId76426810a10c103fd.jpg"/><Relationship Id="rId71646810a10c1a8c1" Type="http://schemas.openxmlformats.org/officeDocument/2006/relationships/image" Target="media/imgrId71646810a10c1a8c1.png"/><Relationship Id="rId62666810a10c25777" Type="http://schemas.openxmlformats.org/officeDocument/2006/relationships/image" Target="media/imgrId62666810a10c25777.jpg"/><Relationship Id="rId77886810a10c3014e" Type="http://schemas.openxmlformats.org/officeDocument/2006/relationships/image" Target="media/imgrId77886810a10c3014e.jpg"/><Relationship Id="rId76636810a10c3e454" Type="http://schemas.openxmlformats.org/officeDocument/2006/relationships/image" Target="media/imgrId76636810a10c3e454.jpg"/><Relationship Id="rId22116810a10c50f24" Type="http://schemas.openxmlformats.org/officeDocument/2006/relationships/image" Target="media/imgrId22116810a10c50f24.jpg"/><Relationship Id="rId65736810a10c6ce91" Type="http://schemas.openxmlformats.org/officeDocument/2006/relationships/image" Target="media/imgrId65736810a10c6ce9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342651" Type="http://schemas.openxmlformats.org/officeDocument/2006/relationships/image" Target="media/imgrId7834265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342651" Type="http://schemas.openxmlformats.org/officeDocument/2006/relationships/image" Target="media/imgrId7834265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342651" Type="http://schemas.openxmlformats.org/officeDocument/2006/relationships/image" Target="media/imgrId7834265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342651" Type="http://schemas.openxmlformats.org/officeDocument/2006/relationships/image" Target="media/imgrId7834265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342651" Type="http://schemas.openxmlformats.org/officeDocument/2006/relationships/image" Target="media/imgrId7834265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342651" Type="http://schemas.openxmlformats.org/officeDocument/2006/relationships/image" Target="media/imgrId783426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