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67031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2165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5642706" w:name="ctxt"/>
    <w:bookmarkEnd w:id="1564270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89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891"/>
        </w:numPr>
        <w:spacing w:before="0" w:after="0" w:line="240" w:lineRule="auto"/>
        <w:jc w:val="left"/>
        <w:rPr>
          <w:color w:val="00274C"/>
          <w:sz w:val="20"/>
          <w:szCs w:val="20"/>
        </w:rPr>
      </w:pPr>
      <w:bookmarkStart w:id="36799843" w:name="result_box"/>
      <w:bookmarkEnd w:id="36799843"/>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986810aab53c0fe"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46476810aab53c2b0"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489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89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89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89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6996810aab53e235"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4616810aab53e3d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489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891"/>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489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89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8433242" w:name="result_box"/>
      <w:bookmarkEnd w:id="9843324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5796234" w:name="result_box"/>
      <w:bookmarkEnd w:id="9579623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6430245" w:name="result_box"/>
      <w:bookmarkEnd w:id="3643024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891"/>
        </w:numPr>
        <w:spacing w:before="0" w:after="0" w:line="240" w:lineRule="auto"/>
        <w:jc w:val="left"/>
        <w:rPr>
          <w:color w:val="00274C"/>
          <w:sz w:val="20"/>
          <w:szCs w:val="20"/>
        </w:rPr>
      </w:pPr>
      <w:bookmarkStart w:id="73951521" w:name="result_box"/>
      <w:bookmarkEnd w:id="7395152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13136810aab540703" w:history="1">
        <w:r>
          <w:rPr>
            <w:rStyle w:val="DefaultParagraphFontPHPDOCX"/>
            <w:b/>
            <w:bCs/>
            <w:color w:val="0000FF"/>
            <w:sz w:val="20"/>
            <w:szCs w:val="20"/>
            <w:u w:val="none"/>
          </w:rPr>
          <w:t xml:space="preserve">Chap.</w:t>
        </w:r>
      </w:hyperlink>
      <w:r>
        <w:rPr>
          <w:color w:val="00274C"/>
          <w:sz w:val="20"/>
          <w:szCs w:val="20"/>
          <w:u w:val="none"/>
        </w:rPr>
        <w:t xml:space="preserve"> </w:t>
      </w:r>
      <w:bookmarkStart w:id="29765267" w:name="result_box"/>
      <w:bookmarkEnd w:id="29765267"/>
      <w:hyperlink r:id="rId53646810aab540912"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71659101" name="name96266810aab550fc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42226810aab550fb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94419448" name="name91326810aab5602a0"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62686810aab56029d"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37475764" name="name86846810aab56aae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6526810aab56aae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77726457" name="name28056810aab575e9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77386810aab575e9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3646160" name="name49466810aab57c75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876810aab57c75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2748455" name="name49976810aab58351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26810aab58351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774103" name="name45256810aab587e5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176810aab587e5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5199671" name="name18716810aab58ec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426810aab58ec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0035608" name="name55446810aab5a619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2456810aab5a6193"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6689942" name="name22036810aab5b447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0166810aab5b447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83587440" name="name31446810aab5c38f7"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22976810aab5c38f3"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5323418" name="name44986810aab646c0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96846810aab646bf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2026810aab64733f"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24631034" name="name44746810aab67c95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1056810aab67c95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892">
    <w:multiLevelType w:val="hybridMultilevel"/>
    <w:lvl w:ilvl="0" w:tplc="73238033">
      <w:start w:val="1"/>
      <w:numFmt w:val="decimal"/>
      <w:lvlText w:val="%1."/>
      <w:lvlJc w:val="left"/>
      <w:pPr>
        <w:ind w:left="720" w:hanging="360"/>
      </w:pPr>
    </w:lvl>
    <w:lvl w:ilvl="1" w:tplc="73238033" w:tentative="1">
      <w:start w:val="1"/>
      <w:numFmt w:val="lowerLetter"/>
      <w:lvlText w:val="%2."/>
      <w:lvlJc w:val="left"/>
      <w:pPr>
        <w:ind w:left="1440" w:hanging="360"/>
      </w:pPr>
    </w:lvl>
    <w:lvl w:ilvl="2" w:tplc="73238033" w:tentative="1">
      <w:start w:val="1"/>
      <w:numFmt w:val="lowerRoman"/>
      <w:lvlText w:val="%3."/>
      <w:lvlJc w:val="right"/>
      <w:pPr>
        <w:ind w:left="2160" w:hanging="180"/>
      </w:pPr>
    </w:lvl>
    <w:lvl w:ilvl="3" w:tplc="73238033" w:tentative="1">
      <w:start w:val="1"/>
      <w:numFmt w:val="decimal"/>
      <w:lvlText w:val="%4."/>
      <w:lvlJc w:val="left"/>
      <w:pPr>
        <w:ind w:left="2880" w:hanging="360"/>
      </w:pPr>
    </w:lvl>
    <w:lvl w:ilvl="4" w:tplc="73238033" w:tentative="1">
      <w:start w:val="1"/>
      <w:numFmt w:val="lowerLetter"/>
      <w:lvlText w:val="%5."/>
      <w:lvlJc w:val="left"/>
      <w:pPr>
        <w:ind w:left="3600" w:hanging="360"/>
      </w:pPr>
    </w:lvl>
    <w:lvl w:ilvl="5" w:tplc="73238033" w:tentative="1">
      <w:start w:val="1"/>
      <w:numFmt w:val="lowerRoman"/>
      <w:lvlText w:val="%6."/>
      <w:lvlJc w:val="right"/>
      <w:pPr>
        <w:ind w:left="4320" w:hanging="180"/>
      </w:pPr>
    </w:lvl>
    <w:lvl w:ilvl="6" w:tplc="73238033" w:tentative="1">
      <w:start w:val="1"/>
      <w:numFmt w:val="decimal"/>
      <w:lvlText w:val="%7."/>
      <w:lvlJc w:val="left"/>
      <w:pPr>
        <w:ind w:left="5040" w:hanging="360"/>
      </w:pPr>
    </w:lvl>
    <w:lvl w:ilvl="7" w:tplc="73238033" w:tentative="1">
      <w:start w:val="1"/>
      <w:numFmt w:val="lowerLetter"/>
      <w:lvlText w:val="%8."/>
      <w:lvlJc w:val="left"/>
      <w:pPr>
        <w:ind w:left="5760" w:hanging="360"/>
      </w:pPr>
    </w:lvl>
    <w:lvl w:ilvl="8" w:tplc="73238033" w:tentative="1">
      <w:start w:val="1"/>
      <w:numFmt w:val="lowerRoman"/>
      <w:lvlText w:val="%9."/>
      <w:lvlJc w:val="right"/>
      <w:pPr>
        <w:ind w:left="6480" w:hanging="180"/>
      </w:pPr>
    </w:lvl>
  </w:abstractNum>
  <w:abstractNum w:abstractNumId="24891">
    <w:multiLevelType w:val="hybridMultilevel"/>
    <w:lvl w:ilvl="0" w:tplc="260295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891">
    <w:abstractNumId w:val="24891"/>
  </w:num>
  <w:num w:numId="24892">
    <w:abstractNumId w:val="248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9046131" Type="http://schemas.openxmlformats.org/officeDocument/2006/relationships/comments" Target="comments.xml"/><Relationship Id="rId400208539" Type="http://schemas.microsoft.com/office/2011/relationships/commentsExtended" Target="commentsExtended.xml"/><Relationship Id="rId67216563" Type="http://schemas.openxmlformats.org/officeDocument/2006/relationships/image" Target="media/imgrId67216563.jpg"/><Relationship Id="rId35986810aab53c0fe" Type="http://schemas.openxmlformats.org/officeDocument/2006/relationships/hyperlink" Target="https://iservice.lombardini.it/jsp/Template2/manuale.jsp?id=259&amp;parent=1136" TargetMode="External"/><Relationship Id="rId46476810aab53c2b0" Type="http://schemas.openxmlformats.org/officeDocument/2006/relationships/hyperlink" Target="https://iservice.lombardini.it/jsp/Template2/manuale.jsp?id=260&amp;parent=1136" TargetMode="External"/><Relationship Id="rId66996810aab53e235" Type="http://schemas.openxmlformats.org/officeDocument/2006/relationships/hyperlink" Target="https://iservice.lombardini.it/jsp/Template2/manuale.jsp?id=335&amp;parent=1136" TargetMode="External"/><Relationship Id="rId64616810aab53e3db" Type="http://schemas.openxmlformats.org/officeDocument/2006/relationships/hyperlink" Target="https://iservice.lombardini.it/jsp/Template2/manuale.jsp?id=335&amp;parent=1136" TargetMode="External"/><Relationship Id="rId13136810aab540703" Type="http://schemas.openxmlformats.org/officeDocument/2006/relationships/hyperlink" Target="https://iservice.lombardini.it/jsp/Template2/manuale.jsp?id=282&amp;parent=1136" TargetMode="External"/><Relationship Id="rId53646810aab540912" Type="http://schemas.openxmlformats.org/officeDocument/2006/relationships/hyperlink" Target="https://iservice.lombardini.it/jsp/Template2/manuale.jsp?id=282&amp;parent=1136" TargetMode="External"/><Relationship Id="rId12026810aab64733f" Type="http://schemas.openxmlformats.org/officeDocument/2006/relationships/hyperlink" Target="https://iservice.lombardini.it/jsp/Template2/manuale.jsp?id=341&amp;parent=1136" TargetMode="External"/><Relationship Id="rId42226810aab550fbe" Type="http://schemas.openxmlformats.org/officeDocument/2006/relationships/image" Target="media/imgrId42226810aab550fbe.jpg"/><Relationship Id="rId62686810aab56029d" Type="http://schemas.openxmlformats.org/officeDocument/2006/relationships/image" Target="media/imgrId62686810aab56029d.jpg"/><Relationship Id="rId96526810aab56aae7" Type="http://schemas.openxmlformats.org/officeDocument/2006/relationships/image" Target="media/imgrId96526810aab56aae7.jpg"/><Relationship Id="rId77386810aab575e94" Type="http://schemas.openxmlformats.org/officeDocument/2006/relationships/image" Target="media/imgrId77386810aab575e94.jpg"/><Relationship Id="rId25876810aab57c755" Type="http://schemas.openxmlformats.org/officeDocument/2006/relationships/image" Target="media/imgrId25876810aab57c755.gif"/><Relationship Id="rId40226810aab583514" Type="http://schemas.openxmlformats.org/officeDocument/2006/relationships/image" Target="media/imgrId40226810aab583514.gif"/><Relationship Id="rId90176810aab587e55" Type="http://schemas.openxmlformats.org/officeDocument/2006/relationships/image" Target="media/imgrId90176810aab587e55.gif"/><Relationship Id="rId60426810aab58ec2f" Type="http://schemas.openxmlformats.org/officeDocument/2006/relationships/image" Target="media/imgrId60426810aab58ec2f.gif"/><Relationship Id="rId12456810aab5a6193" Type="http://schemas.openxmlformats.org/officeDocument/2006/relationships/image" Target="media/imgrId12456810aab5a6193.jpg"/><Relationship Id="rId80166810aab5b4475" Type="http://schemas.openxmlformats.org/officeDocument/2006/relationships/image" Target="media/imgrId80166810aab5b4475.jpg"/><Relationship Id="rId22976810aab5c38f3" Type="http://schemas.openxmlformats.org/officeDocument/2006/relationships/image" Target="media/imgrId22976810aab5c38f3.jpg"/><Relationship Id="rId96846810aab646bff" Type="http://schemas.openxmlformats.org/officeDocument/2006/relationships/image" Target="media/imgrId96846810aab646bff.jpg"/><Relationship Id="rId11056810aab67c954" Type="http://schemas.openxmlformats.org/officeDocument/2006/relationships/image" Target="media/imgrId11056810aab67c95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216563" Type="http://schemas.openxmlformats.org/officeDocument/2006/relationships/image" Target="media/imgrId672165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