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97306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289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316108" w:name="ctxt"/>
    <w:bookmarkEnd w:id="223161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4081" name="name62316810aac233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810aac233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76810aac234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6906810aac235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88903" name="name47016810aac2420e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3276810aac24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55026810aac243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17871" name="name80206810aac250686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8846810aac250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8362" name="name93226810aac25b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810aac25b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456810aac25b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407249" name="name92296810aac26aa28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8496810aac26a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22953" name="name89796810aac27e4e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3236810aac27e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2236810aac27e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974864" name="name27456810aac28d4d2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11936810aac28d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4347" name="name82966810aac2968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656810aac29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5793378" name="name79446810aac2a2795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65806810aac2a2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28210243" name="name67966810aac2b53c7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7316810aac2b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66">
    <w:multiLevelType w:val="hybridMultilevel"/>
    <w:lvl w:ilvl="0" w:tplc="91436073">
      <w:start w:val="1"/>
      <w:numFmt w:val="decimal"/>
      <w:lvlText w:val="%1."/>
      <w:lvlJc w:val="left"/>
      <w:pPr>
        <w:ind w:left="720" w:hanging="360"/>
      </w:pPr>
    </w:lvl>
    <w:lvl w:ilvl="1" w:tplc="91436073" w:tentative="1">
      <w:start w:val="1"/>
      <w:numFmt w:val="lowerLetter"/>
      <w:lvlText w:val="%2."/>
      <w:lvlJc w:val="left"/>
      <w:pPr>
        <w:ind w:left="1440" w:hanging="360"/>
      </w:pPr>
    </w:lvl>
    <w:lvl w:ilvl="2" w:tplc="91436073" w:tentative="1">
      <w:start w:val="1"/>
      <w:numFmt w:val="lowerRoman"/>
      <w:lvlText w:val="%3."/>
      <w:lvlJc w:val="right"/>
      <w:pPr>
        <w:ind w:left="2160" w:hanging="180"/>
      </w:pPr>
    </w:lvl>
    <w:lvl w:ilvl="3" w:tplc="91436073" w:tentative="1">
      <w:start w:val="1"/>
      <w:numFmt w:val="decimal"/>
      <w:lvlText w:val="%4."/>
      <w:lvlJc w:val="left"/>
      <w:pPr>
        <w:ind w:left="2880" w:hanging="360"/>
      </w:pPr>
    </w:lvl>
    <w:lvl w:ilvl="4" w:tplc="91436073" w:tentative="1">
      <w:start w:val="1"/>
      <w:numFmt w:val="lowerLetter"/>
      <w:lvlText w:val="%5."/>
      <w:lvlJc w:val="left"/>
      <w:pPr>
        <w:ind w:left="3600" w:hanging="360"/>
      </w:pPr>
    </w:lvl>
    <w:lvl w:ilvl="5" w:tplc="91436073" w:tentative="1">
      <w:start w:val="1"/>
      <w:numFmt w:val="lowerRoman"/>
      <w:lvlText w:val="%6."/>
      <w:lvlJc w:val="right"/>
      <w:pPr>
        <w:ind w:left="4320" w:hanging="180"/>
      </w:pPr>
    </w:lvl>
    <w:lvl w:ilvl="6" w:tplc="91436073" w:tentative="1">
      <w:start w:val="1"/>
      <w:numFmt w:val="decimal"/>
      <w:lvlText w:val="%7."/>
      <w:lvlJc w:val="left"/>
      <w:pPr>
        <w:ind w:left="5040" w:hanging="360"/>
      </w:pPr>
    </w:lvl>
    <w:lvl w:ilvl="7" w:tplc="91436073" w:tentative="1">
      <w:start w:val="1"/>
      <w:numFmt w:val="lowerLetter"/>
      <w:lvlText w:val="%8."/>
      <w:lvlJc w:val="left"/>
      <w:pPr>
        <w:ind w:left="5760" w:hanging="360"/>
      </w:pPr>
    </w:lvl>
    <w:lvl w:ilvl="8" w:tplc="9143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5">
    <w:multiLevelType w:val="hybridMultilevel"/>
    <w:lvl w:ilvl="0" w:tplc="30274141">
      <w:start w:val="1"/>
      <w:numFmt w:val="decimal"/>
      <w:lvlText w:val="%1."/>
      <w:lvlJc w:val="left"/>
      <w:pPr>
        <w:ind w:left="720" w:hanging="360"/>
      </w:pPr>
    </w:lvl>
    <w:lvl w:ilvl="1" w:tplc="30274141" w:tentative="1">
      <w:start w:val="1"/>
      <w:numFmt w:val="lowerLetter"/>
      <w:lvlText w:val="%2."/>
      <w:lvlJc w:val="left"/>
      <w:pPr>
        <w:ind w:left="1440" w:hanging="360"/>
      </w:pPr>
    </w:lvl>
    <w:lvl w:ilvl="2" w:tplc="30274141" w:tentative="1">
      <w:start w:val="1"/>
      <w:numFmt w:val="lowerRoman"/>
      <w:lvlText w:val="%3."/>
      <w:lvlJc w:val="right"/>
      <w:pPr>
        <w:ind w:left="2160" w:hanging="180"/>
      </w:pPr>
    </w:lvl>
    <w:lvl w:ilvl="3" w:tplc="30274141" w:tentative="1">
      <w:start w:val="1"/>
      <w:numFmt w:val="decimal"/>
      <w:lvlText w:val="%4."/>
      <w:lvlJc w:val="left"/>
      <w:pPr>
        <w:ind w:left="2880" w:hanging="360"/>
      </w:pPr>
    </w:lvl>
    <w:lvl w:ilvl="4" w:tplc="30274141" w:tentative="1">
      <w:start w:val="1"/>
      <w:numFmt w:val="lowerLetter"/>
      <w:lvlText w:val="%5."/>
      <w:lvlJc w:val="left"/>
      <w:pPr>
        <w:ind w:left="3600" w:hanging="360"/>
      </w:pPr>
    </w:lvl>
    <w:lvl w:ilvl="5" w:tplc="30274141" w:tentative="1">
      <w:start w:val="1"/>
      <w:numFmt w:val="lowerRoman"/>
      <w:lvlText w:val="%6."/>
      <w:lvlJc w:val="right"/>
      <w:pPr>
        <w:ind w:left="4320" w:hanging="180"/>
      </w:pPr>
    </w:lvl>
    <w:lvl w:ilvl="6" w:tplc="30274141" w:tentative="1">
      <w:start w:val="1"/>
      <w:numFmt w:val="decimal"/>
      <w:lvlText w:val="%7."/>
      <w:lvlJc w:val="left"/>
      <w:pPr>
        <w:ind w:left="5040" w:hanging="360"/>
      </w:pPr>
    </w:lvl>
    <w:lvl w:ilvl="7" w:tplc="30274141" w:tentative="1">
      <w:start w:val="1"/>
      <w:numFmt w:val="lowerLetter"/>
      <w:lvlText w:val="%8."/>
      <w:lvlJc w:val="left"/>
      <w:pPr>
        <w:ind w:left="5760" w:hanging="360"/>
      </w:pPr>
    </w:lvl>
    <w:lvl w:ilvl="8" w:tplc="3027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4">
    <w:multiLevelType w:val="hybridMultilevel"/>
    <w:lvl w:ilvl="0" w:tplc="85390525">
      <w:start w:val="1"/>
      <w:numFmt w:val="decimal"/>
      <w:lvlText w:val="%1."/>
      <w:lvlJc w:val="left"/>
      <w:pPr>
        <w:ind w:left="720" w:hanging="360"/>
      </w:pPr>
    </w:lvl>
    <w:lvl w:ilvl="1" w:tplc="85390525" w:tentative="1">
      <w:start w:val="1"/>
      <w:numFmt w:val="lowerLetter"/>
      <w:lvlText w:val="%2."/>
      <w:lvlJc w:val="left"/>
      <w:pPr>
        <w:ind w:left="1440" w:hanging="360"/>
      </w:pPr>
    </w:lvl>
    <w:lvl w:ilvl="2" w:tplc="85390525" w:tentative="1">
      <w:start w:val="1"/>
      <w:numFmt w:val="lowerRoman"/>
      <w:lvlText w:val="%3."/>
      <w:lvlJc w:val="right"/>
      <w:pPr>
        <w:ind w:left="2160" w:hanging="180"/>
      </w:pPr>
    </w:lvl>
    <w:lvl w:ilvl="3" w:tplc="85390525" w:tentative="1">
      <w:start w:val="1"/>
      <w:numFmt w:val="decimal"/>
      <w:lvlText w:val="%4."/>
      <w:lvlJc w:val="left"/>
      <w:pPr>
        <w:ind w:left="2880" w:hanging="360"/>
      </w:pPr>
    </w:lvl>
    <w:lvl w:ilvl="4" w:tplc="85390525" w:tentative="1">
      <w:start w:val="1"/>
      <w:numFmt w:val="lowerLetter"/>
      <w:lvlText w:val="%5."/>
      <w:lvlJc w:val="left"/>
      <w:pPr>
        <w:ind w:left="3600" w:hanging="360"/>
      </w:pPr>
    </w:lvl>
    <w:lvl w:ilvl="5" w:tplc="85390525" w:tentative="1">
      <w:start w:val="1"/>
      <w:numFmt w:val="lowerRoman"/>
      <w:lvlText w:val="%6."/>
      <w:lvlJc w:val="right"/>
      <w:pPr>
        <w:ind w:left="4320" w:hanging="180"/>
      </w:pPr>
    </w:lvl>
    <w:lvl w:ilvl="6" w:tplc="85390525" w:tentative="1">
      <w:start w:val="1"/>
      <w:numFmt w:val="decimal"/>
      <w:lvlText w:val="%7."/>
      <w:lvlJc w:val="left"/>
      <w:pPr>
        <w:ind w:left="5040" w:hanging="360"/>
      </w:pPr>
    </w:lvl>
    <w:lvl w:ilvl="7" w:tplc="85390525" w:tentative="1">
      <w:start w:val="1"/>
      <w:numFmt w:val="lowerLetter"/>
      <w:lvlText w:val="%8."/>
      <w:lvlJc w:val="left"/>
      <w:pPr>
        <w:ind w:left="5760" w:hanging="360"/>
      </w:pPr>
    </w:lvl>
    <w:lvl w:ilvl="8" w:tplc="8539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59680765">
      <w:start w:val="1"/>
      <w:numFmt w:val="decimal"/>
      <w:lvlText w:val="%1."/>
      <w:lvlJc w:val="left"/>
      <w:pPr>
        <w:ind w:left="720" w:hanging="360"/>
      </w:pPr>
    </w:lvl>
    <w:lvl w:ilvl="1" w:tplc="59680765" w:tentative="1">
      <w:start w:val="1"/>
      <w:numFmt w:val="lowerLetter"/>
      <w:lvlText w:val="%2."/>
      <w:lvlJc w:val="left"/>
      <w:pPr>
        <w:ind w:left="1440" w:hanging="360"/>
      </w:pPr>
    </w:lvl>
    <w:lvl w:ilvl="2" w:tplc="59680765" w:tentative="1">
      <w:start w:val="1"/>
      <w:numFmt w:val="lowerRoman"/>
      <w:lvlText w:val="%3."/>
      <w:lvlJc w:val="right"/>
      <w:pPr>
        <w:ind w:left="2160" w:hanging="180"/>
      </w:pPr>
    </w:lvl>
    <w:lvl w:ilvl="3" w:tplc="59680765" w:tentative="1">
      <w:start w:val="1"/>
      <w:numFmt w:val="decimal"/>
      <w:lvlText w:val="%4."/>
      <w:lvlJc w:val="left"/>
      <w:pPr>
        <w:ind w:left="2880" w:hanging="360"/>
      </w:pPr>
    </w:lvl>
    <w:lvl w:ilvl="4" w:tplc="59680765" w:tentative="1">
      <w:start w:val="1"/>
      <w:numFmt w:val="lowerLetter"/>
      <w:lvlText w:val="%5."/>
      <w:lvlJc w:val="left"/>
      <w:pPr>
        <w:ind w:left="3600" w:hanging="360"/>
      </w:pPr>
    </w:lvl>
    <w:lvl w:ilvl="5" w:tplc="59680765" w:tentative="1">
      <w:start w:val="1"/>
      <w:numFmt w:val="lowerRoman"/>
      <w:lvlText w:val="%6."/>
      <w:lvlJc w:val="right"/>
      <w:pPr>
        <w:ind w:left="4320" w:hanging="180"/>
      </w:pPr>
    </w:lvl>
    <w:lvl w:ilvl="6" w:tplc="59680765" w:tentative="1">
      <w:start w:val="1"/>
      <w:numFmt w:val="decimal"/>
      <w:lvlText w:val="%7."/>
      <w:lvlJc w:val="left"/>
      <w:pPr>
        <w:ind w:left="5040" w:hanging="360"/>
      </w:pPr>
    </w:lvl>
    <w:lvl w:ilvl="7" w:tplc="59680765" w:tentative="1">
      <w:start w:val="1"/>
      <w:numFmt w:val="lowerLetter"/>
      <w:lvlText w:val="%8."/>
      <w:lvlJc w:val="left"/>
      <w:pPr>
        <w:ind w:left="5760" w:hanging="360"/>
      </w:pPr>
    </w:lvl>
    <w:lvl w:ilvl="8" w:tplc="5968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56650486">
      <w:start w:val="1"/>
      <w:numFmt w:val="decimal"/>
      <w:lvlText w:val="%1."/>
      <w:lvlJc w:val="left"/>
      <w:pPr>
        <w:ind w:left="720" w:hanging="360"/>
      </w:pPr>
    </w:lvl>
    <w:lvl w:ilvl="1" w:tplc="56650486" w:tentative="1">
      <w:start w:val="1"/>
      <w:numFmt w:val="lowerLetter"/>
      <w:lvlText w:val="%2."/>
      <w:lvlJc w:val="left"/>
      <w:pPr>
        <w:ind w:left="1440" w:hanging="360"/>
      </w:pPr>
    </w:lvl>
    <w:lvl w:ilvl="2" w:tplc="56650486" w:tentative="1">
      <w:start w:val="1"/>
      <w:numFmt w:val="lowerRoman"/>
      <w:lvlText w:val="%3."/>
      <w:lvlJc w:val="right"/>
      <w:pPr>
        <w:ind w:left="2160" w:hanging="180"/>
      </w:pPr>
    </w:lvl>
    <w:lvl w:ilvl="3" w:tplc="56650486" w:tentative="1">
      <w:start w:val="1"/>
      <w:numFmt w:val="decimal"/>
      <w:lvlText w:val="%4."/>
      <w:lvlJc w:val="left"/>
      <w:pPr>
        <w:ind w:left="2880" w:hanging="360"/>
      </w:pPr>
    </w:lvl>
    <w:lvl w:ilvl="4" w:tplc="56650486" w:tentative="1">
      <w:start w:val="1"/>
      <w:numFmt w:val="lowerLetter"/>
      <w:lvlText w:val="%5."/>
      <w:lvlJc w:val="left"/>
      <w:pPr>
        <w:ind w:left="3600" w:hanging="360"/>
      </w:pPr>
    </w:lvl>
    <w:lvl w:ilvl="5" w:tplc="56650486" w:tentative="1">
      <w:start w:val="1"/>
      <w:numFmt w:val="lowerRoman"/>
      <w:lvlText w:val="%6."/>
      <w:lvlJc w:val="right"/>
      <w:pPr>
        <w:ind w:left="4320" w:hanging="180"/>
      </w:pPr>
    </w:lvl>
    <w:lvl w:ilvl="6" w:tplc="56650486" w:tentative="1">
      <w:start w:val="1"/>
      <w:numFmt w:val="decimal"/>
      <w:lvlText w:val="%7."/>
      <w:lvlJc w:val="left"/>
      <w:pPr>
        <w:ind w:left="5040" w:hanging="360"/>
      </w:pPr>
    </w:lvl>
    <w:lvl w:ilvl="7" w:tplc="56650486" w:tentative="1">
      <w:start w:val="1"/>
      <w:numFmt w:val="lowerLetter"/>
      <w:lvlText w:val="%8."/>
      <w:lvlJc w:val="left"/>
      <w:pPr>
        <w:ind w:left="5760" w:hanging="360"/>
      </w:pPr>
    </w:lvl>
    <w:lvl w:ilvl="8" w:tplc="5665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1">
    <w:multiLevelType w:val="hybridMultilevel"/>
    <w:lvl w:ilvl="0" w:tplc="66777268">
      <w:start w:val="1"/>
      <w:numFmt w:val="decimal"/>
      <w:lvlText w:val="%1."/>
      <w:lvlJc w:val="left"/>
      <w:pPr>
        <w:ind w:left="720" w:hanging="360"/>
      </w:pPr>
    </w:lvl>
    <w:lvl w:ilvl="1" w:tplc="66777268" w:tentative="1">
      <w:start w:val="1"/>
      <w:numFmt w:val="lowerLetter"/>
      <w:lvlText w:val="%2."/>
      <w:lvlJc w:val="left"/>
      <w:pPr>
        <w:ind w:left="1440" w:hanging="360"/>
      </w:pPr>
    </w:lvl>
    <w:lvl w:ilvl="2" w:tplc="66777268" w:tentative="1">
      <w:start w:val="1"/>
      <w:numFmt w:val="lowerRoman"/>
      <w:lvlText w:val="%3."/>
      <w:lvlJc w:val="right"/>
      <w:pPr>
        <w:ind w:left="2160" w:hanging="180"/>
      </w:pPr>
    </w:lvl>
    <w:lvl w:ilvl="3" w:tplc="66777268" w:tentative="1">
      <w:start w:val="1"/>
      <w:numFmt w:val="decimal"/>
      <w:lvlText w:val="%4."/>
      <w:lvlJc w:val="left"/>
      <w:pPr>
        <w:ind w:left="2880" w:hanging="360"/>
      </w:pPr>
    </w:lvl>
    <w:lvl w:ilvl="4" w:tplc="66777268" w:tentative="1">
      <w:start w:val="1"/>
      <w:numFmt w:val="lowerLetter"/>
      <w:lvlText w:val="%5."/>
      <w:lvlJc w:val="left"/>
      <w:pPr>
        <w:ind w:left="3600" w:hanging="360"/>
      </w:pPr>
    </w:lvl>
    <w:lvl w:ilvl="5" w:tplc="66777268" w:tentative="1">
      <w:start w:val="1"/>
      <w:numFmt w:val="lowerRoman"/>
      <w:lvlText w:val="%6."/>
      <w:lvlJc w:val="right"/>
      <w:pPr>
        <w:ind w:left="4320" w:hanging="180"/>
      </w:pPr>
    </w:lvl>
    <w:lvl w:ilvl="6" w:tplc="66777268" w:tentative="1">
      <w:start w:val="1"/>
      <w:numFmt w:val="decimal"/>
      <w:lvlText w:val="%7."/>
      <w:lvlJc w:val="left"/>
      <w:pPr>
        <w:ind w:left="5040" w:hanging="360"/>
      </w:pPr>
    </w:lvl>
    <w:lvl w:ilvl="7" w:tplc="66777268" w:tentative="1">
      <w:start w:val="1"/>
      <w:numFmt w:val="lowerLetter"/>
      <w:lvlText w:val="%8."/>
      <w:lvlJc w:val="left"/>
      <w:pPr>
        <w:ind w:left="5760" w:hanging="360"/>
      </w:pPr>
    </w:lvl>
    <w:lvl w:ilvl="8" w:tplc="6677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0">
    <w:multiLevelType w:val="hybridMultilevel"/>
    <w:lvl w:ilvl="0" w:tplc="70809450">
      <w:start w:val="1"/>
      <w:numFmt w:val="decimal"/>
      <w:lvlText w:val="%1."/>
      <w:lvlJc w:val="left"/>
      <w:pPr>
        <w:ind w:left="720" w:hanging="360"/>
      </w:pPr>
    </w:lvl>
    <w:lvl w:ilvl="1" w:tplc="70809450" w:tentative="1">
      <w:start w:val="1"/>
      <w:numFmt w:val="lowerLetter"/>
      <w:lvlText w:val="%2."/>
      <w:lvlJc w:val="left"/>
      <w:pPr>
        <w:ind w:left="1440" w:hanging="360"/>
      </w:pPr>
    </w:lvl>
    <w:lvl w:ilvl="2" w:tplc="70809450" w:tentative="1">
      <w:start w:val="1"/>
      <w:numFmt w:val="lowerRoman"/>
      <w:lvlText w:val="%3."/>
      <w:lvlJc w:val="right"/>
      <w:pPr>
        <w:ind w:left="2160" w:hanging="180"/>
      </w:pPr>
    </w:lvl>
    <w:lvl w:ilvl="3" w:tplc="70809450" w:tentative="1">
      <w:start w:val="1"/>
      <w:numFmt w:val="decimal"/>
      <w:lvlText w:val="%4."/>
      <w:lvlJc w:val="left"/>
      <w:pPr>
        <w:ind w:left="2880" w:hanging="360"/>
      </w:pPr>
    </w:lvl>
    <w:lvl w:ilvl="4" w:tplc="70809450" w:tentative="1">
      <w:start w:val="1"/>
      <w:numFmt w:val="lowerLetter"/>
      <w:lvlText w:val="%5."/>
      <w:lvlJc w:val="left"/>
      <w:pPr>
        <w:ind w:left="3600" w:hanging="360"/>
      </w:pPr>
    </w:lvl>
    <w:lvl w:ilvl="5" w:tplc="70809450" w:tentative="1">
      <w:start w:val="1"/>
      <w:numFmt w:val="lowerRoman"/>
      <w:lvlText w:val="%6."/>
      <w:lvlJc w:val="right"/>
      <w:pPr>
        <w:ind w:left="4320" w:hanging="180"/>
      </w:pPr>
    </w:lvl>
    <w:lvl w:ilvl="6" w:tplc="70809450" w:tentative="1">
      <w:start w:val="1"/>
      <w:numFmt w:val="decimal"/>
      <w:lvlText w:val="%7."/>
      <w:lvlJc w:val="left"/>
      <w:pPr>
        <w:ind w:left="5040" w:hanging="360"/>
      </w:pPr>
    </w:lvl>
    <w:lvl w:ilvl="7" w:tplc="70809450" w:tentative="1">
      <w:start w:val="1"/>
      <w:numFmt w:val="lowerLetter"/>
      <w:lvlText w:val="%8."/>
      <w:lvlJc w:val="left"/>
      <w:pPr>
        <w:ind w:left="5760" w:hanging="360"/>
      </w:pPr>
    </w:lvl>
    <w:lvl w:ilvl="8" w:tplc="70809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9">
    <w:multiLevelType w:val="hybridMultilevel"/>
    <w:lvl w:ilvl="0" w:tplc="22209441">
      <w:start w:val="1"/>
      <w:numFmt w:val="decimal"/>
      <w:lvlText w:val="%1."/>
      <w:lvlJc w:val="left"/>
      <w:pPr>
        <w:ind w:left="720" w:hanging="360"/>
      </w:pPr>
    </w:lvl>
    <w:lvl w:ilvl="1" w:tplc="22209441" w:tentative="1">
      <w:start w:val="1"/>
      <w:numFmt w:val="lowerLetter"/>
      <w:lvlText w:val="%2."/>
      <w:lvlJc w:val="left"/>
      <w:pPr>
        <w:ind w:left="1440" w:hanging="360"/>
      </w:pPr>
    </w:lvl>
    <w:lvl w:ilvl="2" w:tplc="22209441" w:tentative="1">
      <w:start w:val="1"/>
      <w:numFmt w:val="lowerRoman"/>
      <w:lvlText w:val="%3."/>
      <w:lvlJc w:val="right"/>
      <w:pPr>
        <w:ind w:left="2160" w:hanging="180"/>
      </w:pPr>
    </w:lvl>
    <w:lvl w:ilvl="3" w:tplc="22209441" w:tentative="1">
      <w:start w:val="1"/>
      <w:numFmt w:val="decimal"/>
      <w:lvlText w:val="%4."/>
      <w:lvlJc w:val="left"/>
      <w:pPr>
        <w:ind w:left="2880" w:hanging="360"/>
      </w:pPr>
    </w:lvl>
    <w:lvl w:ilvl="4" w:tplc="22209441" w:tentative="1">
      <w:start w:val="1"/>
      <w:numFmt w:val="lowerLetter"/>
      <w:lvlText w:val="%5."/>
      <w:lvlJc w:val="left"/>
      <w:pPr>
        <w:ind w:left="3600" w:hanging="360"/>
      </w:pPr>
    </w:lvl>
    <w:lvl w:ilvl="5" w:tplc="22209441" w:tentative="1">
      <w:start w:val="1"/>
      <w:numFmt w:val="lowerRoman"/>
      <w:lvlText w:val="%6."/>
      <w:lvlJc w:val="right"/>
      <w:pPr>
        <w:ind w:left="4320" w:hanging="180"/>
      </w:pPr>
    </w:lvl>
    <w:lvl w:ilvl="6" w:tplc="22209441" w:tentative="1">
      <w:start w:val="1"/>
      <w:numFmt w:val="decimal"/>
      <w:lvlText w:val="%7."/>
      <w:lvlJc w:val="left"/>
      <w:pPr>
        <w:ind w:left="5040" w:hanging="360"/>
      </w:pPr>
    </w:lvl>
    <w:lvl w:ilvl="7" w:tplc="22209441" w:tentative="1">
      <w:start w:val="1"/>
      <w:numFmt w:val="lowerLetter"/>
      <w:lvlText w:val="%8."/>
      <w:lvlJc w:val="left"/>
      <w:pPr>
        <w:ind w:left="5760" w:hanging="360"/>
      </w:pPr>
    </w:lvl>
    <w:lvl w:ilvl="8" w:tplc="2220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8">
    <w:multiLevelType w:val="hybridMultilevel"/>
    <w:lvl w:ilvl="0" w:tplc="50783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458">
    <w:abstractNumId w:val="10458"/>
  </w:num>
  <w:num w:numId="10459">
    <w:abstractNumId w:val="10459"/>
  </w:num>
  <w:num w:numId="10460">
    <w:abstractNumId w:val="10460"/>
  </w:num>
  <w:num w:numId="10461">
    <w:abstractNumId w:val="10461"/>
  </w:num>
  <w:num w:numId="10462">
    <w:abstractNumId w:val="10462"/>
  </w:num>
  <w:num w:numId="10463">
    <w:abstractNumId w:val="10463"/>
  </w:num>
  <w:num w:numId="10464">
    <w:abstractNumId w:val="10464"/>
  </w:num>
  <w:num w:numId="10465">
    <w:abstractNumId w:val="10465"/>
  </w:num>
  <w:num w:numId="10466">
    <w:abstractNumId w:val="104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3364073" Type="http://schemas.openxmlformats.org/officeDocument/2006/relationships/comments" Target="comments.xml"/><Relationship Id="rId897030959" Type="http://schemas.microsoft.com/office/2011/relationships/commentsExtended" Target="commentsExtended.xml"/><Relationship Id="rId81289902" Type="http://schemas.openxmlformats.org/officeDocument/2006/relationships/image" Target="media/imgrId81289902.jpg"/><Relationship Id="rId39276810aac2344d3" Type="http://schemas.openxmlformats.org/officeDocument/2006/relationships/hyperlink" Target="https://iservice.lombardini.it/jsp/Template2/manuale.jsp?id=283&amp;parent=1136" TargetMode="External"/><Relationship Id="rId56906810aac2352a0" Type="http://schemas.openxmlformats.org/officeDocument/2006/relationships/hyperlink" Target="https://iservice.lombardini.it/jsp/Template2/manuale.jsp?id=268&amp;parent=1136" TargetMode="External"/><Relationship Id="rId55026810aac243523" Type="http://schemas.openxmlformats.org/officeDocument/2006/relationships/hyperlink" Target="https://iservice.lombardini.it/jsp/Template2/manuale.jsp?id=341&amp;parent=1136" TargetMode="External"/><Relationship Id="rId45456810aac25bdad" Type="http://schemas.openxmlformats.org/officeDocument/2006/relationships/hyperlink" Target="https://iservice.lombardini.it/jsp/Template2/manuale.jsp?id=283&amp;parent=1136" TargetMode="External"/><Relationship Id="rId62236810aac27ea85" Type="http://schemas.openxmlformats.org/officeDocument/2006/relationships/hyperlink" Target="https://iservice.lombardini.it/jsp/Template2/manuale.jsp?id=281&amp;parent=1136" TargetMode="External"/><Relationship Id="rId81546810aac233b80" Type="http://schemas.openxmlformats.org/officeDocument/2006/relationships/image" Target="media/imgrId81546810aac233b80.jpg"/><Relationship Id="rId83276810aac2420ec" Type="http://schemas.openxmlformats.org/officeDocument/2006/relationships/image" Target="media/imgrId83276810aac2420ec.png"/><Relationship Id="rId98846810aac250682" Type="http://schemas.openxmlformats.org/officeDocument/2006/relationships/image" Target="media/imgrId98846810aac250682.png"/><Relationship Id="rId74106810aac25b4f1" Type="http://schemas.openxmlformats.org/officeDocument/2006/relationships/image" Target="media/imgrId74106810aac25b4f1.jpg"/><Relationship Id="rId38496810aac26aa24" Type="http://schemas.openxmlformats.org/officeDocument/2006/relationships/image" Target="media/imgrId38496810aac26aa24.png"/><Relationship Id="rId63236810aac27e4e2" Type="http://schemas.openxmlformats.org/officeDocument/2006/relationships/image" Target="media/imgrId63236810aac27e4e2.png"/><Relationship Id="rId11936810aac28d4cc" Type="http://schemas.openxmlformats.org/officeDocument/2006/relationships/image" Target="media/imgrId11936810aac28d4cc.jpg"/><Relationship Id="rId92656810aac2968a6" Type="http://schemas.openxmlformats.org/officeDocument/2006/relationships/image" Target="media/imgrId92656810aac2968a6.jpg"/><Relationship Id="rId65806810aac2a2791" Type="http://schemas.openxmlformats.org/officeDocument/2006/relationships/image" Target="media/imgrId65806810aac2a2791.png"/><Relationship Id="rId27316810aac2b53c3" Type="http://schemas.openxmlformats.org/officeDocument/2006/relationships/image" Target="media/imgrId27316810aac2b53c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89902" Type="http://schemas.openxmlformats.org/officeDocument/2006/relationships/image" Target="media/imgrId812899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