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93230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8419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255346" w:name="ctxt"/>
    <w:bookmarkEnd w:id="212553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69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691"/>
        </w:numPr>
        <w:spacing w:before="0" w:after="0" w:line="240" w:lineRule="auto"/>
        <w:jc w:val="left"/>
        <w:rPr>
          <w:color w:val="00274C"/>
          <w:sz w:val="20"/>
          <w:szCs w:val="20"/>
        </w:rPr>
      </w:pPr>
      <w:bookmarkStart w:id="75077605" w:name="result_box"/>
      <w:bookmarkEnd w:id="7507760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2436810e449a893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4406810e449a8ae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69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6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69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69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6316810e449aab1c"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7526810e449aacc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69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69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69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69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0639428" w:name="result_box"/>
      <w:bookmarkEnd w:id="8063942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6247251" w:name="result_box"/>
      <w:bookmarkEnd w:id="4624725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7583873" w:name="result_box"/>
      <w:bookmarkEnd w:id="3758387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691"/>
        </w:numPr>
        <w:spacing w:before="0" w:after="0" w:line="240" w:lineRule="auto"/>
        <w:jc w:val="left"/>
        <w:rPr>
          <w:color w:val="00274C"/>
          <w:sz w:val="20"/>
          <w:szCs w:val="20"/>
        </w:rPr>
      </w:pPr>
      <w:bookmarkStart w:id="9498496" w:name="result_box"/>
      <w:bookmarkEnd w:id="949849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8566810e449ad0df" w:history="1">
        <w:r>
          <w:rPr>
            <w:rStyle w:val="DefaultParagraphFontPHPDOCX"/>
            <w:b/>
            <w:bCs/>
            <w:color w:val="0000FF"/>
            <w:sz w:val="20"/>
            <w:szCs w:val="20"/>
            <w:u w:val="none"/>
          </w:rPr>
          <w:t xml:space="preserve">Chap.</w:t>
        </w:r>
      </w:hyperlink>
      <w:r>
        <w:rPr>
          <w:color w:val="00274C"/>
          <w:sz w:val="20"/>
          <w:szCs w:val="20"/>
          <w:u w:val="none"/>
        </w:rPr>
        <w:t xml:space="preserve"> </w:t>
      </w:r>
      <w:bookmarkStart w:id="30175774" w:name="result_box"/>
      <w:bookmarkEnd w:id="30175774"/>
      <w:hyperlink r:id="rId23166810e449ad303"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1363057" name="name70206810e449bb619"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4146810e449bb61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4860907" name="name39376810e449dfd9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5686810e449dfd9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2377406" name="name81006810e44a090e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5206810e44a090d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1319806" name="name20866810e44a1655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5716810e44a1654f"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9961988" name="name64416810e44a207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496810e44a207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440530" name="name41736810e44a262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496810e44a262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7856968" name="name67466810e44a2b3c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326810e44a2b3b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9167890" name="name54996810e44a332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626810e44a332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6282377" name="name80566810e44a42ad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2246810e44a42ad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2763124" name="name14806810e44a4ed3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6326810e44a4ed3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8718270" name="name43916810e44a5ae8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2836810e44a5ae8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53383523" name="name78846810e44a7345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4766810e44a73450"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8816810e44a73ba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2793072" name="name17866810e44aa1b2c"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7926810e44aa1b28"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692">
    <w:multiLevelType w:val="hybridMultilevel"/>
    <w:lvl w:ilvl="0" w:tplc="38835673">
      <w:start w:val="1"/>
      <w:numFmt w:val="decimal"/>
      <w:lvlText w:val="%1."/>
      <w:lvlJc w:val="left"/>
      <w:pPr>
        <w:ind w:left="720" w:hanging="360"/>
      </w:pPr>
    </w:lvl>
    <w:lvl w:ilvl="1" w:tplc="38835673" w:tentative="1">
      <w:start w:val="1"/>
      <w:numFmt w:val="lowerLetter"/>
      <w:lvlText w:val="%2."/>
      <w:lvlJc w:val="left"/>
      <w:pPr>
        <w:ind w:left="1440" w:hanging="360"/>
      </w:pPr>
    </w:lvl>
    <w:lvl w:ilvl="2" w:tplc="38835673" w:tentative="1">
      <w:start w:val="1"/>
      <w:numFmt w:val="lowerRoman"/>
      <w:lvlText w:val="%3."/>
      <w:lvlJc w:val="right"/>
      <w:pPr>
        <w:ind w:left="2160" w:hanging="180"/>
      </w:pPr>
    </w:lvl>
    <w:lvl w:ilvl="3" w:tplc="38835673" w:tentative="1">
      <w:start w:val="1"/>
      <w:numFmt w:val="decimal"/>
      <w:lvlText w:val="%4."/>
      <w:lvlJc w:val="left"/>
      <w:pPr>
        <w:ind w:left="2880" w:hanging="360"/>
      </w:pPr>
    </w:lvl>
    <w:lvl w:ilvl="4" w:tplc="38835673" w:tentative="1">
      <w:start w:val="1"/>
      <w:numFmt w:val="lowerLetter"/>
      <w:lvlText w:val="%5."/>
      <w:lvlJc w:val="left"/>
      <w:pPr>
        <w:ind w:left="3600" w:hanging="360"/>
      </w:pPr>
    </w:lvl>
    <w:lvl w:ilvl="5" w:tplc="38835673" w:tentative="1">
      <w:start w:val="1"/>
      <w:numFmt w:val="lowerRoman"/>
      <w:lvlText w:val="%6."/>
      <w:lvlJc w:val="right"/>
      <w:pPr>
        <w:ind w:left="4320" w:hanging="180"/>
      </w:pPr>
    </w:lvl>
    <w:lvl w:ilvl="6" w:tplc="38835673" w:tentative="1">
      <w:start w:val="1"/>
      <w:numFmt w:val="decimal"/>
      <w:lvlText w:val="%7."/>
      <w:lvlJc w:val="left"/>
      <w:pPr>
        <w:ind w:left="5040" w:hanging="360"/>
      </w:pPr>
    </w:lvl>
    <w:lvl w:ilvl="7" w:tplc="38835673" w:tentative="1">
      <w:start w:val="1"/>
      <w:numFmt w:val="lowerLetter"/>
      <w:lvlText w:val="%8."/>
      <w:lvlJc w:val="left"/>
      <w:pPr>
        <w:ind w:left="5760" w:hanging="360"/>
      </w:pPr>
    </w:lvl>
    <w:lvl w:ilvl="8" w:tplc="38835673" w:tentative="1">
      <w:start w:val="1"/>
      <w:numFmt w:val="lowerRoman"/>
      <w:lvlText w:val="%9."/>
      <w:lvlJc w:val="right"/>
      <w:pPr>
        <w:ind w:left="6480" w:hanging="180"/>
      </w:pPr>
    </w:lvl>
  </w:abstractNum>
  <w:abstractNum w:abstractNumId="25691">
    <w:multiLevelType w:val="hybridMultilevel"/>
    <w:lvl w:ilvl="0" w:tplc="499608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91">
    <w:abstractNumId w:val="25691"/>
  </w:num>
  <w:num w:numId="25692">
    <w:abstractNumId w:val="256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3574218" Type="http://schemas.openxmlformats.org/officeDocument/2006/relationships/comments" Target="comments.xml"/><Relationship Id="rId743119658" Type="http://schemas.microsoft.com/office/2011/relationships/commentsExtended" Target="commentsExtended.xml"/><Relationship Id="rId47841924" Type="http://schemas.openxmlformats.org/officeDocument/2006/relationships/image" Target="media/imgrId47841924.jpg"/><Relationship Id="rId12436810e449a8934" Type="http://schemas.openxmlformats.org/officeDocument/2006/relationships/hyperlink" Target="https://iservice.lombardini.it/jsp/Template2/manuale.jsp?id=259&amp;parent=1136" TargetMode="External"/><Relationship Id="rId84406810e449a8aea" Type="http://schemas.openxmlformats.org/officeDocument/2006/relationships/hyperlink" Target="https://iservice.lombardini.it/jsp/Template2/manuale.jsp?id=260&amp;parent=1136" TargetMode="External"/><Relationship Id="rId26316810e449aab1c" Type="http://schemas.openxmlformats.org/officeDocument/2006/relationships/hyperlink" Target="https://iservice.lombardini.it/jsp/Template2/manuale.jsp?id=335&amp;parent=1136" TargetMode="External"/><Relationship Id="rId47526810e449aaccb" Type="http://schemas.openxmlformats.org/officeDocument/2006/relationships/hyperlink" Target="https://iservice.lombardini.it/jsp/Template2/manuale.jsp?id=335&amp;parent=1136" TargetMode="External"/><Relationship Id="rId18566810e449ad0df" Type="http://schemas.openxmlformats.org/officeDocument/2006/relationships/hyperlink" Target="https://iservice.lombardini.it/jsp/Template2/manuale.jsp?id=282&amp;parent=1136" TargetMode="External"/><Relationship Id="rId23166810e449ad303" Type="http://schemas.openxmlformats.org/officeDocument/2006/relationships/hyperlink" Target="https://iservice.lombardini.it/jsp/Template2/manuale.jsp?id=282&amp;parent=1136" TargetMode="External"/><Relationship Id="rId48816810e44a73bae" Type="http://schemas.openxmlformats.org/officeDocument/2006/relationships/hyperlink" Target="https://iservice.lombardini.it/jsp/Template2/manuale.jsp?id=341&amp;parent=1136" TargetMode="External"/><Relationship Id="rId14146810e449bb614" Type="http://schemas.openxmlformats.org/officeDocument/2006/relationships/image" Target="media/imgrId14146810e449bb614.jpg"/><Relationship Id="rId55686810e449dfd97" Type="http://schemas.openxmlformats.org/officeDocument/2006/relationships/image" Target="media/imgrId55686810e449dfd97.jpg"/><Relationship Id="rId15206810e44a090df" Type="http://schemas.openxmlformats.org/officeDocument/2006/relationships/image" Target="media/imgrId15206810e44a090df.jpg"/><Relationship Id="rId15716810e44a1654f" Type="http://schemas.openxmlformats.org/officeDocument/2006/relationships/image" Target="media/imgrId15716810e44a1654f.jpg"/><Relationship Id="rId73496810e44a2072b" Type="http://schemas.openxmlformats.org/officeDocument/2006/relationships/image" Target="media/imgrId73496810e44a2072b.gif"/><Relationship Id="rId77496810e44a262f4" Type="http://schemas.openxmlformats.org/officeDocument/2006/relationships/image" Target="media/imgrId77496810e44a262f4.gif"/><Relationship Id="rId90326810e44a2b3bd" Type="http://schemas.openxmlformats.org/officeDocument/2006/relationships/image" Target="media/imgrId90326810e44a2b3bd.gif"/><Relationship Id="rId37626810e44a33248" Type="http://schemas.openxmlformats.org/officeDocument/2006/relationships/image" Target="media/imgrId37626810e44a33248.gif"/><Relationship Id="rId82246810e44a42ad0" Type="http://schemas.openxmlformats.org/officeDocument/2006/relationships/image" Target="media/imgrId82246810e44a42ad0.jpg"/><Relationship Id="rId96326810e44a4ed37" Type="http://schemas.openxmlformats.org/officeDocument/2006/relationships/image" Target="media/imgrId96326810e44a4ed37.jpg"/><Relationship Id="rId52836810e44a5ae81" Type="http://schemas.openxmlformats.org/officeDocument/2006/relationships/image" Target="media/imgrId52836810e44a5ae81.jpg"/><Relationship Id="rId94766810e44a73450" Type="http://schemas.openxmlformats.org/officeDocument/2006/relationships/image" Target="media/imgrId94766810e44a73450.jpg"/><Relationship Id="rId77926810e44aa1b28" Type="http://schemas.openxmlformats.org/officeDocument/2006/relationships/image" Target="media/imgrId77926810e44aa1b2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841924" Type="http://schemas.openxmlformats.org/officeDocument/2006/relationships/image" Target="media/imgrId478419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