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74334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54595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552860" w:name="ctxt"/>
    <w:bookmarkEnd w:id="1055286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1306810e43846b2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5978528" w:name="result_box"/>
          <w:bookmarkEnd w:id="75978528"/>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47746810e4384a10d"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95957317" name="name58896810e4385b12c"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16786810e4385b128"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78052395" name="name17106810e438693ea"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5496810e438693e6"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61441" name="name40896810e438730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886810e438730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9338" name="name97686810e4387ad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36810e4387ad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6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6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6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6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33784" name="name57326810e43880b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86810e43880b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6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6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136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6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0273788" name="name23866810e4388b6e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1556810e4388b6e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7703919" name="name46246810e43892e2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0946810e43892e1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6364015" name="name44986810e4389b4e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8136810e4389b4d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609"/>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360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25171" name="name59336810e438a73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56810e438a73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0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360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57380" name="name53966810e438ac93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176810e438ac9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0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360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360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360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360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360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360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360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360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282311" name="name94616810e438c2e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756810e438c2e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82766810e438d53ee"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74836" name="name29856810e438dce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46810e438dc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4893166" name="name65156810e438f0516"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4496810e438f0512"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80889886" name="name25596810e4390e55a"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4346810e4390e557"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0862382" name="name86706810e43922249"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7176810e4392224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36020176" name="name91116810e4392f73b"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8836810e4392f73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19508" name="name79066810e43935a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46810e43935a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7622527" name="name91506810e4394a12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1376810e4394a127"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9518822" name="name97406810e4395ce9c"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9386810e4395ce97"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3611"/>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361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3611"/>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361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611"/>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4808312" name="name24186810e4396b35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0686810e4396b356"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22866810e4396c6f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38226810e4396cfaa"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98594" name="name17516810e43975f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26810e43975f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6229864" name="name72906810e43981721"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3716810e4398171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98642318" name="name48856810e4398da4c"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5396810e4398da4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62859795" name="name32336810e439a7fd9"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4896810e439a7fd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40155197" name="name67036810e439bb4e3"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5266810e439bb4de"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786810e439bbbc0"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26450413" name="name79596810e439dddee"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3976810e439ddde9"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94956783" name="name26046810e439f1b35"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8926810e439f1b3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4316325" name="name31106810e43a14a7d"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54856810e43a14a7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7225344" name="name80226810e43a247a5"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29226810e43a247a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5078014" name="name69636810e43a34ca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0786810e43a34c9b"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96177686" name="name14316810e43a49079"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38496810e43a49075"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57180154" name="name94256810e43a59ab6"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91406810e43a59ab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51761727" name="name26026810e43a68354"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92846810e43a68350"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7167993" name="name67146810e43a79bbd"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92206810e43a79bb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59840" name="name41306810e43a7f6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76810e43a7f6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02792" name="name61636810e43a89c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56810e43a89c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92693440" name="name85776810e43a98219"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6846810e43a98215"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9103816" name="name66796810e43aa5d21"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6166810e43aa5d1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6862187" name="name30716810e43b2302d"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4966810e43b23028"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2859544" name="name41946810e43b3b5f4"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3116810e43b3b5ef"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72441112" name="name67566810e43b50ac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8126810e43b50ac3"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1293473" name="name17656810e43b6136f"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9186810e43b6136b"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27872298" name="name19206810e43b750b5"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3966810e43b750b1"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39780243" name="name43776810e43b86961"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75376810e43b8695d"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33912685" name="name78116810e43b99c05"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0276810e43b99c01"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7354674" name="name55986810e43bb469f"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35826810e43bb469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9511217" name="name52606810e43bc9ceb"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92966810e43bc9ce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8429876" name="name92636810e43be2646"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9656810e43be26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3609"/>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36369395" name="name90736810e43bf2884"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0636810e43bf2880"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58426533" name="name34376810e43c11426"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19806810e43c1142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0795680" name="name60526810e43c1f6d5"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1236810e43c1f6d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2855596" name="name52726810e43c2b96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0256810e43c2b95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14626518" name="name61996810e43c44cd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9956810e43c44cda"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4443437" name="name74076810e43c517c9"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0196810e43c517c4"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5024196" name="name63966810e43c5c23a"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9836810e43c5c236"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0478835" name="name57276810e43c6676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0996810e43c66764"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61989641" name="name98176810e43c722c3"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7536810e43c722bf"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4494411" name="name18896810e43c7fbb9"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6366810e43c7fbb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97909496" name="name35486810e43c91c1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7406810e43c91c11"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1650201" name="name18096810e43c9fa71"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9776810e43c9fa6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54303267" name="name84466810e43cb4989"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58056810e43cb4985"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70039908" name="name10656810e43cc49c7"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7956810e43cc49c2"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26384574" name="name20646810e43cd6878"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1076810e43cd6875"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16919854" name="name56646810e43ce1ae9"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27726810e43ce1ae5"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13659379" name="name92476810e43cf0fe4"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7436810e43cf0fe0"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8374405" name="name27826810e43d0d28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11966810e43d0d28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4211473" name="name34136810e43d1e622"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8646810e43d1e61e"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61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8126810e43d1f95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61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804783" name="name63666810e43d2ce9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8996810e43d2ce8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5364987" name="name77536810e43d39e38"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5316810e43d39e3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612">
    <w:multiLevelType w:val="hybridMultilevel"/>
    <w:lvl w:ilvl="0" w:tplc="97930110">
      <w:start w:val="1"/>
      <w:numFmt w:val="decimal"/>
      <w:lvlText w:val="%1."/>
      <w:lvlJc w:val="left"/>
      <w:pPr>
        <w:ind w:left="720" w:hanging="360"/>
      </w:pPr>
    </w:lvl>
    <w:lvl w:ilvl="1" w:tplc="97930110" w:tentative="1">
      <w:start w:val="1"/>
      <w:numFmt w:val="lowerLetter"/>
      <w:lvlText w:val="%2."/>
      <w:lvlJc w:val="left"/>
      <w:pPr>
        <w:ind w:left="1440" w:hanging="360"/>
      </w:pPr>
    </w:lvl>
    <w:lvl w:ilvl="2" w:tplc="97930110" w:tentative="1">
      <w:start w:val="1"/>
      <w:numFmt w:val="lowerRoman"/>
      <w:lvlText w:val="%3."/>
      <w:lvlJc w:val="right"/>
      <w:pPr>
        <w:ind w:left="2160" w:hanging="180"/>
      </w:pPr>
    </w:lvl>
    <w:lvl w:ilvl="3" w:tplc="97930110" w:tentative="1">
      <w:start w:val="1"/>
      <w:numFmt w:val="decimal"/>
      <w:lvlText w:val="%4."/>
      <w:lvlJc w:val="left"/>
      <w:pPr>
        <w:ind w:left="2880" w:hanging="360"/>
      </w:pPr>
    </w:lvl>
    <w:lvl w:ilvl="4" w:tplc="97930110" w:tentative="1">
      <w:start w:val="1"/>
      <w:numFmt w:val="lowerLetter"/>
      <w:lvlText w:val="%5."/>
      <w:lvlJc w:val="left"/>
      <w:pPr>
        <w:ind w:left="3600" w:hanging="360"/>
      </w:pPr>
    </w:lvl>
    <w:lvl w:ilvl="5" w:tplc="97930110" w:tentative="1">
      <w:start w:val="1"/>
      <w:numFmt w:val="lowerRoman"/>
      <w:lvlText w:val="%6."/>
      <w:lvlJc w:val="right"/>
      <w:pPr>
        <w:ind w:left="4320" w:hanging="180"/>
      </w:pPr>
    </w:lvl>
    <w:lvl w:ilvl="6" w:tplc="97930110" w:tentative="1">
      <w:start w:val="1"/>
      <w:numFmt w:val="decimal"/>
      <w:lvlText w:val="%7."/>
      <w:lvlJc w:val="left"/>
      <w:pPr>
        <w:ind w:left="5040" w:hanging="360"/>
      </w:pPr>
    </w:lvl>
    <w:lvl w:ilvl="7" w:tplc="97930110" w:tentative="1">
      <w:start w:val="1"/>
      <w:numFmt w:val="lowerLetter"/>
      <w:lvlText w:val="%8."/>
      <w:lvlJc w:val="left"/>
      <w:pPr>
        <w:ind w:left="5760" w:hanging="360"/>
      </w:pPr>
    </w:lvl>
    <w:lvl w:ilvl="8" w:tplc="97930110" w:tentative="1">
      <w:start w:val="1"/>
      <w:numFmt w:val="lowerRoman"/>
      <w:lvlText w:val="%9."/>
      <w:lvlJc w:val="right"/>
      <w:pPr>
        <w:ind w:left="6480" w:hanging="180"/>
      </w:pPr>
    </w:lvl>
  </w:abstractNum>
  <w:abstractNum w:abstractNumId="13611">
    <w:multiLevelType w:val="hybridMultilevel"/>
    <w:lvl w:ilvl="0" w:tplc="82122821">
      <w:start w:val="1"/>
      <w:numFmt w:val="decimal"/>
      <w:lvlText w:val="%1."/>
      <w:lvlJc w:val="left"/>
      <w:pPr>
        <w:ind w:left="720" w:hanging="360"/>
      </w:pPr>
    </w:lvl>
    <w:lvl w:ilvl="1" w:tplc="82122821" w:tentative="1">
      <w:start w:val="1"/>
      <w:numFmt w:val="lowerLetter"/>
      <w:lvlText w:val="%2."/>
      <w:lvlJc w:val="left"/>
      <w:pPr>
        <w:ind w:left="1440" w:hanging="360"/>
      </w:pPr>
    </w:lvl>
    <w:lvl w:ilvl="2" w:tplc="82122821" w:tentative="1">
      <w:start w:val="1"/>
      <w:numFmt w:val="lowerRoman"/>
      <w:lvlText w:val="%3."/>
      <w:lvlJc w:val="right"/>
      <w:pPr>
        <w:ind w:left="2160" w:hanging="180"/>
      </w:pPr>
    </w:lvl>
    <w:lvl w:ilvl="3" w:tplc="82122821" w:tentative="1">
      <w:start w:val="1"/>
      <w:numFmt w:val="decimal"/>
      <w:lvlText w:val="%4."/>
      <w:lvlJc w:val="left"/>
      <w:pPr>
        <w:ind w:left="2880" w:hanging="360"/>
      </w:pPr>
    </w:lvl>
    <w:lvl w:ilvl="4" w:tplc="82122821" w:tentative="1">
      <w:start w:val="1"/>
      <w:numFmt w:val="lowerLetter"/>
      <w:lvlText w:val="%5."/>
      <w:lvlJc w:val="left"/>
      <w:pPr>
        <w:ind w:left="3600" w:hanging="360"/>
      </w:pPr>
    </w:lvl>
    <w:lvl w:ilvl="5" w:tplc="82122821" w:tentative="1">
      <w:start w:val="1"/>
      <w:numFmt w:val="lowerRoman"/>
      <w:lvlText w:val="%6."/>
      <w:lvlJc w:val="right"/>
      <w:pPr>
        <w:ind w:left="4320" w:hanging="180"/>
      </w:pPr>
    </w:lvl>
    <w:lvl w:ilvl="6" w:tplc="82122821" w:tentative="1">
      <w:start w:val="1"/>
      <w:numFmt w:val="decimal"/>
      <w:lvlText w:val="%7."/>
      <w:lvlJc w:val="left"/>
      <w:pPr>
        <w:ind w:left="5040" w:hanging="360"/>
      </w:pPr>
    </w:lvl>
    <w:lvl w:ilvl="7" w:tplc="82122821" w:tentative="1">
      <w:start w:val="1"/>
      <w:numFmt w:val="lowerLetter"/>
      <w:lvlText w:val="%8."/>
      <w:lvlJc w:val="left"/>
      <w:pPr>
        <w:ind w:left="5760" w:hanging="360"/>
      </w:pPr>
    </w:lvl>
    <w:lvl w:ilvl="8" w:tplc="82122821" w:tentative="1">
      <w:start w:val="1"/>
      <w:numFmt w:val="lowerRoman"/>
      <w:lvlText w:val="%9."/>
      <w:lvlJc w:val="right"/>
      <w:pPr>
        <w:ind w:left="6480" w:hanging="180"/>
      </w:pPr>
    </w:lvl>
  </w:abstractNum>
  <w:abstractNum w:abstractNumId="13610">
    <w:multiLevelType w:val="hybridMultilevel"/>
    <w:lvl w:ilvl="0" w:tplc="85105340">
      <w:start w:val="1"/>
      <w:numFmt w:val="decimal"/>
      <w:lvlText w:val="%1."/>
      <w:lvlJc w:val="left"/>
      <w:pPr>
        <w:ind w:left="720" w:hanging="360"/>
      </w:pPr>
    </w:lvl>
    <w:lvl w:ilvl="1" w:tplc="85105340" w:tentative="1">
      <w:start w:val="1"/>
      <w:numFmt w:val="lowerLetter"/>
      <w:lvlText w:val="%2."/>
      <w:lvlJc w:val="left"/>
      <w:pPr>
        <w:ind w:left="1440" w:hanging="360"/>
      </w:pPr>
    </w:lvl>
    <w:lvl w:ilvl="2" w:tplc="85105340" w:tentative="1">
      <w:start w:val="1"/>
      <w:numFmt w:val="lowerRoman"/>
      <w:lvlText w:val="%3."/>
      <w:lvlJc w:val="right"/>
      <w:pPr>
        <w:ind w:left="2160" w:hanging="180"/>
      </w:pPr>
    </w:lvl>
    <w:lvl w:ilvl="3" w:tplc="85105340" w:tentative="1">
      <w:start w:val="1"/>
      <w:numFmt w:val="decimal"/>
      <w:lvlText w:val="%4."/>
      <w:lvlJc w:val="left"/>
      <w:pPr>
        <w:ind w:left="2880" w:hanging="360"/>
      </w:pPr>
    </w:lvl>
    <w:lvl w:ilvl="4" w:tplc="85105340" w:tentative="1">
      <w:start w:val="1"/>
      <w:numFmt w:val="lowerLetter"/>
      <w:lvlText w:val="%5."/>
      <w:lvlJc w:val="left"/>
      <w:pPr>
        <w:ind w:left="3600" w:hanging="360"/>
      </w:pPr>
    </w:lvl>
    <w:lvl w:ilvl="5" w:tplc="85105340" w:tentative="1">
      <w:start w:val="1"/>
      <w:numFmt w:val="lowerRoman"/>
      <w:lvlText w:val="%6."/>
      <w:lvlJc w:val="right"/>
      <w:pPr>
        <w:ind w:left="4320" w:hanging="180"/>
      </w:pPr>
    </w:lvl>
    <w:lvl w:ilvl="6" w:tplc="85105340" w:tentative="1">
      <w:start w:val="1"/>
      <w:numFmt w:val="decimal"/>
      <w:lvlText w:val="%7."/>
      <w:lvlJc w:val="left"/>
      <w:pPr>
        <w:ind w:left="5040" w:hanging="360"/>
      </w:pPr>
    </w:lvl>
    <w:lvl w:ilvl="7" w:tplc="85105340" w:tentative="1">
      <w:start w:val="1"/>
      <w:numFmt w:val="lowerLetter"/>
      <w:lvlText w:val="%8."/>
      <w:lvlJc w:val="left"/>
      <w:pPr>
        <w:ind w:left="5760" w:hanging="360"/>
      </w:pPr>
    </w:lvl>
    <w:lvl w:ilvl="8" w:tplc="85105340" w:tentative="1">
      <w:start w:val="1"/>
      <w:numFmt w:val="lowerRoman"/>
      <w:lvlText w:val="%9."/>
      <w:lvlJc w:val="right"/>
      <w:pPr>
        <w:ind w:left="6480" w:hanging="180"/>
      </w:pPr>
    </w:lvl>
  </w:abstractNum>
  <w:abstractNum w:abstractNumId="13609">
    <w:multiLevelType w:val="hybridMultilevel"/>
    <w:lvl w:ilvl="0" w:tplc="120117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609">
    <w:abstractNumId w:val="13609"/>
  </w:num>
  <w:num w:numId="13610">
    <w:abstractNumId w:val="13610"/>
  </w:num>
  <w:num w:numId="13611">
    <w:abstractNumId w:val="13611"/>
  </w:num>
  <w:num w:numId="13612">
    <w:abstractNumId w:val="136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6184631" Type="http://schemas.openxmlformats.org/officeDocument/2006/relationships/comments" Target="comments.xml"/><Relationship Id="rId811026070" Type="http://schemas.microsoft.com/office/2011/relationships/commentsExtended" Target="commentsExtended.xml"/><Relationship Id="rId69545950" Type="http://schemas.openxmlformats.org/officeDocument/2006/relationships/image" Target="media/imgrId69545950.jpg"/><Relationship Id="rId41306810e43846b2f" Type="http://schemas.openxmlformats.org/officeDocument/2006/relationships/hyperlink" Target="https://iservice.lombardini.it/jsp/Template2/manuale.jsp?id=268&amp;parent=1136" TargetMode="External"/><Relationship Id="rId47746810e4384a10d" Type="http://schemas.openxmlformats.org/officeDocument/2006/relationships/hyperlink" Target="https://iservice.lombardini.it/jsp/Template2/manuale.jsp?id=281&amp;parent=1136" TargetMode="External"/><Relationship Id="rId82766810e438d53ee" Type="http://schemas.openxmlformats.org/officeDocument/2006/relationships/hyperlink" Target="https://iservice.lombardini.it/jsp/Template2/manuale.jsp?id=280&amp;parent=1136" TargetMode="External"/><Relationship Id="rId22866810e4396c6ff" Type="http://schemas.openxmlformats.org/officeDocument/2006/relationships/hyperlink" Target="https://iservice.lombardini.it/jsp/Template2/manuale.jsp?id=191&amp;parent=1088" TargetMode="External"/><Relationship Id="rId38226810e4396cfaa" Type="http://schemas.openxmlformats.org/officeDocument/2006/relationships/hyperlink" Target="https://iservice.lombardini.it/jsp/Template2/manuale.jsp?id=191&amp;parent=1088" TargetMode="External"/><Relationship Id="rId53786810e439bbbc0" Type="http://schemas.openxmlformats.org/officeDocument/2006/relationships/hyperlink" Target="https://www.youtube.com/embed/5HuLfSgqz6s?rel=0" TargetMode="External"/><Relationship Id="rId28126810e43d1f953" Type="http://schemas.openxmlformats.org/officeDocument/2006/relationships/hyperlink" Target="https://iservice.lombardini.it/jsp/Template2/manuale.jsp?id=101&amp;parent=1000" TargetMode="External"/><Relationship Id="rId16786810e4385b128" Type="http://schemas.openxmlformats.org/officeDocument/2006/relationships/image" Target="media/imgrId16786810e4385b128.jpg"/><Relationship Id="rId95496810e438693e6" Type="http://schemas.openxmlformats.org/officeDocument/2006/relationships/image" Target="media/imgrId95496810e438693e6.jpg"/><Relationship Id="rId32886810e438730b2" Type="http://schemas.openxmlformats.org/officeDocument/2006/relationships/image" Target="media/imgrId32886810e438730b2.jpg"/><Relationship Id="rId18036810e4387add7" Type="http://schemas.openxmlformats.org/officeDocument/2006/relationships/image" Target="media/imgrId18036810e4387add7.jpg"/><Relationship Id="rId91486810e43880b2d" Type="http://schemas.openxmlformats.org/officeDocument/2006/relationships/image" Target="media/imgrId91486810e43880b2d.jpg"/><Relationship Id="rId41556810e4388b6ea" Type="http://schemas.openxmlformats.org/officeDocument/2006/relationships/image" Target="media/imgrId41556810e4388b6ea.jpg"/><Relationship Id="rId70946810e43892e1c" Type="http://schemas.openxmlformats.org/officeDocument/2006/relationships/image" Target="media/imgrId70946810e43892e1c.jpg"/><Relationship Id="rId78136810e4389b4de" Type="http://schemas.openxmlformats.org/officeDocument/2006/relationships/image" Target="media/imgrId78136810e4389b4de.jpg"/><Relationship Id="rId73856810e438a7319" Type="http://schemas.openxmlformats.org/officeDocument/2006/relationships/image" Target="media/imgrId73856810e438a7319.jpg"/><Relationship Id="rId80176810e438ac931" Type="http://schemas.openxmlformats.org/officeDocument/2006/relationships/image" Target="media/imgrId80176810e438ac931.jpg"/><Relationship Id="rId46756810e438c2e93" Type="http://schemas.openxmlformats.org/officeDocument/2006/relationships/image" Target="media/imgrId46756810e438c2e93.png"/><Relationship Id="rId12146810e438dceef" Type="http://schemas.openxmlformats.org/officeDocument/2006/relationships/image" Target="media/imgrId12146810e438dceef.jpg"/><Relationship Id="rId34496810e438f0512" Type="http://schemas.openxmlformats.org/officeDocument/2006/relationships/image" Target="media/imgrId34496810e438f0512.jpg"/><Relationship Id="rId64346810e4390e557" Type="http://schemas.openxmlformats.org/officeDocument/2006/relationships/image" Target="media/imgrId64346810e4390e557.jpg"/><Relationship Id="rId87176810e43922245" Type="http://schemas.openxmlformats.org/officeDocument/2006/relationships/image" Target="media/imgrId87176810e43922245.jpg"/><Relationship Id="rId38836810e4392f737" Type="http://schemas.openxmlformats.org/officeDocument/2006/relationships/image" Target="media/imgrId38836810e4392f737.jpg"/><Relationship Id="rId45246810e43935a13" Type="http://schemas.openxmlformats.org/officeDocument/2006/relationships/image" Target="media/imgrId45246810e43935a13.jpg"/><Relationship Id="rId41376810e4394a127" Type="http://schemas.openxmlformats.org/officeDocument/2006/relationships/image" Target="media/imgrId41376810e4394a127.jpg"/><Relationship Id="rId69386810e4395ce97" Type="http://schemas.openxmlformats.org/officeDocument/2006/relationships/image" Target="media/imgrId69386810e4395ce97.jpg"/><Relationship Id="rId20686810e4396b356" Type="http://schemas.openxmlformats.org/officeDocument/2006/relationships/image" Target="media/imgrId20686810e4396b356.jpg"/><Relationship Id="rId73926810e43975f2f" Type="http://schemas.openxmlformats.org/officeDocument/2006/relationships/image" Target="media/imgrId73926810e43975f2f.jpg"/><Relationship Id="rId93716810e4398171c" Type="http://schemas.openxmlformats.org/officeDocument/2006/relationships/image" Target="media/imgrId93716810e4398171c.jpg"/><Relationship Id="rId25396810e4398da48" Type="http://schemas.openxmlformats.org/officeDocument/2006/relationships/image" Target="media/imgrId25396810e4398da48.jpg"/><Relationship Id="rId24896810e439a7fd6" Type="http://schemas.openxmlformats.org/officeDocument/2006/relationships/image" Target="media/imgrId24896810e439a7fd6.jpg"/><Relationship Id="rId75266810e439bb4de" Type="http://schemas.openxmlformats.org/officeDocument/2006/relationships/image" Target="media/imgrId75266810e439bb4de.jpg"/><Relationship Id="rId53976810e439ddde9" Type="http://schemas.openxmlformats.org/officeDocument/2006/relationships/image" Target="media/imgrId53976810e439ddde9.jpg"/><Relationship Id="rId48926810e439f1b31" Type="http://schemas.openxmlformats.org/officeDocument/2006/relationships/image" Target="media/imgrId48926810e439f1b31.jpg"/><Relationship Id="rId54856810e43a14a79" Type="http://schemas.openxmlformats.org/officeDocument/2006/relationships/image" Target="media/imgrId54856810e43a14a79.jpg"/><Relationship Id="rId29226810e43a247a2" Type="http://schemas.openxmlformats.org/officeDocument/2006/relationships/image" Target="media/imgrId29226810e43a247a2.jpg"/><Relationship Id="rId70786810e43a34c9b" Type="http://schemas.openxmlformats.org/officeDocument/2006/relationships/image" Target="media/imgrId70786810e43a34c9b.jpg"/><Relationship Id="rId38496810e43a49075" Type="http://schemas.openxmlformats.org/officeDocument/2006/relationships/image" Target="media/imgrId38496810e43a49075.jpg"/><Relationship Id="rId91406810e43a59ab2" Type="http://schemas.openxmlformats.org/officeDocument/2006/relationships/image" Target="media/imgrId91406810e43a59ab2.jpg"/><Relationship Id="rId92846810e43a68350" Type="http://schemas.openxmlformats.org/officeDocument/2006/relationships/image" Target="media/imgrId92846810e43a68350.jpg"/><Relationship Id="rId92206810e43a79bb9" Type="http://schemas.openxmlformats.org/officeDocument/2006/relationships/image" Target="media/imgrId92206810e43a79bb9.jpg"/><Relationship Id="rId63276810e43a7f6cf" Type="http://schemas.openxmlformats.org/officeDocument/2006/relationships/image" Target="media/imgrId63276810e43a7f6cf.jpg"/><Relationship Id="rId18756810e43a89caf" Type="http://schemas.openxmlformats.org/officeDocument/2006/relationships/image" Target="media/imgrId18756810e43a89caf.jpg"/><Relationship Id="rId96846810e43a98215" Type="http://schemas.openxmlformats.org/officeDocument/2006/relationships/image" Target="media/imgrId96846810e43a98215.jpg"/><Relationship Id="rId86166810e43aa5d1d" Type="http://schemas.openxmlformats.org/officeDocument/2006/relationships/image" Target="media/imgrId86166810e43aa5d1d.jpg"/><Relationship Id="rId74966810e43b23028" Type="http://schemas.openxmlformats.org/officeDocument/2006/relationships/image" Target="media/imgrId74966810e43b23028.jpg"/><Relationship Id="rId33116810e43b3b5ef" Type="http://schemas.openxmlformats.org/officeDocument/2006/relationships/image" Target="media/imgrId33116810e43b3b5ef.jpg"/><Relationship Id="rId58126810e43b50ac3" Type="http://schemas.openxmlformats.org/officeDocument/2006/relationships/image" Target="media/imgrId58126810e43b50ac3.jpg"/><Relationship Id="rId29186810e43b6136b" Type="http://schemas.openxmlformats.org/officeDocument/2006/relationships/image" Target="media/imgrId29186810e43b6136b.jpg"/><Relationship Id="rId23966810e43b750b1" Type="http://schemas.openxmlformats.org/officeDocument/2006/relationships/image" Target="media/imgrId23966810e43b750b1.jpg"/><Relationship Id="rId75376810e43b8695d" Type="http://schemas.openxmlformats.org/officeDocument/2006/relationships/image" Target="media/imgrId75376810e43b8695d.jpg"/><Relationship Id="rId40276810e43b99c01" Type="http://schemas.openxmlformats.org/officeDocument/2006/relationships/image" Target="media/imgrId40276810e43b99c01.jpg"/><Relationship Id="rId35826810e43bb469b" Type="http://schemas.openxmlformats.org/officeDocument/2006/relationships/image" Target="media/imgrId35826810e43bb469b.jpg"/><Relationship Id="rId92966810e43bc9ce7" Type="http://schemas.openxmlformats.org/officeDocument/2006/relationships/image" Target="media/imgrId92966810e43bc9ce7.jpg"/><Relationship Id="rId69656810e43be2643" Type="http://schemas.openxmlformats.org/officeDocument/2006/relationships/image" Target="media/imgrId69656810e43be2643.png"/><Relationship Id="rId20636810e43bf2880" Type="http://schemas.openxmlformats.org/officeDocument/2006/relationships/image" Target="media/imgrId20636810e43bf2880.jpg"/><Relationship Id="rId19806810e43c11422" Type="http://schemas.openxmlformats.org/officeDocument/2006/relationships/image" Target="media/imgrId19806810e43c11422.jpg"/><Relationship Id="rId11236810e43c1f6d1" Type="http://schemas.openxmlformats.org/officeDocument/2006/relationships/image" Target="media/imgrId11236810e43c1f6d1.jpg"/><Relationship Id="rId30256810e43c2b95e" Type="http://schemas.openxmlformats.org/officeDocument/2006/relationships/image" Target="media/imgrId30256810e43c2b95e.jpg"/><Relationship Id="rId59956810e43c44cda" Type="http://schemas.openxmlformats.org/officeDocument/2006/relationships/image" Target="media/imgrId59956810e43c44cda.jpg"/><Relationship Id="rId30196810e43c517c4" Type="http://schemas.openxmlformats.org/officeDocument/2006/relationships/image" Target="media/imgrId30196810e43c517c4.jpg"/><Relationship Id="rId69836810e43c5c236" Type="http://schemas.openxmlformats.org/officeDocument/2006/relationships/image" Target="media/imgrId69836810e43c5c236.jpg"/><Relationship Id="rId20996810e43c66764" Type="http://schemas.openxmlformats.org/officeDocument/2006/relationships/image" Target="media/imgrId20996810e43c66764.jpg"/><Relationship Id="rId67536810e43c722bf" Type="http://schemas.openxmlformats.org/officeDocument/2006/relationships/image" Target="media/imgrId67536810e43c722bf.jpg"/><Relationship Id="rId26366810e43c7fbb4" Type="http://schemas.openxmlformats.org/officeDocument/2006/relationships/image" Target="media/imgrId26366810e43c7fbb4.jpg"/><Relationship Id="rId97406810e43c91c11" Type="http://schemas.openxmlformats.org/officeDocument/2006/relationships/image" Target="media/imgrId97406810e43c91c11.jpg"/><Relationship Id="rId89776810e43c9fa6d" Type="http://schemas.openxmlformats.org/officeDocument/2006/relationships/image" Target="media/imgrId89776810e43c9fa6d.jpg"/><Relationship Id="rId58056810e43cb4985" Type="http://schemas.openxmlformats.org/officeDocument/2006/relationships/image" Target="media/imgrId58056810e43cb4985.jpg"/><Relationship Id="rId17956810e43cc49c2" Type="http://schemas.openxmlformats.org/officeDocument/2006/relationships/image" Target="media/imgrId17956810e43cc49c2.jpg"/><Relationship Id="rId91076810e43cd6875" Type="http://schemas.openxmlformats.org/officeDocument/2006/relationships/image" Target="media/imgrId91076810e43cd6875.jpg"/><Relationship Id="rId27726810e43ce1ae5" Type="http://schemas.openxmlformats.org/officeDocument/2006/relationships/image" Target="media/imgrId27726810e43ce1ae5.jpg"/><Relationship Id="rId67436810e43cf0fe0" Type="http://schemas.openxmlformats.org/officeDocument/2006/relationships/image" Target="media/imgrId67436810e43cf0fe0.jpg"/><Relationship Id="rId11966810e43d0d286" Type="http://schemas.openxmlformats.org/officeDocument/2006/relationships/image" Target="media/imgrId11966810e43d0d286.jpg"/><Relationship Id="rId98646810e43d1e61e" Type="http://schemas.openxmlformats.org/officeDocument/2006/relationships/image" Target="media/imgrId98646810e43d1e61e.jpg"/><Relationship Id="rId18996810e43d2ce8c" Type="http://schemas.openxmlformats.org/officeDocument/2006/relationships/image" Target="media/imgrId18996810e43d2ce8c.jpg"/><Relationship Id="rId15316810e43d39e35" Type="http://schemas.openxmlformats.org/officeDocument/2006/relationships/image" Target="media/imgrId15316810e43d39e3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545950" Type="http://schemas.openxmlformats.org/officeDocument/2006/relationships/image" Target="media/imgrId695459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545950" Type="http://schemas.openxmlformats.org/officeDocument/2006/relationships/image" Target="media/imgrId695459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545950" Type="http://schemas.openxmlformats.org/officeDocument/2006/relationships/image" Target="media/imgrId695459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545950" Type="http://schemas.openxmlformats.org/officeDocument/2006/relationships/image" Target="media/imgrId695459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545950" Type="http://schemas.openxmlformats.org/officeDocument/2006/relationships/image" Target="media/imgrId695459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545950" Type="http://schemas.openxmlformats.org/officeDocument/2006/relationships/image" Target="media/imgrId695459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