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89941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189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420077" w:name="ctxt"/>
    <w:bookmarkEnd w:id="854200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0136" name="name80626810e40d42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46810e40d42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746810e40d43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6176810e40d43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10676810e40d43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2691443" name="name26096810e40d4d2f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57076810e40d4d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1949960" name="name70086810e40d5a85a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7986810e40d5a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70785309" name="name34996810e40d71571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1286810e40d71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1239325" name="name92866810e40d7f88d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4546810e40d7f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3925878" name="name42306810e40d8e2a2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8586810e40d8e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956810e40d8f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857945" name="name29956810e40d9e5f9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7866810e40d9e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2248987" name="name28046810e40daaa9d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0286810e40daa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95722" name="name70886810e40db1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76810e40db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0786810e40db1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56136810e40db2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0716810e40db24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326810e40db3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90596810e40db3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57669225" name="name22536810e40dc1e44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47956810e40dc1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7869283" name="name51436810e40dd6bd8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3116810e40dd6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358109" name="name27846810e40de4a55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17436810e40de4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76916810e40de5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39106810e40de5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55726810e40de5d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82706810e40de6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28329211" name="name57166810e40df23ef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75836810e40df2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3944763" name="name93496810e40e0b045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46226810e40e0b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45496810e40e0b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26816" name="name92886810e40e124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06810e40e12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30696810e40e12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88466810e40e13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72217696" name="name17786810e40e20eba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0276810e40e20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7018203" name="name51796810e40e305af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95596810e40e30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38266810e40e30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30776810e40e31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2623399" name="name66646810e40e3de05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46916810e40e3d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416810e40e3e6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87576810e40e3f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22990" name="name58536810e40e47d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26810e40e47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5723373" name="name46436810e40e563b1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30376810e40e56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969642" name="name13406810e40e658cd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71266810e40e65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14946810e40e66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5296810e40e669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6952378" name="name28116810e40e7364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57456810e40e73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1565479" name="name29806810e40e835f1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7406810e40e83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736810e40e83d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15903" name="name95396810e40e8c6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96810e40e8c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24916810e40e8c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96496909" name="name89076810e40e96f68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0866810e40e96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0932365" name="name67136810e40ea6182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71696810e40ea6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32493747" name="name14936810e40eb237f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84256810e40eb2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13696810e40eb29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1583347" name="name58276810e40ec0a65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8316810e40ec0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926810e40ec11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6183481" name="name32196810e40ed0819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87756810e40ed0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6650" name="name84926810e40ed8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86810e40ed8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31836810e40ed9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05628" name="name71616810e40ee0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16810e40ee0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5366810e40ee0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95979696" name="name98886810e40eee2a6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11066810e40eee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37480906" name="name13686810e40f05e29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95516810e40f05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5956187" name="name42786810e40f148d9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5386810e40f14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4714970" name="name21366810e40f210fa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51976810e40f21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93231" name="name74036810e40f29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86810e40f29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47337474" name="name23996810e40f3968f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31996810e40f39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1523551" w:name="__mcenew"/>
            <w:bookmarkEnd w:id="5152355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8796282" name="name57906810e40f47c92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62226810e40f47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15436810e40f48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26328" name="name66926810e40f50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96810e40f50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986810e40f51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041397" name="name96666810e40f5e734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43356810e40f5e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5429990" name="name55016810e40f6e1e7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56486810e40f6e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67318" name="name96346810e40f76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66810e40f76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8024802" name="name36626810e40f89551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8536810e40f89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90922254" name="name75756810e40f9a41d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1926810e40f9a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1108" name="name63086810e40fa0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96810e40fa0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546810e40fa1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426810e40fa2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1806810e40fa30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3465219" name="name50356810e40fafa06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98496810e40faf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0423001" name="name16756810e40fbedad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97426810e40fbe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23136810e40fc0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8124192" name="name49526810e40fcc540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66666810e40fcc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95740" name="name41756810e40fd59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810e40fd5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38816810e40fd6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7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7466810e40fd6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946810e40fd7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23608" name="name42066810e40fdd5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86810e40fdd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056810e40fdd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6660896" name="name88596810e40fec901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49766810e40fec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8866400" name="name90926810e41007f1e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97976810e41007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4760995" name="name84906810e4101529e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12806810e41015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18897" name="name19786810e4101f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86810e4101f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3756810e4101f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3446810e41020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996810e41022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3411547" name="name21606810e4102ec5c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32696810e4102e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77054857" name="name90016810e4103ba2d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45416810e4103b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75494" name="name99496810e41044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46810e41044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5686884" name="name63026810e410597d2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3956810e41059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9646810e4105a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8300010" name="name19206810e4106a7cb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66646810e4106a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5863301" name="name20056810e41079d1f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21046810e41079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486810e4107a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996810e4107a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21315" name="name44506810e41080d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86810e41080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036810e41081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2730638" name="name26956810e410908bb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8036810e41090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07241" name="name71006810e41098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810e41098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3846810e41099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6516524" name="name16006810e410a7dcb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59986810e410a7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966810e410a9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956810e410a9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7000960" name="name71766810e410ccf45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83966810e410cc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5298410" name="name18606810e410dcc93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52556810e410dc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54856" name="name14216810e410e5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06810e410e5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946810e410e5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36501" name="name63646810e410eb00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536810e410eb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35301" name="name21916810e41101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36810e41101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85724" name="name23856810e4110d53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9046810e4110d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96963020" w:name="__mcenew"/>
            <w:bookmarkEnd w:id="96963020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489158" name="name50266810e4111860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1566810e41118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67797" name="name70756810e4111dc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886810e4111d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0373716" name="name65786810e4112711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0386810e41127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7614368" name="name28166810e4112f6c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0606810e4112f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496810e4112fc5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533">
    <w:multiLevelType w:val="hybridMultilevel"/>
    <w:lvl w:ilvl="0" w:tplc="49476900">
      <w:start w:val="1"/>
      <w:numFmt w:val="decimal"/>
      <w:lvlText w:val="%1."/>
      <w:lvlJc w:val="left"/>
      <w:pPr>
        <w:ind w:left="720" w:hanging="360"/>
      </w:pPr>
    </w:lvl>
    <w:lvl w:ilvl="1" w:tplc="49476900" w:tentative="1">
      <w:start w:val="1"/>
      <w:numFmt w:val="lowerLetter"/>
      <w:lvlText w:val="%2."/>
      <w:lvlJc w:val="left"/>
      <w:pPr>
        <w:ind w:left="1440" w:hanging="360"/>
      </w:pPr>
    </w:lvl>
    <w:lvl w:ilvl="2" w:tplc="49476900" w:tentative="1">
      <w:start w:val="1"/>
      <w:numFmt w:val="lowerRoman"/>
      <w:lvlText w:val="%3."/>
      <w:lvlJc w:val="right"/>
      <w:pPr>
        <w:ind w:left="2160" w:hanging="180"/>
      </w:pPr>
    </w:lvl>
    <w:lvl w:ilvl="3" w:tplc="49476900" w:tentative="1">
      <w:start w:val="1"/>
      <w:numFmt w:val="decimal"/>
      <w:lvlText w:val="%4."/>
      <w:lvlJc w:val="left"/>
      <w:pPr>
        <w:ind w:left="2880" w:hanging="360"/>
      </w:pPr>
    </w:lvl>
    <w:lvl w:ilvl="4" w:tplc="49476900" w:tentative="1">
      <w:start w:val="1"/>
      <w:numFmt w:val="lowerLetter"/>
      <w:lvlText w:val="%5."/>
      <w:lvlJc w:val="left"/>
      <w:pPr>
        <w:ind w:left="3600" w:hanging="360"/>
      </w:pPr>
    </w:lvl>
    <w:lvl w:ilvl="5" w:tplc="49476900" w:tentative="1">
      <w:start w:val="1"/>
      <w:numFmt w:val="lowerRoman"/>
      <w:lvlText w:val="%6."/>
      <w:lvlJc w:val="right"/>
      <w:pPr>
        <w:ind w:left="4320" w:hanging="180"/>
      </w:pPr>
    </w:lvl>
    <w:lvl w:ilvl="6" w:tplc="49476900" w:tentative="1">
      <w:start w:val="1"/>
      <w:numFmt w:val="decimal"/>
      <w:lvlText w:val="%7."/>
      <w:lvlJc w:val="left"/>
      <w:pPr>
        <w:ind w:left="5040" w:hanging="360"/>
      </w:pPr>
    </w:lvl>
    <w:lvl w:ilvl="7" w:tplc="49476900" w:tentative="1">
      <w:start w:val="1"/>
      <w:numFmt w:val="lowerLetter"/>
      <w:lvlText w:val="%8."/>
      <w:lvlJc w:val="left"/>
      <w:pPr>
        <w:ind w:left="5760" w:hanging="360"/>
      </w:pPr>
    </w:lvl>
    <w:lvl w:ilvl="8" w:tplc="4947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2">
    <w:multiLevelType w:val="hybridMultilevel"/>
    <w:lvl w:ilvl="0" w:tplc="45599921">
      <w:start w:val="1"/>
      <w:numFmt w:val="decimal"/>
      <w:lvlText w:val="%1."/>
      <w:lvlJc w:val="left"/>
      <w:pPr>
        <w:ind w:left="720" w:hanging="360"/>
      </w:pPr>
    </w:lvl>
    <w:lvl w:ilvl="1" w:tplc="45599921" w:tentative="1">
      <w:start w:val="1"/>
      <w:numFmt w:val="lowerLetter"/>
      <w:lvlText w:val="%2."/>
      <w:lvlJc w:val="left"/>
      <w:pPr>
        <w:ind w:left="1440" w:hanging="360"/>
      </w:pPr>
    </w:lvl>
    <w:lvl w:ilvl="2" w:tplc="45599921" w:tentative="1">
      <w:start w:val="1"/>
      <w:numFmt w:val="lowerRoman"/>
      <w:lvlText w:val="%3."/>
      <w:lvlJc w:val="right"/>
      <w:pPr>
        <w:ind w:left="2160" w:hanging="180"/>
      </w:pPr>
    </w:lvl>
    <w:lvl w:ilvl="3" w:tplc="45599921" w:tentative="1">
      <w:start w:val="1"/>
      <w:numFmt w:val="decimal"/>
      <w:lvlText w:val="%4."/>
      <w:lvlJc w:val="left"/>
      <w:pPr>
        <w:ind w:left="2880" w:hanging="360"/>
      </w:pPr>
    </w:lvl>
    <w:lvl w:ilvl="4" w:tplc="45599921" w:tentative="1">
      <w:start w:val="1"/>
      <w:numFmt w:val="lowerLetter"/>
      <w:lvlText w:val="%5."/>
      <w:lvlJc w:val="left"/>
      <w:pPr>
        <w:ind w:left="3600" w:hanging="360"/>
      </w:pPr>
    </w:lvl>
    <w:lvl w:ilvl="5" w:tplc="45599921" w:tentative="1">
      <w:start w:val="1"/>
      <w:numFmt w:val="lowerRoman"/>
      <w:lvlText w:val="%6."/>
      <w:lvlJc w:val="right"/>
      <w:pPr>
        <w:ind w:left="4320" w:hanging="180"/>
      </w:pPr>
    </w:lvl>
    <w:lvl w:ilvl="6" w:tplc="45599921" w:tentative="1">
      <w:start w:val="1"/>
      <w:numFmt w:val="decimal"/>
      <w:lvlText w:val="%7."/>
      <w:lvlJc w:val="left"/>
      <w:pPr>
        <w:ind w:left="5040" w:hanging="360"/>
      </w:pPr>
    </w:lvl>
    <w:lvl w:ilvl="7" w:tplc="45599921" w:tentative="1">
      <w:start w:val="1"/>
      <w:numFmt w:val="lowerLetter"/>
      <w:lvlText w:val="%8."/>
      <w:lvlJc w:val="left"/>
      <w:pPr>
        <w:ind w:left="5760" w:hanging="360"/>
      </w:pPr>
    </w:lvl>
    <w:lvl w:ilvl="8" w:tplc="45599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1">
    <w:multiLevelType w:val="hybridMultilevel"/>
    <w:lvl w:ilvl="0" w:tplc="50280322">
      <w:start w:val="1"/>
      <w:numFmt w:val="decimal"/>
      <w:lvlText w:val="%1."/>
      <w:lvlJc w:val="left"/>
      <w:pPr>
        <w:ind w:left="720" w:hanging="360"/>
      </w:pPr>
    </w:lvl>
    <w:lvl w:ilvl="1" w:tplc="50280322" w:tentative="1">
      <w:start w:val="1"/>
      <w:numFmt w:val="lowerLetter"/>
      <w:lvlText w:val="%2."/>
      <w:lvlJc w:val="left"/>
      <w:pPr>
        <w:ind w:left="1440" w:hanging="360"/>
      </w:pPr>
    </w:lvl>
    <w:lvl w:ilvl="2" w:tplc="50280322" w:tentative="1">
      <w:start w:val="1"/>
      <w:numFmt w:val="lowerRoman"/>
      <w:lvlText w:val="%3."/>
      <w:lvlJc w:val="right"/>
      <w:pPr>
        <w:ind w:left="2160" w:hanging="180"/>
      </w:pPr>
    </w:lvl>
    <w:lvl w:ilvl="3" w:tplc="50280322" w:tentative="1">
      <w:start w:val="1"/>
      <w:numFmt w:val="decimal"/>
      <w:lvlText w:val="%4."/>
      <w:lvlJc w:val="left"/>
      <w:pPr>
        <w:ind w:left="2880" w:hanging="360"/>
      </w:pPr>
    </w:lvl>
    <w:lvl w:ilvl="4" w:tplc="50280322" w:tentative="1">
      <w:start w:val="1"/>
      <w:numFmt w:val="lowerLetter"/>
      <w:lvlText w:val="%5."/>
      <w:lvlJc w:val="left"/>
      <w:pPr>
        <w:ind w:left="3600" w:hanging="360"/>
      </w:pPr>
    </w:lvl>
    <w:lvl w:ilvl="5" w:tplc="50280322" w:tentative="1">
      <w:start w:val="1"/>
      <w:numFmt w:val="lowerRoman"/>
      <w:lvlText w:val="%6."/>
      <w:lvlJc w:val="right"/>
      <w:pPr>
        <w:ind w:left="4320" w:hanging="180"/>
      </w:pPr>
    </w:lvl>
    <w:lvl w:ilvl="6" w:tplc="50280322" w:tentative="1">
      <w:start w:val="1"/>
      <w:numFmt w:val="decimal"/>
      <w:lvlText w:val="%7."/>
      <w:lvlJc w:val="left"/>
      <w:pPr>
        <w:ind w:left="5040" w:hanging="360"/>
      </w:pPr>
    </w:lvl>
    <w:lvl w:ilvl="7" w:tplc="50280322" w:tentative="1">
      <w:start w:val="1"/>
      <w:numFmt w:val="lowerLetter"/>
      <w:lvlText w:val="%8."/>
      <w:lvlJc w:val="left"/>
      <w:pPr>
        <w:ind w:left="5760" w:hanging="360"/>
      </w:pPr>
    </w:lvl>
    <w:lvl w:ilvl="8" w:tplc="50280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0">
    <w:multiLevelType w:val="hybridMultilevel"/>
    <w:lvl w:ilvl="0" w:tplc="48177725">
      <w:start w:val="1"/>
      <w:numFmt w:val="decimal"/>
      <w:lvlText w:val="%1."/>
      <w:lvlJc w:val="left"/>
      <w:pPr>
        <w:ind w:left="720" w:hanging="360"/>
      </w:pPr>
    </w:lvl>
    <w:lvl w:ilvl="1" w:tplc="48177725" w:tentative="1">
      <w:start w:val="1"/>
      <w:numFmt w:val="lowerLetter"/>
      <w:lvlText w:val="%2."/>
      <w:lvlJc w:val="left"/>
      <w:pPr>
        <w:ind w:left="1440" w:hanging="360"/>
      </w:pPr>
    </w:lvl>
    <w:lvl w:ilvl="2" w:tplc="48177725" w:tentative="1">
      <w:start w:val="1"/>
      <w:numFmt w:val="lowerRoman"/>
      <w:lvlText w:val="%3."/>
      <w:lvlJc w:val="right"/>
      <w:pPr>
        <w:ind w:left="2160" w:hanging="180"/>
      </w:pPr>
    </w:lvl>
    <w:lvl w:ilvl="3" w:tplc="48177725" w:tentative="1">
      <w:start w:val="1"/>
      <w:numFmt w:val="decimal"/>
      <w:lvlText w:val="%4."/>
      <w:lvlJc w:val="left"/>
      <w:pPr>
        <w:ind w:left="2880" w:hanging="360"/>
      </w:pPr>
    </w:lvl>
    <w:lvl w:ilvl="4" w:tplc="48177725" w:tentative="1">
      <w:start w:val="1"/>
      <w:numFmt w:val="lowerLetter"/>
      <w:lvlText w:val="%5."/>
      <w:lvlJc w:val="left"/>
      <w:pPr>
        <w:ind w:left="3600" w:hanging="360"/>
      </w:pPr>
    </w:lvl>
    <w:lvl w:ilvl="5" w:tplc="48177725" w:tentative="1">
      <w:start w:val="1"/>
      <w:numFmt w:val="lowerRoman"/>
      <w:lvlText w:val="%6."/>
      <w:lvlJc w:val="right"/>
      <w:pPr>
        <w:ind w:left="4320" w:hanging="180"/>
      </w:pPr>
    </w:lvl>
    <w:lvl w:ilvl="6" w:tplc="48177725" w:tentative="1">
      <w:start w:val="1"/>
      <w:numFmt w:val="decimal"/>
      <w:lvlText w:val="%7."/>
      <w:lvlJc w:val="left"/>
      <w:pPr>
        <w:ind w:left="5040" w:hanging="360"/>
      </w:pPr>
    </w:lvl>
    <w:lvl w:ilvl="7" w:tplc="48177725" w:tentative="1">
      <w:start w:val="1"/>
      <w:numFmt w:val="lowerLetter"/>
      <w:lvlText w:val="%8."/>
      <w:lvlJc w:val="left"/>
      <w:pPr>
        <w:ind w:left="5760" w:hanging="360"/>
      </w:pPr>
    </w:lvl>
    <w:lvl w:ilvl="8" w:tplc="4817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9">
    <w:multiLevelType w:val="hybridMultilevel"/>
    <w:lvl w:ilvl="0" w:tplc="23284732">
      <w:start w:val="1"/>
      <w:numFmt w:val="decimal"/>
      <w:lvlText w:val="%1."/>
      <w:lvlJc w:val="left"/>
      <w:pPr>
        <w:ind w:left="720" w:hanging="360"/>
      </w:pPr>
    </w:lvl>
    <w:lvl w:ilvl="1" w:tplc="23284732" w:tentative="1">
      <w:start w:val="1"/>
      <w:numFmt w:val="lowerLetter"/>
      <w:lvlText w:val="%2."/>
      <w:lvlJc w:val="left"/>
      <w:pPr>
        <w:ind w:left="1440" w:hanging="360"/>
      </w:pPr>
    </w:lvl>
    <w:lvl w:ilvl="2" w:tplc="23284732" w:tentative="1">
      <w:start w:val="1"/>
      <w:numFmt w:val="lowerRoman"/>
      <w:lvlText w:val="%3."/>
      <w:lvlJc w:val="right"/>
      <w:pPr>
        <w:ind w:left="2160" w:hanging="180"/>
      </w:pPr>
    </w:lvl>
    <w:lvl w:ilvl="3" w:tplc="23284732" w:tentative="1">
      <w:start w:val="1"/>
      <w:numFmt w:val="decimal"/>
      <w:lvlText w:val="%4."/>
      <w:lvlJc w:val="left"/>
      <w:pPr>
        <w:ind w:left="2880" w:hanging="360"/>
      </w:pPr>
    </w:lvl>
    <w:lvl w:ilvl="4" w:tplc="23284732" w:tentative="1">
      <w:start w:val="1"/>
      <w:numFmt w:val="lowerLetter"/>
      <w:lvlText w:val="%5."/>
      <w:lvlJc w:val="left"/>
      <w:pPr>
        <w:ind w:left="3600" w:hanging="360"/>
      </w:pPr>
    </w:lvl>
    <w:lvl w:ilvl="5" w:tplc="23284732" w:tentative="1">
      <w:start w:val="1"/>
      <w:numFmt w:val="lowerRoman"/>
      <w:lvlText w:val="%6."/>
      <w:lvlJc w:val="right"/>
      <w:pPr>
        <w:ind w:left="4320" w:hanging="180"/>
      </w:pPr>
    </w:lvl>
    <w:lvl w:ilvl="6" w:tplc="23284732" w:tentative="1">
      <w:start w:val="1"/>
      <w:numFmt w:val="decimal"/>
      <w:lvlText w:val="%7."/>
      <w:lvlJc w:val="left"/>
      <w:pPr>
        <w:ind w:left="5040" w:hanging="360"/>
      </w:pPr>
    </w:lvl>
    <w:lvl w:ilvl="7" w:tplc="23284732" w:tentative="1">
      <w:start w:val="1"/>
      <w:numFmt w:val="lowerLetter"/>
      <w:lvlText w:val="%8."/>
      <w:lvlJc w:val="left"/>
      <w:pPr>
        <w:ind w:left="5760" w:hanging="360"/>
      </w:pPr>
    </w:lvl>
    <w:lvl w:ilvl="8" w:tplc="2328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8">
    <w:multiLevelType w:val="hybridMultilevel"/>
    <w:lvl w:ilvl="0" w:tplc="84190257">
      <w:start w:val="1"/>
      <w:numFmt w:val="decimal"/>
      <w:lvlText w:val="%1."/>
      <w:lvlJc w:val="left"/>
      <w:pPr>
        <w:ind w:left="720" w:hanging="360"/>
      </w:pPr>
    </w:lvl>
    <w:lvl w:ilvl="1" w:tplc="84190257" w:tentative="1">
      <w:start w:val="1"/>
      <w:numFmt w:val="lowerLetter"/>
      <w:lvlText w:val="%2."/>
      <w:lvlJc w:val="left"/>
      <w:pPr>
        <w:ind w:left="1440" w:hanging="360"/>
      </w:pPr>
    </w:lvl>
    <w:lvl w:ilvl="2" w:tplc="84190257" w:tentative="1">
      <w:start w:val="1"/>
      <w:numFmt w:val="lowerRoman"/>
      <w:lvlText w:val="%3."/>
      <w:lvlJc w:val="right"/>
      <w:pPr>
        <w:ind w:left="2160" w:hanging="180"/>
      </w:pPr>
    </w:lvl>
    <w:lvl w:ilvl="3" w:tplc="84190257" w:tentative="1">
      <w:start w:val="1"/>
      <w:numFmt w:val="decimal"/>
      <w:lvlText w:val="%4."/>
      <w:lvlJc w:val="left"/>
      <w:pPr>
        <w:ind w:left="2880" w:hanging="360"/>
      </w:pPr>
    </w:lvl>
    <w:lvl w:ilvl="4" w:tplc="84190257" w:tentative="1">
      <w:start w:val="1"/>
      <w:numFmt w:val="lowerLetter"/>
      <w:lvlText w:val="%5."/>
      <w:lvlJc w:val="left"/>
      <w:pPr>
        <w:ind w:left="3600" w:hanging="360"/>
      </w:pPr>
    </w:lvl>
    <w:lvl w:ilvl="5" w:tplc="84190257" w:tentative="1">
      <w:start w:val="1"/>
      <w:numFmt w:val="lowerRoman"/>
      <w:lvlText w:val="%6."/>
      <w:lvlJc w:val="right"/>
      <w:pPr>
        <w:ind w:left="4320" w:hanging="180"/>
      </w:pPr>
    </w:lvl>
    <w:lvl w:ilvl="6" w:tplc="84190257" w:tentative="1">
      <w:start w:val="1"/>
      <w:numFmt w:val="decimal"/>
      <w:lvlText w:val="%7."/>
      <w:lvlJc w:val="left"/>
      <w:pPr>
        <w:ind w:left="5040" w:hanging="360"/>
      </w:pPr>
    </w:lvl>
    <w:lvl w:ilvl="7" w:tplc="84190257" w:tentative="1">
      <w:start w:val="1"/>
      <w:numFmt w:val="lowerLetter"/>
      <w:lvlText w:val="%8."/>
      <w:lvlJc w:val="left"/>
      <w:pPr>
        <w:ind w:left="5760" w:hanging="360"/>
      </w:pPr>
    </w:lvl>
    <w:lvl w:ilvl="8" w:tplc="8419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7">
    <w:multiLevelType w:val="hybridMultilevel"/>
    <w:lvl w:ilvl="0" w:tplc="93657683">
      <w:start w:val="1"/>
      <w:numFmt w:val="decimal"/>
      <w:lvlText w:val="%1."/>
      <w:lvlJc w:val="left"/>
      <w:pPr>
        <w:ind w:left="720" w:hanging="360"/>
      </w:pPr>
    </w:lvl>
    <w:lvl w:ilvl="1" w:tplc="93657683" w:tentative="1">
      <w:start w:val="1"/>
      <w:numFmt w:val="lowerLetter"/>
      <w:lvlText w:val="%2."/>
      <w:lvlJc w:val="left"/>
      <w:pPr>
        <w:ind w:left="1440" w:hanging="360"/>
      </w:pPr>
    </w:lvl>
    <w:lvl w:ilvl="2" w:tplc="93657683" w:tentative="1">
      <w:start w:val="1"/>
      <w:numFmt w:val="lowerRoman"/>
      <w:lvlText w:val="%3."/>
      <w:lvlJc w:val="right"/>
      <w:pPr>
        <w:ind w:left="2160" w:hanging="180"/>
      </w:pPr>
    </w:lvl>
    <w:lvl w:ilvl="3" w:tplc="93657683" w:tentative="1">
      <w:start w:val="1"/>
      <w:numFmt w:val="decimal"/>
      <w:lvlText w:val="%4."/>
      <w:lvlJc w:val="left"/>
      <w:pPr>
        <w:ind w:left="2880" w:hanging="360"/>
      </w:pPr>
    </w:lvl>
    <w:lvl w:ilvl="4" w:tplc="93657683" w:tentative="1">
      <w:start w:val="1"/>
      <w:numFmt w:val="lowerLetter"/>
      <w:lvlText w:val="%5."/>
      <w:lvlJc w:val="left"/>
      <w:pPr>
        <w:ind w:left="3600" w:hanging="360"/>
      </w:pPr>
    </w:lvl>
    <w:lvl w:ilvl="5" w:tplc="93657683" w:tentative="1">
      <w:start w:val="1"/>
      <w:numFmt w:val="lowerRoman"/>
      <w:lvlText w:val="%6."/>
      <w:lvlJc w:val="right"/>
      <w:pPr>
        <w:ind w:left="4320" w:hanging="180"/>
      </w:pPr>
    </w:lvl>
    <w:lvl w:ilvl="6" w:tplc="93657683" w:tentative="1">
      <w:start w:val="1"/>
      <w:numFmt w:val="decimal"/>
      <w:lvlText w:val="%7."/>
      <w:lvlJc w:val="left"/>
      <w:pPr>
        <w:ind w:left="5040" w:hanging="360"/>
      </w:pPr>
    </w:lvl>
    <w:lvl w:ilvl="7" w:tplc="93657683" w:tentative="1">
      <w:start w:val="1"/>
      <w:numFmt w:val="lowerLetter"/>
      <w:lvlText w:val="%8."/>
      <w:lvlJc w:val="left"/>
      <w:pPr>
        <w:ind w:left="5760" w:hanging="360"/>
      </w:pPr>
    </w:lvl>
    <w:lvl w:ilvl="8" w:tplc="9365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6">
    <w:multiLevelType w:val="hybridMultilevel"/>
    <w:lvl w:ilvl="0" w:tplc="44572559">
      <w:start w:val="1"/>
      <w:numFmt w:val="decimal"/>
      <w:lvlText w:val="%1."/>
      <w:lvlJc w:val="left"/>
      <w:pPr>
        <w:ind w:left="720" w:hanging="360"/>
      </w:pPr>
    </w:lvl>
    <w:lvl w:ilvl="1" w:tplc="44572559" w:tentative="1">
      <w:start w:val="1"/>
      <w:numFmt w:val="lowerLetter"/>
      <w:lvlText w:val="%2."/>
      <w:lvlJc w:val="left"/>
      <w:pPr>
        <w:ind w:left="1440" w:hanging="360"/>
      </w:pPr>
    </w:lvl>
    <w:lvl w:ilvl="2" w:tplc="44572559" w:tentative="1">
      <w:start w:val="1"/>
      <w:numFmt w:val="lowerRoman"/>
      <w:lvlText w:val="%3."/>
      <w:lvlJc w:val="right"/>
      <w:pPr>
        <w:ind w:left="2160" w:hanging="180"/>
      </w:pPr>
    </w:lvl>
    <w:lvl w:ilvl="3" w:tplc="44572559" w:tentative="1">
      <w:start w:val="1"/>
      <w:numFmt w:val="decimal"/>
      <w:lvlText w:val="%4."/>
      <w:lvlJc w:val="left"/>
      <w:pPr>
        <w:ind w:left="2880" w:hanging="360"/>
      </w:pPr>
    </w:lvl>
    <w:lvl w:ilvl="4" w:tplc="44572559" w:tentative="1">
      <w:start w:val="1"/>
      <w:numFmt w:val="lowerLetter"/>
      <w:lvlText w:val="%5."/>
      <w:lvlJc w:val="left"/>
      <w:pPr>
        <w:ind w:left="3600" w:hanging="360"/>
      </w:pPr>
    </w:lvl>
    <w:lvl w:ilvl="5" w:tplc="44572559" w:tentative="1">
      <w:start w:val="1"/>
      <w:numFmt w:val="lowerRoman"/>
      <w:lvlText w:val="%6."/>
      <w:lvlJc w:val="right"/>
      <w:pPr>
        <w:ind w:left="4320" w:hanging="180"/>
      </w:pPr>
    </w:lvl>
    <w:lvl w:ilvl="6" w:tplc="44572559" w:tentative="1">
      <w:start w:val="1"/>
      <w:numFmt w:val="decimal"/>
      <w:lvlText w:val="%7."/>
      <w:lvlJc w:val="left"/>
      <w:pPr>
        <w:ind w:left="5040" w:hanging="360"/>
      </w:pPr>
    </w:lvl>
    <w:lvl w:ilvl="7" w:tplc="44572559" w:tentative="1">
      <w:start w:val="1"/>
      <w:numFmt w:val="lowerLetter"/>
      <w:lvlText w:val="%8."/>
      <w:lvlJc w:val="left"/>
      <w:pPr>
        <w:ind w:left="5760" w:hanging="360"/>
      </w:pPr>
    </w:lvl>
    <w:lvl w:ilvl="8" w:tplc="44572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5">
    <w:multiLevelType w:val="hybridMultilevel"/>
    <w:lvl w:ilvl="0" w:tplc="36056221">
      <w:start w:val="1"/>
      <w:numFmt w:val="decimal"/>
      <w:lvlText w:val="%1."/>
      <w:lvlJc w:val="left"/>
      <w:pPr>
        <w:ind w:left="720" w:hanging="360"/>
      </w:pPr>
    </w:lvl>
    <w:lvl w:ilvl="1" w:tplc="36056221" w:tentative="1">
      <w:start w:val="1"/>
      <w:numFmt w:val="lowerLetter"/>
      <w:lvlText w:val="%2."/>
      <w:lvlJc w:val="left"/>
      <w:pPr>
        <w:ind w:left="1440" w:hanging="360"/>
      </w:pPr>
    </w:lvl>
    <w:lvl w:ilvl="2" w:tplc="36056221" w:tentative="1">
      <w:start w:val="1"/>
      <w:numFmt w:val="lowerRoman"/>
      <w:lvlText w:val="%3."/>
      <w:lvlJc w:val="right"/>
      <w:pPr>
        <w:ind w:left="2160" w:hanging="180"/>
      </w:pPr>
    </w:lvl>
    <w:lvl w:ilvl="3" w:tplc="36056221" w:tentative="1">
      <w:start w:val="1"/>
      <w:numFmt w:val="decimal"/>
      <w:lvlText w:val="%4."/>
      <w:lvlJc w:val="left"/>
      <w:pPr>
        <w:ind w:left="2880" w:hanging="360"/>
      </w:pPr>
    </w:lvl>
    <w:lvl w:ilvl="4" w:tplc="36056221" w:tentative="1">
      <w:start w:val="1"/>
      <w:numFmt w:val="lowerLetter"/>
      <w:lvlText w:val="%5."/>
      <w:lvlJc w:val="left"/>
      <w:pPr>
        <w:ind w:left="3600" w:hanging="360"/>
      </w:pPr>
    </w:lvl>
    <w:lvl w:ilvl="5" w:tplc="36056221" w:tentative="1">
      <w:start w:val="1"/>
      <w:numFmt w:val="lowerRoman"/>
      <w:lvlText w:val="%6."/>
      <w:lvlJc w:val="right"/>
      <w:pPr>
        <w:ind w:left="4320" w:hanging="180"/>
      </w:pPr>
    </w:lvl>
    <w:lvl w:ilvl="6" w:tplc="36056221" w:tentative="1">
      <w:start w:val="1"/>
      <w:numFmt w:val="decimal"/>
      <w:lvlText w:val="%7."/>
      <w:lvlJc w:val="left"/>
      <w:pPr>
        <w:ind w:left="5040" w:hanging="360"/>
      </w:pPr>
    </w:lvl>
    <w:lvl w:ilvl="7" w:tplc="36056221" w:tentative="1">
      <w:start w:val="1"/>
      <w:numFmt w:val="lowerLetter"/>
      <w:lvlText w:val="%8."/>
      <w:lvlJc w:val="left"/>
      <w:pPr>
        <w:ind w:left="5760" w:hanging="360"/>
      </w:pPr>
    </w:lvl>
    <w:lvl w:ilvl="8" w:tplc="3605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4">
    <w:multiLevelType w:val="hybridMultilevel"/>
    <w:lvl w:ilvl="0" w:tplc="17628275">
      <w:start w:val="1"/>
      <w:numFmt w:val="decimal"/>
      <w:lvlText w:val="%1."/>
      <w:lvlJc w:val="left"/>
      <w:pPr>
        <w:ind w:left="720" w:hanging="360"/>
      </w:pPr>
    </w:lvl>
    <w:lvl w:ilvl="1" w:tplc="17628275" w:tentative="1">
      <w:start w:val="1"/>
      <w:numFmt w:val="lowerLetter"/>
      <w:lvlText w:val="%2."/>
      <w:lvlJc w:val="left"/>
      <w:pPr>
        <w:ind w:left="1440" w:hanging="360"/>
      </w:pPr>
    </w:lvl>
    <w:lvl w:ilvl="2" w:tplc="17628275" w:tentative="1">
      <w:start w:val="1"/>
      <w:numFmt w:val="lowerRoman"/>
      <w:lvlText w:val="%3."/>
      <w:lvlJc w:val="right"/>
      <w:pPr>
        <w:ind w:left="2160" w:hanging="180"/>
      </w:pPr>
    </w:lvl>
    <w:lvl w:ilvl="3" w:tplc="17628275" w:tentative="1">
      <w:start w:val="1"/>
      <w:numFmt w:val="decimal"/>
      <w:lvlText w:val="%4."/>
      <w:lvlJc w:val="left"/>
      <w:pPr>
        <w:ind w:left="2880" w:hanging="360"/>
      </w:pPr>
    </w:lvl>
    <w:lvl w:ilvl="4" w:tplc="17628275" w:tentative="1">
      <w:start w:val="1"/>
      <w:numFmt w:val="lowerLetter"/>
      <w:lvlText w:val="%5."/>
      <w:lvlJc w:val="left"/>
      <w:pPr>
        <w:ind w:left="3600" w:hanging="360"/>
      </w:pPr>
    </w:lvl>
    <w:lvl w:ilvl="5" w:tplc="17628275" w:tentative="1">
      <w:start w:val="1"/>
      <w:numFmt w:val="lowerRoman"/>
      <w:lvlText w:val="%6."/>
      <w:lvlJc w:val="right"/>
      <w:pPr>
        <w:ind w:left="4320" w:hanging="180"/>
      </w:pPr>
    </w:lvl>
    <w:lvl w:ilvl="6" w:tplc="17628275" w:tentative="1">
      <w:start w:val="1"/>
      <w:numFmt w:val="decimal"/>
      <w:lvlText w:val="%7."/>
      <w:lvlJc w:val="left"/>
      <w:pPr>
        <w:ind w:left="5040" w:hanging="360"/>
      </w:pPr>
    </w:lvl>
    <w:lvl w:ilvl="7" w:tplc="17628275" w:tentative="1">
      <w:start w:val="1"/>
      <w:numFmt w:val="lowerLetter"/>
      <w:lvlText w:val="%8."/>
      <w:lvlJc w:val="left"/>
      <w:pPr>
        <w:ind w:left="5760" w:hanging="360"/>
      </w:pPr>
    </w:lvl>
    <w:lvl w:ilvl="8" w:tplc="1762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3">
    <w:multiLevelType w:val="hybridMultilevel"/>
    <w:lvl w:ilvl="0" w:tplc="74424275">
      <w:start w:val="1"/>
      <w:numFmt w:val="decimal"/>
      <w:lvlText w:val="%1."/>
      <w:lvlJc w:val="left"/>
      <w:pPr>
        <w:ind w:left="720" w:hanging="360"/>
      </w:pPr>
    </w:lvl>
    <w:lvl w:ilvl="1" w:tplc="74424275" w:tentative="1">
      <w:start w:val="1"/>
      <w:numFmt w:val="lowerLetter"/>
      <w:lvlText w:val="%2."/>
      <w:lvlJc w:val="left"/>
      <w:pPr>
        <w:ind w:left="1440" w:hanging="360"/>
      </w:pPr>
    </w:lvl>
    <w:lvl w:ilvl="2" w:tplc="74424275" w:tentative="1">
      <w:start w:val="1"/>
      <w:numFmt w:val="lowerRoman"/>
      <w:lvlText w:val="%3."/>
      <w:lvlJc w:val="right"/>
      <w:pPr>
        <w:ind w:left="2160" w:hanging="180"/>
      </w:pPr>
    </w:lvl>
    <w:lvl w:ilvl="3" w:tplc="74424275" w:tentative="1">
      <w:start w:val="1"/>
      <w:numFmt w:val="decimal"/>
      <w:lvlText w:val="%4."/>
      <w:lvlJc w:val="left"/>
      <w:pPr>
        <w:ind w:left="2880" w:hanging="360"/>
      </w:pPr>
    </w:lvl>
    <w:lvl w:ilvl="4" w:tplc="74424275" w:tentative="1">
      <w:start w:val="1"/>
      <w:numFmt w:val="lowerLetter"/>
      <w:lvlText w:val="%5."/>
      <w:lvlJc w:val="left"/>
      <w:pPr>
        <w:ind w:left="3600" w:hanging="360"/>
      </w:pPr>
    </w:lvl>
    <w:lvl w:ilvl="5" w:tplc="74424275" w:tentative="1">
      <w:start w:val="1"/>
      <w:numFmt w:val="lowerRoman"/>
      <w:lvlText w:val="%6."/>
      <w:lvlJc w:val="right"/>
      <w:pPr>
        <w:ind w:left="4320" w:hanging="180"/>
      </w:pPr>
    </w:lvl>
    <w:lvl w:ilvl="6" w:tplc="74424275" w:tentative="1">
      <w:start w:val="1"/>
      <w:numFmt w:val="decimal"/>
      <w:lvlText w:val="%7."/>
      <w:lvlJc w:val="left"/>
      <w:pPr>
        <w:ind w:left="5040" w:hanging="360"/>
      </w:pPr>
    </w:lvl>
    <w:lvl w:ilvl="7" w:tplc="74424275" w:tentative="1">
      <w:start w:val="1"/>
      <w:numFmt w:val="lowerLetter"/>
      <w:lvlText w:val="%8."/>
      <w:lvlJc w:val="left"/>
      <w:pPr>
        <w:ind w:left="5760" w:hanging="360"/>
      </w:pPr>
    </w:lvl>
    <w:lvl w:ilvl="8" w:tplc="7442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2">
    <w:multiLevelType w:val="hybridMultilevel"/>
    <w:lvl w:ilvl="0" w:tplc="65665447">
      <w:start w:val="1"/>
      <w:numFmt w:val="decimal"/>
      <w:lvlText w:val="%1."/>
      <w:lvlJc w:val="left"/>
      <w:pPr>
        <w:ind w:left="720" w:hanging="360"/>
      </w:pPr>
    </w:lvl>
    <w:lvl w:ilvl="1" w:tplc="65665447" w:tentative="1">
      <w:start w:val="1"/>
      <w:numFmt w:val="lowerLetter"/>
      <w:lvlText w:val="%2."/>
      <w:lvlJc w:val="left"/>
      <w:pPr>
        <w:ind w:left="1440" w:hanging="360"/>
      </w:pPr>
    </w:lvl>
    <w:lvl w:ilvl="2" w:tplc="65665447" w:tentative="1">
      <w:start w:val="1"/>
      <w:numFmt w:val="lowerRoman"/>
      <w:lvlText w:val="%3."/>
      <w:lvlJc w:val="right"/>
      <w:pPr>
        <w:ind w:left="2160" w:hanging="180"/>
      </w:pPr>
    </w:lvl>
    <w:lvl w:ilvl="3" w:tplc="65665447" w:tentative="1">
      <w:start w:val="1"/>
      <w:numFmt w:val="decimal"/>
      <w:lvlText w:val="%4."/>
      <w:lvlJc w:val="left"/>
      <w:pPr>
        <w:ind w:left="2880" w:hanging="360"/>
      </w:pPr>
    </w:lvl>
    <w:lvl w:ilvl="4" w:tplc="65665447" w:tentative="1">
      <w:start w:val="1"/>
      <w:numFmt w:val="lowerLetter"/>
      <w:lvlText w:val="%5."/>
      <w:lvlJc w:val="left"/>
      <w:pPr>
        <w:ind w:left="3600" w:hanging="360"/>
      </w:pPr>
    </w:lvl>
    <w:lvl w:ilvl="5" w:tplc="65665447" w:tentative="1">
      <w:start w:val="1"/>
      <w:numFmt w:val="lowerRoman"/>
      <w:lvlText w:val="%6."/>
      <w:lvlJc w:val="right"/>
      <w:pPr>
        <w:ind w:left="4320" w:hanging="180"/>
      </w:pPr>
    </w:lvl>
    <w:lvl w:ilvl="6" w:tplc="65665447" w:tentative="1">
      <w:start w:val="1"/>
      <w:numFmt w:val="decimal"/>
      <w:lvlText w:val="%7."/>
      <w:lvlJc w:val="left"/>
      <w:pPr>
        <w:ind w:left="5040" w:hanging="360"/>
      </w:pPr>
    </w:lvl>
    <w:lvl w:ilvl="7" w:tplc="65665447" w:tentative="1">
      <w:start w:val="1"/>
      <w:numFmt w:val="lowerLetter"/>
      <w:lvlText w:val="%8."/>
      <w:lvlJc w:val="left"/>
      <w:pPr>
        <w:ind w:left="5760" w:hanging="360"/>
      </w:pPr>
    </w:lvl>
    <w:lvl w:ilvl="8" w:tplc="6566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1">
    <w:multiLevelType w:val="hybridMultilevel"/>
    <w:lvl w:ilvl="0" w:tplc="10699172">
      <w:start w:val="1"/>
      <w:numFmt w:val="decimal"/>
      <w:lvlText w:val="%1."/>
      <w:lvlJc w:val="left"/>
      <w:pPr>
        <w:ind w:left="720" w:hanging="360"/>
      </w:pPr>
    </w:lvl>
    <w:lvl w:ilvl="1" w:tplc="10699172" w:tentative="1">
      <w:start w:val="1"/>
      <w:numFmt w:val="lowerLetter"/>
      <w:lvlText w:val="%2."/>
      <w:lvlJc w:val="left"/>
      <w:pPr>
        <w:ind w:left="1440" w:hanging="360"/>
      </w:pPr>
    </w:lvl>
    <w:lvl w:ilvl="2" w:tplc="10699172" w:tentative="1">
      <w:start w:val="1"/>
      <w:numFmt w:val="lowerRoman"/>
      <w:lvlText w:val="%3."/>
      <w:lvlJc w:val="right"/>
      <w:pPr>
        <w:ind w:left="2160" w:hanging="180"/>
      </w:pPr>
    </w:lvl>
    <w:lvl w:ilvl="3" w:tplc="10699172" w:tentative="1">
      <w:start w:val="1"/>
      <w:numFmt w:val="decimal"/>
      <w:lvlText w:val="%4."/>
      <w:lvlJc w:val="left"/>
      <w:pPr>
        <w:ind w:left="2880" w:hanging="360"/>
      </w:pPr>
    </w:lvl>
    <w:lvl w:ilvl="4" w:tplc="10699172" w:tentative="1">
      <w:start w:val="1"/>
      <w:numFmt w:val="lowerLetter"/>
      <w:lvlText w:val="%5."/>
      <w:lvlJc w:val="left"/>
      <w:pPr>
        <w:ind w:left="3600" w:hanging="360"/>
      </w:pPr>
    </w:lvl>
    <w:lvl w:ilvl="5" w:tplc="10699172" w:tentative="1">
      <w:start w:val="1"/>
      <w:numFmt w:val="lowerRoman"/>
      <w:lvlText w:val="%6."/>
      <w:lvlJc w:val="right"/>
      <w:pPr>
        <w:ind w:left="4320" w:hanging="180"/>
      </w:pPr>
    </w:lvl>
    <w:lvl w:ilvl="6" w:tplc="10699172" w:tentative="1">
      <w:start w:val="1"/>
      <w:numFmt w:val="decimal"/>
      <w:lvlText w:val="%7."/>
      <w:lvlJc w:val="left"/>
      <w:pPr>
        <w:ind w:left="5040" w:hanging="360"/>
      </w:pPr>
    </w:lvl>
    <w:lvl w:ilvl="7" w:tplc="10699172" w:tentative="1">
      <w:start w:val="1"/>
      <w:numFmt w:val="lowerLetter"/>
      <w:lvlText w:val="%8."/>
      <w:lvlJc w:val="left"/>
      <w:pPr>
        <w:ind w:left="5760" w:hanging="360"/>
      </w:pPr>
    </w:lvl>
    <w:lvl w:ilvl="8" w:tplc="1069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0">
    <w:multiLevelType w:val="hybridMultilevel"/>
    <w:lvl w:ilvl="0" w:tplc="27615651">
      <w:start w:val="1"/>
      <w:numFmt w:val="decimal"/>
      <w:lvlText w:val="%1."/>
      <w:lvlJc w:val="left"/>
      <w:pPr>
        <w:ind w:left="720" w:hanging="360"/>
      </w:pPr>
    </w:lvl>
    <w:lvl w:ilvl="1" w:tplc="27615651" w:tentative="1">
      <w:start w:val="1"/>
      <w:numFmt w:val="lowerLetter"/>
      <w:lvlText w:val="%2."/>
      <w:lvlJc w:val="left"/>
      <w:pPr>
        <w:ind w:left="1440" w:hanging="360"/>
      </w:pPr>
    </w:lvl>
    <w:lvl w:ilvl="2" w:tplc="27615651" w:tentative="1">
      <w:start w:val="1"/>
      <w:numFmt w:val="lowerRoman"/>
      <w:lvlText w:val="%3."/>
      <w:lvlJc w:val="right"/>
      <w:pPr>
        <w:ind w:left="2160" w:hanging="180"/>
      </w:pPr>
    </w:lvl>
    <w:lvl w:ilvl="3" w:tplc="27615651" w:tentative="1">
      <w:start w:val="1"/>
      <w:numFmt w:val="decimal"/>
      <w:lvlText w:val="%4."/>
      <w:lvlJc w:val="left"/>
      <w:pPr>
        <w:ind w:left="2880" w:hanging="360"/>
      </w:pPr>
    </w:lvl>
    <w:lvl w:ilvl="4" w:tplc="27615651" w:tentative="1">
      <w:start w:val="1"/>
      <w:numFmt w:val="lowerLetter"/>
      <w:lvlText w:val="%5."/>
      <w:lvlJc w:val="left"/>
      <w:pPr>
        <w:ind w:left="3600" w:hanging="360"/>
      </w:pPr>
    </w:lvl>
    <w:lvl w:ilvl="5" w:tplc="27615651" w:tentative="1">
      <w:start w:val="1"/>
      <w:numFmt w:val="lowerRoman"/>
      <w:lvlText w:val="%6."/>
      <w:lvlJc w:val="right"/>
      <w:pPr>
        <w:ind w:left="4320" w:hanging="180"/>
      </w:pPr>
    </w:lvl>
    <w:lvl w:ilvl="6" w:tplc="27615651" w:tentative="1">
      <w:start w:val="1"/>
      <w:numFmt w:val="decimal"/>
      <w:lvlText w:val="%7."/>
      <w:lvlJc w:val="left"/>
      <w:pPr>
        <w:ind w:left="5040" w:hanging="360"/>
      </w:pPr>
    </w:lvl>
    <w:lvl w:ilvl="7" w:tplc="27615651" w:tentative="1">
      <w:start w:val="1"/>
      <w:numFmt w:val="lowerLetter"/>
      <w:lvlText w:val="%8."/>
      <w:lvlJc w:val="left"/>
      <w:pPr>
        <w:ind w:left="5760" w:hanging="360"/>
      </w:pPr>
    </w:lvl>
    <w:lvl w:ilvl="8" w:tplc="27615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9">
    <w:multiLevelType w:val="hybridMultilevel"/>
    <w:lvl w:ilvl="0" w:tplc="20086278">
      <w:start w:val="1"/>
      <w:numFmt w:val="decimal"/>
      <w:lvlText w:val="%1."/>
      <w:lvlJc w:val="left"/>
      <w:pPr>
        <w:ind w:left="720" w:hanging="360"/>
      </w:pPr>
    </w:lvl>
    <w:lvl w:ilvl="1" w:tplc="20086278" w:tentative="1">
      <w:start w:val="1"/>
      <w:numFmt w:val="lowerLetter"/>
      <w:lvlText w:val="%2."/>
      <w:lvlJc w:val="left"/>
      <w:pPr>
        <w:ind w:left="1440" w:hanging="360"/>
      </w:pPr>
    </w:lvl>
    <w:lvl w:ilvl="2" w:tplc="20086278" w:tentative="1">
      <w:start w:val="1"/>
      <w:numFmt w:val="lowerRoman"/>
      <w:lvlText w:val="%3."/>
      <w:lvlJc w:val="right"/>
      <w:pPr>
        <w:ind w:left="2160" w:hanging="180"/>
      </w:pPr>
    </w:lvl>
    <w:lvl w:ilvl="3" w:tplc="20086278" w:tentative="1">
      <w:start w:val="1"/>
      <w:numFmt w:val="decimal"/>
      <w:lvlText w:val="%4."/>
      <w:lvlJc w:val="left"/>
      <w:pPr>
        <w:ind w:left="2880" w:hanging="360"/>
      </w:pPr>
    </w:lvl>
    <w:lvl w:ilvl="4" w:tplc="20086278" w:tentative="1">
      <w:start w:val="1"/>
      <w:numFmt w:val="lowerLetter"/>
      <w:lvlText w:val="%5."/>
      <w:lvlJc w:val="left"/>
      <w:pPr>
        <w:ind w:left="3600" w:hanging="360"/>
      </w:pPr>
    </w:lvl>
    <w:lvl w:ilvl="5" w:tplc="20086278" w:tentative="1">
      <w:start w:val="1"/>
      <w:numFmt w:val="lowerRoman"/>
      <w:lvlText w:val="%6."/>
      <w:lvlJc w:val="right"/>
      <w:pPr>
        <w:ind w:left="4320" w:hanging="180"/>
      </w:pPr>
    </w:lvl>
    <w:lvl w:ilvl="6" w:tplc="20086278" w:tentative="1">
      <w:start w:val="1"/>
      <w:numFmt w:val="decimal"/>
      <w:lvlText w:val="%7."/>
      <w:lvlJc w:val="left"/>
      <w:pPr>
        <w:ind w:left="5040" w:hanging="360"/>
      </w:pPr>
    </w:lvl>
    <w:lvl w:ilvl="7" w:tplc="20086278" w:tentative="1">
      <w:start w:val="1"/>
      <w:numFmt w:val="lowerLetter"/>
      <w:lvlText w:val="%8."/>
      <w:lvlJc w:val="left"/>
      <w:pPr>
        <w:ind w:left="5760" w:hanging="360"/>
      </w:pPr>
    </w:lvl>
    <w:lvl w:ilvl="8" w:tplc="2008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8">
    <w:multiLevelType w:val="hybridMultilevel"/>
    <w:lvl w:ilvl="0" w:tplc="98386933">
      <w:start w:val="1"/>
      <w:numFmt w:val="decimal"/>
      <w:lvlText w:val="%1."/>
      <w:lvlJc w:val="left"/>
      <w:pPr>
        <w:ind w:left="720" w:hanging="360"/>
      </w:pPr>
    </w:lvl>
    <w:lvl w:ilvl="1" w:tplc="98386933" w:tentative="1">
      <w:start w:val="1"/>
      <w:numFmt w:val="lowerLetter"/>
      <w:lvlText w:val="%2."/>
      <w:lvlJc w:val="left"/>
      <w:pPr>
        <w:ind w:left="1440" w:hanging="360"/>
      </w:pPr>
    </w:lvl>
    <w:lvl w:ilvl="2" w:tplc="98386933" w:tentative="1">
      <w:start w:val="1"/>
      <w:numFmt w:val="lowerRoman"/>
      <w:lvlText w:val="%3."/>
      <w:lvlJc w:val="right"/>
      <w:pPr>
        <w:ind w:left="2160" w:hanging="180"/>
      </w:pPr>
    </w:lvl>
    <w:lvl w:ilvl="3" w:tplc="98386933" w:tentative="1">
      <w:start w:val="1"/>
      <w:numFmt w:val="decimal"/>
      <w:lvlText w:val="%4."/>
      <w:lvlJc w:val="left"/>
      <w:pPr>
        <w:ind w:left="2880" w:hanging="360"/>
      </w:pPr>
    </w:lvl>
    <w:lvl w:ilvl="4" w:tplc="98386933" w:tentative="1">
      <w:start w:val="1"/>
      <w:numFmt w:val="lowerLetter"/>
      <w:lvlText w:val="%5."/>
      <w:lvlJc w:val="left"/>
      <w:pPr>
        <w:ind w:left="3600" w:hanging="360"/>
      </w:pPr>
    </w:lvl>
    <w:lvl w:ilvl="5" w:tplc="98386933" w:tentative="1">
      <w:start w:val="1"/>
      <w:numFmt w:val="lowerRoman"/>
      <w:lvlText w:val="%6."/>
      <w:lvlJc w:val="right"/>
      <w:pPr>
        <w:ind w:left="4320" w:hanging="180"/>
      </w:pPr>
    </w:lvl>
    <w:lvl w:ilvl="6" w:tplc="98386933" w:tentative="1">
      <w:start w:val="1"/>
      <w:numFmt w:val="decimal"/>
      <w:lvlText w:val="%7."/>
      <w:lvlJc w:val="left"/>
      <w:pPr>
        <w:ind w:left="5040" w:hanging="360"/>
      </w:pPr>
    </w:lvl>
    <w:lvl w:ilvl="7" w:tplc="98386933" w:tentative="1">
      <w:start w:val="1"/>
      <w:numFmt w:val="lowerLetter"/>
      <w:lvlText w:val="%8."/>
      <w:lvlJc w:val="left"/>
      <w:pPr>
        <w:ind w:left="5760" w:hanging="360"/>
      </w:pPr>
    </w:lvl>
    <w:lvl w:ilvl="8" w:tplc="98386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7">
    <w:multiLevelType w:val="hybridMultilevel"/>
    <w:lvl w:ilvl="0" w:tplc="25581871">
      <w:start w:val="1"/>
      <w:numFmt w:val="decimal"/>
      <w:lvlText w:val="%1."/>
      <w:lvlJc w:val="left"/>
      <w:pPr>
        <w:ind w:left="720" w:hanging="360"/>
      </w:pPr>
    </w:lvl>
    <w:lvl w:ilvl="1" w:tplc="25581871" w:tentative="1">
      <w:start w:val="1"/>
      <w:numFmt w:val="lowerLetter"/>
      <w:lvlText w:val="%2."/>
      <w:lvlJc w:val="left"/>
      <w:pPr>
        <w:ind w:left="1440" w:hanging="360"/>
      </w:pPr>
    </w:lvl>
    <w:lvl w:ilvl="2" w:tplc="25581871" w:tentative="1">
      <w:start w:val="1"/>
      <w:numFmt w:val="lowerRoman"/>
      <w:lvlText w:val="%3."/>
      <w:lvlJc w:val="right"/>
      <w:pPr>
        <w:ind w:left="2160" w:hanging="180"/>
      </w:pPr>
    </w:lvl>
    <w:lvl w:ilvl="3" w:tplc="25581871" w:tentative="1">
      <w:start w:val="1"/>
      <w:numFmt w:val="decimal"/>
      <w:lvlText w:val="%4."/>
      <w:lvlJc w:val="left"/>
      <w:pPr>
        <w:ind w:left="2880" w:hanging="360"/>
      </w:pPr>
    </w:lvl>
    <w:lvl w:ilvl="4" w:tplc="25581871" w:tentative="1">
      <w:start w:val="1"/>
      <w:numFmt w:val="lowerLetter"/>
      <w:lvlText w:val="%5."/>
      <w:lvlJc w:val="left"/>
      <w:pPr>
        <w:ind w:left="3600" w:hanging="360"/>
      </w:pPr>
    </w:lvl>
    <w:lvl w:ilvl="5" w:tplc="25581871" w:tentative="1">
      <w:start w:val="1"/>
      <w:numFmt w:val="lowerRoman"/>
      <w:lvlText w:val="%6."/>
      <w:lvlJc w:val="right"/>
      <w:pPr>
        <w:ind w:left="4320" w:hanging="180"/>
      </w:pPr>
    </w:lvl>
    <w:lvl w:ilvl="6" w:tplc="25581871" w:tentative="1">
      <w:start w:val="1"/>
      <w:numFmt w:val="decimal"/>
      <w:lvlText w:val="%7."/>
      <w:lvlJc w:val="left"/>
      <w:pPr>
        <w:ind w:left="5040" w:hanging="360"/>
      </w:pPr>
    </w:lvl>
    <w:lvl w:ilvl="7" w:tplc="25581871" w:tentative="1">
      <w:start w:val="1"/>
      <w:numFmt w:val="lowerLetter"/>
      <w:lvlText w:val="%8."/>
      <w:lvlJc w:val="left"/>
      <w:pPr>
        <w:ind w:left="5760" w:hanging="360"/>
      </w:pPr>
    </w:lvl>
    <w:lvl w:ilvl="8" w:tplc="25581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6">
    <w:multiLevelType w:val="hybridMultilevel"/>
    <w:lvl w:ilvl="0" w:tplc="65022451">
      <w:start w:val="1"/>
      <w:numFmt w:val="decimal"/>
      <w:lvlText w:val="%1."/>
      <w:lvlJc w:val="left"/>
      <w:pPr>
        <w:ind w:left="720" w:hanging="360"/>
      </w:pPr>
    </w:lvl>
    <w:lvl w:ilvl="1" w:tplc="65022451" w:tentative="1">
      <w:start w:val="1"/>
      <w:numFmt w:val="lowerLetter"/>
      <w:lvlText w:val="%2."/>
      <w:lvlJc w:val="left"/>
      <w:pPr>
        <w:ind w:left="1440" w:hanging="360"/>
      </w:pPr>
    </w:lvl>
    <w:lvl w:ilvl="2" w:tplc="65022451" w:tentative="1">
      <w:start w:val="1"/>
      <w:numFmt w:val="lowerRoman"/>
      <w:lvlText w:val="%3."/>
      <w:lvlJc w:val="right"/>
      <w:pPr>
        <w:ind w:left="2160" w:hanging="180"/>
      </w:pPr>
    </w:lvl>
    <w:lvl w:ilvl="3" w:tplc="65022451" w:tentative="1">
      <w:start w:val="1"/>
      <w:numFmt w:val="decimal"/>
      <w:lvlText w:val="%4."/>
      <w:lvlJc w:val="left"/>
      <w:pPr>
        <w:ind w:left="2880" w:hanging="360"/>
      </w:pPr>
    </w:lvl>
    <w:lvl w:ilvl="4" w:tplc="65022451" w:tentative="1">
      <w:start w:val="1"/>
      <w:numFmt w:val="lowerLetter"/>
      <w:lvlText w:val="%5."/>
      <w:lvlJc w:val="left"/>
      <w:pPr>
        <w:ind w:left="3600" w:hanging="360"/>
      </w:pPr>
    </w:lvl>
    <w:lvl w:ilvl="5" w:tplc="65022451" w:tentative="1">
      <w:start w:val="1"/>
      <w:numFmt w:val="lowerRoman"/>
      <w:lvlText w:val="%6."/>
      <w:lvlJc w:val="right"/>
      <w:pPr>
        <w:ind w:left="4320" w:hanging="180"/>
      </w:pPr>
    </w:lvl>
    <w:lvl w:ilvl="6" w:tplc="65022451" w:tentative="1">
      <w:start w:val="1"/>
      <w:numFmt w:val="decimal"/>
      <w:lvlText w:val="%7."/>
      <w:lvlJc w:val="left"/>
      <w:pPr>
        <w:ind w:left="5040" w:hanging="360"/>
      </w:pPr>
    </w:lvl>
    <w:lvl w:ilvl="7" w:tplc="65022451" w:tentative="1">
      <w:start w:val="1"/>
      <w:numFmt w:val="lowerLetter"/>
      <w:lvlText w:val="%8."/>
      <w:lvlJc w:val="left"/>
      <w:pPr>
        <w:ind w:left="5760" w:hanging="360"/>
      </w:pPr>
    </w:lvl>
    <w:lvl w:ilvl="8" w:tplc="6502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5">
    <w:multiLevelType w:val="hybridMultilevel"/>
    <w:lvl w:ilvl="0" w:tplc="77110506">
      <w:start w:val="1"/>
      <w:numFmt w:val="decimal"/>
      <w:lvlText w:val="%1."/>
      <w:lvlJc w:val="left"/>
      <w:pPr>
        <w:ind w:left="720" w:hanging="360"/>
      </w:pPr>
    </w:lvl>
    <w:lvl w:ilvl="1" w:tplc="77110506" w:tentative="1">
      <w:start w:val="1"/>
      <w:numFmt w:val="lowerLetter"/>
      <w:lvlText w:val="%2."/>
      <w:lvlJc w:val="left"/>
      <w:pPr>
        <w:ind w:left="1440" w:hanging="360"/>
      </w:pPr>
    </w:lvl>
    <w:lvl w:ilvl="2" w:tplc="77110506" w:tentative="1">
      <w:start w:val="1"/>
      <w:numFmt w:val="lowerRoman"/>
      <w:lvlText w:val="%3."/>
      <w:lvlJc w:val="right"/>
      <w:pPr>
        <w:ind w:left="2160" w:hanging="180"/>
      </w:pPr>
    </w:lvl>
    <w:lvl w:ilvl="3" w:tplc="77110506" w:tentative="1">
      <w:start w:val="1"/>
      <w:numFmt w:val="decimal"/>
      <w:lvlText w:val="%4."/>
      <w:lvlJc w:val="left"/>
      <w:pPr>
        <w:ind w:left="2880" w:hanging="360"/>
      </w:pPr>
    </w:lvl>
    <w:lvl w:ilvl="4" w:tplc="77110506" w:tentative="1">
      <w:start w:val="1"/>
      <w:numFmt w:val="lowerLetter"/>
      <w:lvlText w:val="%5."/>
      <w:lvlJc w:val="left"/>
      <w:pPr>
        <w:ind w:left="3600" w:hanging="360"/>
      </w:pPr>
    </w:lvl>
    <w:lvl w:ilvl="5" w:tplc="77110506" w:tentative="1">
      <w:start w:val="1"/>
      <w:numFmt w:val="lowerRoman"/>
      <w:lvlText w:val="%6."/>
      <w:lvlJc w:val="right"/>
      <w:pPr>
        <w:ind w:left="4320" w:hanging="180"/>
      </w:pPr>
    </w:lvl>
    <w:lvl w:ilvl="6" w:tplc="77110506" w:tentative="1">
      <w:start w:val="1"/>
      <w:numFmt w:val="decimal"/>
      <w:lvlText w:val="%7."/>
      <w:lvlJc w:val="left"/>
      <w:pPr>
        <w:ind w:left="5040" w:hanging="360"/>
      </w:pPr>
    </w:lvl>
    <w:lvl w:ilvl="7" w:tplc="77110506" w:tentative="1">
      <w:start w:val="1"/>
      <w:numFmt w:val="lowerLetter"/>
      <w:lvlText w:val="%8."/>
      <w:lvlJc w:val="left"/>
      <w:pPr>
        <w:ind w:left="5760" w:hanging="360"/>
      </w:pPr>
    </w:lvl>
    <w:lvl w:ilvl="8" w:tplc="77110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4">
    <w:multiLevelType w:val="hybridMultilevel"/>
    <w:lvl w:ilvl="0" w:tplc="97045608">
      <w:start w:val="1"/>
      <w:numFmt w:val="decimal"/>
      <w:lvlText w:val="%1."/>
      <w:lvlJc w:val="left"/>
      <w:pPr>
        <w:ind w:left="720" w:hanging="360"/>
      </w:pPr>
    </w:lvl>
    <w:lvl w:ilvl="1" w:tplc="97045608" w:tentative="1">
      <w:start w:val="1"/>
      <w:numFmt w:val="lowerLetter"/>
      <w:lvlText w:val="%2."/>
      <w:lvlJc w:val="left"/>
      <w:pPr>
        <w:ind w:left="1440" w:hanging="360"/>
      </w:pPr>
    </w:lvl>
    <w:lvl w:ilvl="2" w:tplc="97045608" w:tentative="1">
      <w:start w:val="1"/>
      <w:numFmt w:val="lowerRoman"/>
      <w:lvlText w:val="%3."/>
      <w:lvlJc w:val="right"/>
      <w:pPr>
        <w:ind w:left="2160" w:hanging="180"/>
      </w:pPr>
    </w:lvl>
    <w:lvl w:ilvl="3" w:tplc="97045608" w:tentative="1">
      <w:start w:val="1"/>
      <w:numFmt w:val="decimal"/>
      <w:lvlText w:val="%4."/>
      <w:lvlJc w:val="left"/>
      <w:pPr>
        <w:ind w:left="2880" w:hanging="360"/>
      </w:pPr>
    </w:lvl>
    <w:lvl w:ilvl="4" w:tplc="97045608" w:tentative="1">
      <w:start w:val="1"/>
      <w:numFmt w:val="lowerLetter"/>
      <w:lvlText w:val="%5."/>
      <w:lvlJc w:val="left"/>
      <w:pPr>
        <w:ind w:left="3600" w:hanging="360"/>
      </w:pPr>
    </w:lvl>
    <w:lvl w:ilvl="5" w:tplc="97045608" w:tentative="1">
      <w:start w:val="1"/>
      <w:numFmt w:val="lowerRoman"/>
      <w:lvlText w:val="%6."/>
      <w:lvlJc w:val="right"/>
      <w:pPr>
        <w:ind w:left="4320" w:hanging="180"/>
      </w:pPr>
    </w:lvl>
    <w:lvl w:ilvl="6" w:tplc="97045608" w:tentative="1">
      <w:start w:val="1"/>
      <w:numFmt w:val="decimal"/>
      <w:lvlText w:val="%7."/>
      <w:lvlJc w:val="left"/>
      <w:pPr>
        <w:ind w:left="5040" w:hanging="360"/>
      </w:pPr>
    </w:lvl>
    <w:lvl w:ilvl="7" w:tplc="97045608" w:tentative="1">
      <w:start w:val="1"/>
      <w:numFmt w:val="lowerLetter"/>
      <w:lvlText w:val="%8."/>
      <w:lvlJc w:val="left"/>
      <w:pPr>
        <w:ind w:left="5760" w:hanging="360"/>
      </w:pPr>
    </w:lvl>
    <w:lvl w:ilvl="8" w:tplc="9704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3">
    <w:multiLevelType w:val="hybridMultilevel"/>
    <w:lvl w:ilvl="0" w:tplc="75740340">
      <w:start w:val="1"/>
      <w:numFmt w:val="decimal"/>
      <w:lvlText w:val="%1."/>
      <w:lvlJc w:val="left"/>
      <w:pPr>
        <w:ind w:left="720" w:hanging="360"/>
      </w:pPr>
    </w:lvl>
    <w:lvl w:ilvl="1" w:tplc="75740340" w:tentative="1">
      <w:start w:val="1"/>
      <w:numFmt w:val="lowerLetter"/>
      <w:lvlText w:val="%2."/>
      <w:lvlJc w:val="left"/>
      <w:pPr>
        <w:ind w:left="1440" w:hanging="360"/>
      </w:pPr>
    </w:lvl>
    <w:lvl w:ilvl="2" w:tplc="75740340" w:tentative="1">
      <w:start w:val="1"/>
      <w:numFmt w:val="lowerRoman"/>
      <w:lvlText w:val="%3."/>
      <w:lvlJc w:val="right"/>
      <w:pPr>
        <w:ind w:left="2160" w:hanging="180"/>
      </w:pPr>
    </w:lvl>
    <w:lvl w:ilvl="3" w:tplc="75740340" w:tentative="1">
      <w:start w:val="1"/>
      <w:numFmt w:val="decimal"/>
      <w:lvlText w:val="%4."/>
      <w:lvlJc w:val="left"/>
      <w:pPr>
        <w:ind w:left="2880" w:hanging="360"/>
      </w:pPr>
    </w:lvl>
    <w:lvl w:ilvl="4" w:tplc="75740340" w:tentative="1">
      <w:start w:val="1"/>
      <w:numFmt w:val="lowerLetter"/>
      <w:lvlText w:val="%5."/>
      <w:lvlJc w:val="left"/>
      <w:pPr>
        <w:ind w:left="3600" w:hanging="360"/>
      </w:pPr>
    </w:lvl>
    <w:lvl w:ilvl="5" w:tplc="75740340" w:tentative="1">
      <w:start w:val="1"/>
      <w:numFmt w:val="lowerRoman"/>
      <w:lvlText w:val="%6."/>
      <w:lvlJc w:val="right"/>
      <w:pPr>
        <w:ind w:left="4320" w:hanging="180"/>
      </w:pPr>
    </w:lvl>
    <w:lvl w:ilvl="6" w:tplc="75740340" w:tentative="1">
      <w:start w:val="1"/>
      <w:numFmt w:val="decimal"/>
      <w:lvlText w:val="%7."/>
      <w:lvlJc w:val="left"/>
      <w:pPr>
        <w:ind w:left="5040" w:hanging="360"/>
      </w:pPr>
    </w:lvl>
    <w:lvl w:ilvl="7" w:tplc="75740340" w:tentative="1">
      <w:start w:val="1"/>
      <w:numFmt w:val="lowerLetter"/>
      <w:lvlText w:val="%8."/>
      <w:lvlJc w:val="left"/>
      <w:pPr>
        <w:ind w:left="5760" w:hanging="360"/>
      </w:pPr>
    </w:lvl>
    <w:lvl w:ilvl="8" w:tplc="75740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2">
    <w:multiLevelType w:val="hybridMultilevel"/>
    <w:lvl w:ilvl="0" w:tplc="97446884">
      <w:start w:val="1"/>
      <w:numFmt w:val="decimal"/>
      <w:lvlText w:val="%1."/>
      <w:lvlJc w:val="left"/>
      <w:pPr>
        <w:ind w:left="720" w:hanging="360"/>
      </w:pPr>
    </w:lvl>
    <w:lvl w:ilvl="1" w:tplc="97446884" w:tentative="1">
      <w:start w:val="1"/>
      <w:numFmt w:val="lowerLetter"/>
      <w:lvlText w:val="%2."/>
      <w:lvlJc w:val="left"/>
      <w:pPr>
        <w:ind w:left="1440" w:hanging="360"/>
      </w:pPr>
    </w:lvl>
    <w:lvl w:ilvl="2" w:tplc="97446884" w:tentative="1">
      <w:start w:val="1"/>
      <w:numFmt w:val="lowerRoman"/>
      <w:lvlText w:val="%3."/>
      <w:lvlJc w:val="right"/>
      <w:pPr>
        <w:ind w:left="2160" w:hanging="180"/>
      </w:pPr>
    </w:lvl>
    <w:lvl w:ilvl="3" w:tplc="97446884" w:tentative="1">
      <w:start w:val="1"/>
      <w:numFmt w:val="decimal"/>
      <w:lvlText w:val="%4."/>
      <w:lvlJc w:val="left"/>
      <w:pPr>
        <w:ind w:left="2880" w:hanging="360"/>
      </w:pPr>
    </w:lvl>
    <w:lvl w:ilvl="4" w:tplc="97446884" w:tentative="1">
      <w:start w:val="1"/>
      <w:numFmt w:val="lowerLetter"/>
      <w:lvlText w:val="%5."/>
      <w:lvlJc w:val="left"/>
      <w:pPr>
        <w:ind w:left="3600" w:hanging="360"/>
      </w:pPr>
    </w:lvl>
    <w:lvl w:ilvl="5" w:tplc="97446884" w:tentative="1">
      <w:start w:val="1"/>
      <w:numFmt w:val="lowerRoman"/>
      <w:lvlText w:val="%6."/>
      <w:lvlJc w:val="right"/>
      <w:pPr>
        <w:ind w:left="4320" w:hanging="180"/>
      </w:pPr>
    </w:lvl>
    <w:lvl w:ilvl="6" w:tplc="97446884" w:tentative="1">
      <w:start w:val="1"/>
      <w:numFmt w:val="decimal"/>
      <w:lvlText w:val="%7."/>
      <w:lvlJc w:val="left"/>
      <w:pPr>
        <w:ind w:left="5040" w:hanging="360"/>
      </w:pPr>
    </w:lvl>
    <w:lvl w:ilvl="7" w:tplc="97446884" w:tentative="1">
      <w:start w:val="1"/>
      <w:numFmt w:val="lowerLetter"/>
      <w:lvlText w:val="%8."/>
      <w:lvlJc w:val="left"/>
      <w:pPr>
        <w:ind w:left="5760" w:hanging="360"/>
      </w:pPr>
    </w:lvl>
    <w:lvl w:ilvl="8" w:tplc="97446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1">
    <w:multiLevelType w:val="hybridMultilevel"/>
    <w:lvl w:ilvl="0" w:tplc="62779861">
      <w:start w:val="1"/>
      <w:numFmt w:val="decimal"/>
      <w:lvlText w:val="%1."/>
      <w:lvlJc w:val="left"/>
      <w:pPr>
        <w:ind w:left="720" w:hanging="360"/>
      </w:pPr>
    </w:lvl>
    <w:lvl w:ilvl="1" w:tplc="62779861" w:tentative="1">
      <w:start w:val="1"/>
      <w:numFmt w:val="lowerLetter"/>
      <w:lvlText w:val="%2."/>
      <w:lvlJc w:val="left"/>
      <w:pPr>
        <w:ind w:left="1440" w:hanging="360"/>
      </w:pPr>
    </w:lvl>
    <w:lvl w:ilvl="2" w:tplc="62779861" w:tentative="1">
      <w:start w:val="1"/>
      <w:numFmt w:val="lowerRoman"/>
      <w:lvlText w:val="%3."/>
      <w:lvlJc w:val="right"/>
      <w:pPr>
        <w:ind w:left="2160" w:hanging="180"/>
      </w:pPr>
    </w:lvl>
    <w:lvl w:ilvl="3" w:tplc="62779861" w:tentative="1">
      <w:start w:val="1"/>
      <w:numFmt w:val="decimal"/>
      <w:lvlText w:val="%4."/>
      <w:lvlJc w:val="left"/>
      <w:pPr>
        <w:ind w:left="2880" w:hanging="360"/>
      </w:pPr>
    </w:lvl>
    <w:lvl w:ilvl="4" w:tplc="62779861" w:tentative="1">
      <w:start w:val="1"/>
      <w:numFmt w:val="lowerLetter"/>
      <w:lvlText w:val="%5."/>
      <w:lvlJc w:val="left"/>
      <w:pPr>
        <w:ind w:left="3600" w:hanging="360"/>
      </w:pPr>
    </w:lvl>
    <w:lvl w:ilvl="5" w:tplc="62779861" w:tentative="1">
      <w:start w:val="1"/>
      <w:numFmt w:val="lowerRoman"/>
      <w:lvlText w:val="%6."/>
      <w:lvlJc w:val="right"/>
      <w:pPr>
        <w:ind w:left="4320" w:hanging="180"/>
      </w:pPr>
    </w:lvl>
    <w:lvl w:ilvl="6" w:tplc="62779861" w:tentative="1">
      <w:start w:val="1"/>
      <w:numFmt w:val="decimal"/>
      <w:lvlText w:val="%7."/>
      <w:lvlJc w:val="left"/>
      <w:pPr>
        <w:ind w:left="5040" w:hanging="360"/>
      </w:pPr>
    </w:lvl>
    <w:lvl w:ilvl="7" w:tplc="62779861" w:tentative="1">
      <w:start w:val="1"/>
      <w:numFmt w:val="lowerLetter"/>
      <w:lvlText w:val="%8."/>
      <w:lvlJc w:val="left"/>
      <w:pPr>
        <w:ind w:left="5760" w:hanging="360"/>
      </w:pPr>
    </w:lvl>
    <w:lvl w:ilvl="8" w:tplc="6277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0">
    <w:multiLevelType w:val="hybridMultilevel"/>
    <w:lvl w:ilvl="0" w:tplc="96770278">
      <w:start w:val="1"/>
      <w:numFmt w:val="decimal"/>
      <w:lvlText w:val="%1."/>
      <w:lvlJc w:val="left"/>
      <w:pPr>
        <w:ind w:left="720" w:hanging="360"/>
      </w:pPr>
    </w:lvl>
    <w:lvl w:ilvl="1" w:tplc="96770278" w:tentative="1">
      <w:start w:val="1"/>
      <w:numFmt w:val="lowerLetter"/>
      <w:lvlText w:val="%2."/>
      <w:lvlJc w:val="left"/>
      <w:pPr>
        <w:ind w:left="1440" w:hanging="360"/>
      </w:pPr>
    </w:lvl>
    <w:lvl w:ilvl="2" w:tplc="96770278" w:tentative="1">
      <w:start w:val="1"/>
      <w:numFmt w:val="lowerRoman"/>
      <w:lvlText w:val="%3."/>
      <w:lvlJc w:val="right"/>
      <w:pPr>
        <w:ind w:left="2160" w:hanging="180"/>
      </w:pPr>
    </w:lvl>
    <w:lvl w:ilvl="3" w:tplc="96770278" w:tentative="1">
      <w:start w:val="1"/>
      <w:numFmt w:val="decimal"/>
      <w:lvlText w:val="%4."/>
      <w:lvlJc w:val="left"/>
      <w:pPr>
        <w:ind w:left="2880" w:hanging="360"/>
      </w:pPr>
    </w:lvl>
    <w:lvl w:ilvl="4" w:tplc="96770278" w:tentative="1">
      <w:start w:val="1"/>
      <w:numFmt w:val="lowerLetter"/>
      <w:lvlText w:val="%5."/>
      <w:lvlJc w:val="left"/>
      <w:pPr>
        <w:ind w:left="3600" w:hanging="360"/>
      </w:pPr>
    </w:lvl>
    <w:lvl w:ilvl="5" w:tplc="96770278" w:tentative="1">
      <w:start w:val="1"/>
      <w:numFmt w:val="lowerRoman"/>
      <w:lvlText w:val="%6."/>
      <w:lvlJc w:val="right"/>
      <w:pPr>
        <w:ind w:left="4320" w:hanging="180"/>
      </w:pPr>
    </w:lvl>
    <w:lvl w:ilvl="6" w:tplc="96770278" w:tentative="1">
      <w:start w:val="1"/>
      <w:numFmt w:val="decimal"/>
      <w:lvlText w:val="%7."/>
      <w:lvlJc w:val="left"/>
      <w:pPr>
        <w:ind w:left="5040" w:hanging="360"/>
      </w:pPr>
    </w:lvl>
    <w:lvl w:ilvl="7" w:tplc="96770278" w:tentative="1">
      <w:start w:val="1"/>
      <w:numFmt w:val="lowerLetter"/>
      <w:lvlText w:val="%8."/>
      <w:lvlJc w:val="left"/>
      <w:pPr>
        <w:ind w:left="5760" w:hanging="360"/>
      </w:pPr>
    </w:lvl>
    <w:lvl w:ilvl="8" w:tplc="96770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9">
    <w:multiLevelType w:val="hybridMultilevel"/>
    <w:lvl w:ilvl="0" w:tplc="20617603">
      <w:start w:val="1"/>
      <w:numFmt w:val="decimal"/>
      <w:lvlText w:val="%1."/>
      <w:lvlJc w:val="left"/>
      <w:pPr>
        <w:ind w:left="720" w:hanging="360"/>
      </w:pPr>
    </w:lvl>
    <w:lvl w:ilvl="1" w:tplc="20617603" w:tentative="1">
      <w:start w:val="1"/>
      <w:numFmt w:val="lowerLetter"/>
      <w:lvlText w:val="%2."/>
      <w:lvlJc w:val="left"/>
      <w:pPr>
        <w:ind w:left="1440" w:hanging="360"/>
      </w:pPr>
    </w:lvl>
    <w:lvl w:ilvl="2" w:tplc="20617603" w:tentative="1">
      <w:start w:val="1"/>
      <w:numFmt w:val="lowerRoman"/>
      <w:lvlText w:val="%3."/>
      <w:lvlJc w:val="right"/>
      <w:pPr>
        <w:ind w:left="2160" w:hanging="180"/>
      </w:pPr>
    </w:lvl>
    <w:lvl w:ilvl="3" w:tplc="20617603" w:tentative="1">
      <w:start w:val="1"/>
      <w:numFmt w:val="decimal"/>
      <w:lvlText w:val="%4."/>
      <w:lvlJc w:val="left"/>
      <w:pPr>
        <w:ind w:left="2880" w:hanging="360"/>
      </w:pPr>
    </w:lvl>
    <w:lvl w:ilvl="4" w:tplc="20617603" w:tentative="1">
      <w:start w:val="1"/>
      <w:numFmt w:val="lowerLetter"/>
      <w:lvlText w:val="%5."/>
      <w:lvlJc w:val="left"/>
      <w:pPr>
        <w:ind w:left="3600" w:hanging="360"/>
      </w:pPr>
    </w:lvl>
    <w:lvl w:ilvl="5" w:tplc="20617603" w:tentative="1">
      <w:start w:val="1"/>
      <w:numFmt w:val="lowerRoman"/>
      <w:lvlText w:val="%6."/>
      <w:lvlJc w:val="right"/>
      <w:pPr>
        <w:ind w:left="4320" w:hanging="180"/>
      </w:pPr>
    </w:lvl>
    <w:lvl w:ilvl="6" w:tplc="20617603" w:tentative="1">
      <w:start w:val="1"/>
      <w:numFmt w:val="decimal"/>
      <w:lvlText w:val="%7."/>
      <w:lvlJc w:val="left"/>
      <w:pPr>
        <w:ind w:left="5040" w:hanging="360"/>
      </w:pPr>
    </w:lvl>
    <w:lvl w:ilvl="7" w:tplc="20617603" w:tentative="1">
      <w:start w:val="1"/>
      <w:numFmt w:val="lowerLetter"/>
      <w:lvlText w:val="%8."/>
      <w:lvlJc w:val="left"/>
      <w:pPr>
        <w:ind w:left="5760" w:hanging="360"/>
      </w:pPr>
    </w:lvl>
    <w:lvl w:ilvl="8" w:tplc="20617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8">
    <w:multiLevelType w:val="hybridMultilevel"/>
    <w:lvl w:ilvl="0" w:tplc="92957843">
      <w:start w:val="1"/>
      <w:numFmt w:val="decimal"/>
      <w:lvlText w:val="%1."/>
      <w:lvlJc w:val="left"/>
      <w:pPr>
        <w:ind w:left="720" w:hanging="360"/>
      </w:pPr>
    </w:lvl>
    <w:lvl w:ilvl="1" w:tplc="92957843" w:tentative="1">
      <w:start w:val="1"/>
      <w:numFmt w:val="lowerLetter"/>
      <w:lvlText w:val="%2."/>
      <w:lvlJc w:val="left"/>
      <w:pPr>
        <w:ind w:left="1440" w:hanging="360"/>
      </w:pPr>
    </w:lvl>
    <w:lvl w:ilvl="2" w:tplc="92957843" w:tentative="1">
      <w:start w:val="1"/>
      <w:numFmt w:val="lowerRoman"/>
      <w:lvlText w:val="%3."/>
      <w:lvlJc w:val="right"/>
      <w:pPr>
        <w:ind w:left="2160" w:hanging="180"/>
      </w:pPr>
    </w:lvl>
    <w:lvl w:ilvl="3" w:tplc="92957843" w:tentative="1">
      <w:start w:val="1"/>
      <w:numFmt w:val="decimal"/>
      <w:lvlText w:val="%4."/>
      <w:lvlJc w:val="left"/>
      <w:pPr>
        <w:ind w:left="2880" w:hanging="360"/>
      </w:pPr>
    </w:lvl>
    <w:lvl w:ilvl="4" w:tplc="92957843" w:tentative="1">
      <w:start w:val="1"/>
      <w:numFmt w:val="lowerLetter"/>
      <w:lvlText w:val="%5."/>
      <w:lvlJc w:val="left"/>
      <w:pPr>
        <w:ind w:left="3600" w:hanging="360"/>
      </w:pPr>
    </w:lvl>
    <w:lvl w:ilvl="5" w:tplc="92957843" w:tentative="1">
      <w:start w:val="1"/>
      <w:numFmt w:val="lowerRoman"/>
      <w:lvlText w:val="%6."/>
      <w:lvlJc w:val="right"/>
      <w:pPr>
        <w:ind w:left="4320" w:hanging="180"/>
      </w:pPr>
    </w:lvl>
    <w:lvl w:ilvl="6" w:tplc="92957843" w:tentative="1">
      <w:start w:val="1"/>
      <w:numFmt w:val="decimal"/>
      <w:lvlText w:val="%7."/>
      <w:lvlJc w:val="left"/>
      <w:pPr>
        <w:ind w:left="5040" w:hanging="360"/>
      </w:pPr>
    </w:lvl>
    <w:lvl w:ilvl="7" w:tplc="92957843" w:tentative="1">
      <w:start w:val="1"/>
      <w:numFmt w:val="lowerLetter"/>
      <w:lvlText w:val="%8."/>
      <w:lvlJc w:val="left"/>
      <w:pPr>
        <w:ind w:left="5760" w:hanging="360"/>
      </w:pPr>
    </w:lvl>
    <w:lvl w:ilvl="8" w:tplc="92957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7">
    <w:multiLevelType w:val="hybridMultilevel"/>
    <w:lvl w:ilvl="0" w:tplc="69167125">
      <w:start w:val="1"/>
      <w:numFmt w:val="decimal"/>
      <w:lvlText w:val="%1."/>
      <w:lvlJc w:val="left"/>
      <w:pPr>
        <w:ind w:left="720" w:hanging="360"/>
      </w:pPr>
    </w:lvl>
    <w:lvl w:ilvl="1" w:tplc="69167125" w:tentative="1">
      <w:start w:val="1"/>
      <w:numFmt w:val="lowerLetter"/>
      <w:lvlText w:val="%2."/>
      <w:lvlJc w:val="left"/>
      <w:pPr>
        <w:ind w:left="1440" w:hanging="360"/>
      </w:pPr>
    </w:lvl>
    <w:lvl w:ilvl="2" w:tplc="69167125" w:tentative="1">
      <w:start w:val="1"/>
      <w:numFmt w:val="lowerRoman"/>
      <w:lvlText w:val="%3."/>
      <w:lvlJc w:val="right"/>
      <w:pPr>
        <w:ind w:left="2160" w:hanging="180"/>
      </w:pPr>
    </w:lvl>
    <w:lvl w:ilvl="3" w:tplc="69167125" w:tentative="1">
      <w:start w:val="1"/>
      <w:numFmt w:val="decimal"/>
      <w:lvlText w:val="%4."/>
      <w:lvlJc w:val="left"/>
      <w:pPr>
        <w:ind w:left="2880" w:hanging="360"/>
      </w:pPr>
    </w:lvl>
    <w:lvl w:ilvl="4" w:tplc="69167125" w:tentative="1">
      <w:start w:val="1"/>
      <w:numFmt w:val="lowerLetter"/>
      <w:lvlText w:val="%5."/>
      <w:lvlJc w:val="left"/>
      <w:pPr>
        <w:ind w:left="3600" w:hanging="360"/>
      </w:pPr>
    </w:lvl>
    <w:lvl w:ilvl="5" w:tplc="69167125" w:tentative="1">
      <w:start w:val="1"/>
      <w:numFmt w:val="lowerRoman"/>
      <w:lvlText w:val="%6."/>
      <w:lvlJc w:val="right"/>
      <w:pPr>
        <w:ind w:left="4320" w:hanging="180"/>
      </w:pPr>
    </w:lvl>
    <w:lvl w:ilvl="6" w:tplc="69167125" w:tentative="1">
      <w:start w:val="1"/>
      <w:numFmt w:val="decimal"/>
      <w:lvlText w:val="%7."/>
      <w:lvlJc w:val="left"/>
      <w:pPr>
        <w:ind w:left="5040" w:hanging="360"/>
      </w:pPr>
    </w:lvl>
    <w:lvl w:ilvl="7" w:tplc="69167125" w:tentative="1">
      <w:start w:val="1"/>
      <w:numFmt w:val="lowerLetter"/>
      <w:lvlText w:val="%8."/>
      <w:lvlJc w:val="left"/>
      <w:pPr>
        <w:ind w:left="5760" w:hanging="360"/>
      </w:pPr>
    </w:lvl>
    <w:lvl w:ilvl="8" w:tplc="6916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6">
    <w:multiLevelType w:val="hybridMultilevel"/>
    <w:lvl w:ilvl="0" w:tplc="86332830">
      <w:start w:val="1"/>
      <w:numFmt w:val="decimal"/>
      <w:lvlText w:val="%1."/>
      <w:lvlJc w:val="left"/>
      <w:pPr>
        <w:ind w:left="720" w:hanging="360"/>
      </w:pPr>
    </w:lvl>
    <w:lvl w:ilvl="1" w:tplc="86332830" w:tentative="1">
      <w:start w:val="1"/>
      <w:numFmt w:val="lowerLetter"/>
      <w:lvlText w:val="%2."/>
      <w:lvlJc w:val="left"/>
      <w:pPr>
        <w:ind w:left="1440" w:hanging="360"/>
      </w:pPr>
    </w:lvl>
    <w:lvl w:ilvl="2" w:tplc="86332830" w:tentative="1">
      <w:start w:val="1"/>
      <w:numFmt w:val="lowerRoman"/>
      <w:lvlText w:val="%3."/>
      <w:lvlJc w:val="right"/>
      <w:pPr>
        <w:ind w:left="2160" w:hanging="180"/>
      </w:pPr>
    </w:lvl>
    <w:lvl w:ilvl="3" w:tplc="86332830" w:tentative="1">
      <w:start w:val="1"/>
      <w:numFmt w:val="decimal"/>
      <w:lvlText w:val="%4."/>
      <w:lvlJc w:val="left"/>
      <w:pPr>
        <w:ind w:left="2880" w:hanging="360"/>
      </w:pPr>
    </w:lvl>
    <w:lvl w:ilvl="4" w:tplc="86332830" w:tentative="1">
      <w:start w:val="1"/>
      <w:numFmt w:val="lowerLetter"/>
      <w:lvlText w:val="%5."/>
      <w:lvlJc w:val="left"/>
      <w:pPr>
        <w:ind w:left="3600" w:hanging="360"/>
      </w:pPr>
    </w:lvl>
    <w:lvl w:ilvl="5" w:tplc="86332830" w:tentative="1">
      <w:start w:val="1"/>
      <w:numFmt w:val="lowerRoman"/>
      <w:lvlText w:val="%6."/>
      <w:lvlJc w:val="right"/>
      <w:pPr>
        <w:ind w:left="4320" w:hanging="180"/>
      </w:pPr>
    </w:lvl>
    <w:lvl w:ilvl="6" w:tplc="86332830" w:tentative="1">
      <w:start w:val="1"/>
      <w:numFmt w:val="decimal"/>
      <w:lvlText w:val="%7."/>
      <w:lvlJc w:val="left"/>
      <w:pPr>
        <w:ind w:left="5040" w:hanging="360"/>
      </w:pPr>
    </w:lvl>
    <w:lvl w:ilvl="7" w:tplc="86332830" w:tentative="1">
      <w:start w:val="1"/>
      <w:numFmt w:val="lowerLetter"/>
      <w:lvlText w:val="%8."/>
      <w:lvlJc w:val="left"/>
      <w:pPr>
        <w:ind w:left="5760" w:hanging="360"/>
      </w:pPr>
    </w:lvl>
    <w:lvl w:ilvl="8" w:tplc="8633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5">
    <w:multiLevelType w:val="hybridMultilevel"/>
    <w:lvl w:ilvl="0" w:tplc="72494373">
      <w:start w:val="1"/>
      <w:numFmt w:val="decimal"/>
      <w:lvlText w:val="%1."/>
      <w:lvlJc w:val="left"/>
      <w:pPr>
        <w:ind w:left="720" w:hanging="360"/>
      </w:pPr>
    </w:lvl>
    <w:lvl w:ilvl="1" w:tplc="72494373" w:tentative="1">
      <w:start w:val="1"/>
      <w:numFmt w:val="lowerLetter"/>
      <w:lvlText w:val="%2."/>
      <w:lvlJc w:val="left"/>
      <w:pPr>
        <w:ind w:left="1440" w:hanging="360"/>
      </w:pPr>
    </w:lvl>
    <w:lvl w:ilvl="2" w:tplc="72494373" w:tentative="1">
      <w:start w:val="1"/>
      <w:numFmt w:val="lowerRoman"/>
      <w:lvlText w:val="%3."/>
      <w:lvlJc w:val="right"/>
      <w:pPr>
        <w:ind w:left="2160" w:hanging="180"/>
      </w:pPr>
    </w:lvl>
    <w:lvl w:ilvl="3" w:tplc="72494373" w:tentative="1">
      <w:start w:val="1"/>
      <w:numFmt w:val="decimal"/>
      <w:lvlText w:val="%4."/>
      <w:lvlJc w:val="left"/>
      <w:pPr>
        <w:ind w:left="2880" w:hanging="360"/>
      </w:pPr>
    </w:lvl>
    <w:lvl w:ilvl="4" w:tplc="72494373" w:tentative="1">
      <w:start w:val="1"/>
      <w:numFmt w:val="lowerLetter"/>
      <w:lvlText w:val="%5."/>
      <w:lvlJc w:val="left"/>
      <w:pPr>
        <w:ind w:left="3600" w:hanging="360"/>
      </w:pPr>
    </w:lvl>
    <w:lvl w:ilvl="5" w:tplc="72494373" w:tentative="1">
      <w:start w:val="1"/>
      <w:numFmt w:val="lowerRoman"/>
      <w:lvlText w:val="%6."/>
      <w:lvlJc w:val="right"/>
      <w:pPr>
        <w:ind w:left="4320" w:hanging="180"/>
      </w:pPr>
    </w:lvl>
    <w:lvl w:ilvl="6" w:tplc="72494373" w:tentative="1">
      <w:start w:val="1"/>
      <w:numFmt w:val="decimal"/>
      <w:lvlText w:val="%7."/>
      <w:lvlJc w:val="left"/>
      <w:pPr>
        <w:ind w:left="5040" w:hanging="360"/>
      </w:pPr>
    </w:lvl>
    <w:lvl w:ilvl="7" w:tplc="72494373" w:tentative="1">
      <w:start w:val="1"/>
      <w:numFmt w:val="lowerLetter"/>
      <w:lvlText w:val="%8."/>
      <w:lvlJc w:val="left"/>
      <w:pPr>
        <w:ind w:left="5760" w:hanging="360"/>
      </w:pPr>
    </w:lvl>
    <w:lvl w:ilvl="8" w:tplc="7249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4">
    <w:multiLevelType w:val="hybridMultilevel"/>
    <w:lvl w:ilvl="0" w:tplc="84349081">
      <w:start w:val="1"/>
      <w:numFmt w:val="decimal"/>
      <w:lvlText w:val="%1."/>
      <w:lvlJc w:val="left"/>
      <w:pPr>
        <w:ind w:left="720" w:hanging="360"/>
      </w:pPr>
    </w:lvl>
    <w:lvl w:ilvl="1" w:tplc="84349081" w:tentative="1">
      <w:start w:val="1"/>
      <w:numFmt w:val="lowerLetter"/>
      <w:lvlText w:val="%2."/>
      <w:lvlJc w:val="left"/>
      <w:pPr>
        <w:ind w:left="1440" w:hanging="360"/>
      </w:pPr>
    </w:lvl>
    <w:lvl w:ilvl="2" w:tplc="84349081" w:tentative="1">
      <w:start w:val="1"/>
      <w:numFmt w:val="lowerRoman"/>
      <w:lvlText w:val="%3."/>
      <w:lvlJc w:val="right"/>
      <w:pPr>
        <w:ind w:left="2160" w:hanging="180"/>
      </w:pPr>
    </w:lvl>
    <w:lvl w:ilvl="3" w:tplc="84349081" w:tentative="1">
      <w:start w:val="1"/>
      <w:numFmt w:val="decimal"/>
      <w:lvlText w:val="%4."/>
      <w:lvlJc w:val="left"/>
      <w:pPr>
        <w:ind w:left="2880" w:hanging="360"/>
      </w:pPr>
    </w:lvl>
    <w:lvl w:ilvl="4" w:tplc="84349081" w:tentative="1">
      <w:start w:val="1"/>
      <w:numFmt w:val="lowerLetter"/>
      <w:lvlText w:val="%5."/>
      <w:lvlJc w:val="left"/>
      <w:pPr>
        <w:ind w:left="3600" w:hanging="360"/>
      </w:pPr>
    </w:lvl>
    <w:lvl w:ilvl="5" w:tplc="84349081" w:tentative="1">
      <w:start w:val="1"/>
      <w:numFmt w:val="lowerRoman"/>
      <w:lvlText w:val="%6."/>
      <w:lvlJc w:val="right"/>
      <w:pPr>
        <w:ind w:left="4320" w:hanging="180"/>
      </w:pPr>
    </w:lvl>
    <w:lvl w:ilvl="6" w:tplc="84349081" w:tentative="1">
      <w:start w:val="1"/>
      <w:numFmt w:val="decimal"/>
      <w:lvlText w:val="%7."/>
      <w:lvlJc w:val="left"/>
      <w:pPr>
        <w:ind w:left="5040" w:hanging="360"/>
      </w:pPr>
    </w:lvl>
    <w:lvl w:ilvl="7" w:tplc="84349081" w:tentative="1">
      <w:start w:val="1"/>
      <w:numFmt w:val="lowerLetter"/>
      <w:lvlText w:val="%8."/>
      <w:lvlJc w:val="left"/>
      <w:pPr>
        <w:ind w:left="5760" w:hanging="360"/>
      </w:pPr>
    </w:lvl>
    <w:lvl w:ilvl="8" w:tplc="84349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3">
    <w:multiLevelType w:val="hybridMultilevel"/>
    <w:lvl w:ilvl="0" w:tplc="47403828">
      <w:start w:val="1"/>
      <w:numFmt w:val="decimal"/>
      <w:lvlText w:val="%1."/>
      <w:lvlJc w:val="left"/>
      <w:pPr>
        <w:ind w:left="720" w:hanging="360"/>
      </w:pPr>
    </w:lvl>
    <w:lvl w:ilvl="1" w:tplc="47403828" w:tentative="1">
      <w:start w:val="1"/>
      <w:numFmt w:val="lowerLetter"/>
      <w:lvlText w:val="%2."/>
      <w:lvlJc w:val="left"/>
      <w:pPr>
        <w:ind w:left="1440" w:hanging="360"/>
      </w:pPr>
    </w:lvl>
    <w:lvl w:ilvl="2" w:tplc="47403828" w:tentative="1">
      <w:start w:val="1"/>
      <w:numFmt w:val="lowerRoman"/>
      <w:lvlText w:val="%3."/>
      <w:lvlJc w:val="right"/>
      <w:pPr>
        <w:ind w:left="2160" w:hanging="180"/>
      </w:pPr>
    </w:lvl>
    <w:lvl w:ilvl="3" w:tplc="47403828" w:tentative="1">
      <w:start w:val="1"/>
      <w:numFmt w:val="decimal"/>
      <w:lvlText w:val="%4."/>
      <w:lvlJc w:val="left"/>
      <w:pPr>
        <w:ind w:left="2880" w:hanging="360"/>
      </w:pPr>
    </w:lvl>
    <w:lvl w:ilvl="4" w:tplc="47403828" w:tentative="1">
      <w:start w:val="1"/>
      <w:numFmt w:val="lowerLetter"/>
      <w:lvlText w:val="%5."/>
      <w:lvlJc w:val="left"/>
      <w:pPr>
        <w:ind w:left="3600" w:hanging="360"/>
      </w:pPr>
    </w:lvl>
    <w:lvl w:ilvl="5" w:tplc="47403828" w:tentative="1">
      <w:start w:val="1"/>
      <w:numFmt w:val="lowerRoman"/>
      <w:lvlText w:val="%6."/>
      <w:lvlJc w:val="right"/>
      <w:pPr>
        <w:ind w:left="4320" w:hanging="180"/>
      </w:pPr>
    </w:lvl>
    <w:lvl w:ilvl="6" w:tplc="47403828" w:tentative="1">
      <w:start w:val="1"/>
      <w:numFmt w:val="decimal"/>
      <w:lvlText w:val="%7."/>
      <w:lvlJc w:val="left"/>
      <w:pPr>
        <w:ind w:left="5040" w:hanging="360"/>
      </w:pPr>
    </w:lvl>
    <w:lvl w:ilvl="7" w:tplc="47403828" w:tentative="1">
      <w:start w:val="1"/>
      <w:numFmt w:val="lowerLetter"/>
      <w:lvlText w:val="%8."/>
      <w:lvlJc w:val="left"/>
      <w:pPr>
        <w:ind w:left="5760" w:hanging="360"/>
      </w:pPr>
    </w:lvl>
    <w:lvl w:ilvl="8" w:tplc="4740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2">
    <w:multiLevelType w:val="hybridMultilevel"/>
    <w:lvl w:ilvl="0" w:tplc="43779643">
      <w:start w:val="1"/>
      <w:numFmt w:val="decimal"/>
      <w:lvlText w:val="%1."/>
      <w:lvlJc w:val="left"/>
      <w:pPr>
        <w:ind w:left="720" w:hanging="360"/>
      </w:pPr>
    </w:lvl>
    <w:lvl w:ilvl="1" w:tplc="43779643" w:tentative="1">
      <w:start w:val="1"/>
      <w:numFmt w:val="lowerLetter"/>
      <w:lvlText w:val="%2."/>
      <w:lvlJc w:val="left"/>
      <w:pPr>
        <w:ind w:left="1440" w:hanging="360"/>
      </w:pPr>
    </w:lvl>
    <w:lvl w:ilvl="2" w:tplc="43779643" w:tentative="1">
      <w:start w:val="1"/>
      <w:numFmt w:val="lowerRoman"/>
      <w:lvlText w:val="%3."/>
      <w:lvlJc w:val="right"/>
      <w:pPr>
        <w:ind w:left="2160" w:hanging="180"/>
      </w:pPr>
    </w:lvl>
    <w:lvl w:ilvl="3" w:tplc="43779643" w:tentative="1">
      <w:start w:val="1"/>
      <w:numFmt w:val="decimal"/>
      <w:lvlText w:val="%4."/>
      <w:lvlJc w:val="left"/>
      <w:pPr>
        <w:ind w:left="2880" w:hanging="360"/>
      </w:pPr>
    </w:lvl>
    <w:lvl w:ilvl="4" w:tplc="43779643" w:tentative="1">
      <w:start w:val="1"/>
      <w:numFmt w:val="lowerLetter"/>
      <w:lvlText w:val="%5."/>
      <w:lvlJc w:val="left"/>
      <w:pPr>
        <w:ind w:left="3600" w:hanging="360"/>
      </w:pPr>
    </w:lvl>
    <w:lvl w:ilvl="5" w:tplc="43779643" w:tentative="1">
      <w:start w:val="1"/>
      <w:numFmt w:val="lowerRoman"/>
      <w:lvlText w:val="%6."/>
      <w:lvlJc w:val="right"/>
      <w:pPr>
        <w:ind w:left="4320" w:hanging="180"/>
      </w:pPr>
    </w:lvl>
    <w:lvl w:ilvl="6" w:tplc="43779643" w:tentative="1">
      <w:start w:val="1"/>
      <w:numFmt w:val="decimal"/>
      <w:lvlText w:val="%7."/>
      <w:lvlJc w:val="left"/>
      <w:pPr>
        <w:ind w:left="5040" w:hanging="360"/>
      </w:pPr>
    </w:lvl>
    <w:lvl w:ilvl="7" w:tplc="43779643" w:tentative="1">
      <w:start w:val="1"/>
      <w:numFmt w:val="lowerLetter"/>
      <w:lvlText w:val="%8."/>
      <w:lvlJc w:val="left"/>
      <w:pPr>
        <w:ind w:left="5760" w:hanging="360"/>
      </w:pPr>
    </w:lvl>
    <w:lvl w:ilvl="8" w:tplc="4377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1">
    <w:multiLevelType w:val="hybridMultilevel"/>
    <w:lvl w:ilvl="0" w:tplc="95673313">
      <w:start w:val="1"/>
      <w:numFmt w:val="decimal"/>
      <w:lvlText w:val="%1."/>
      <w:lvlJc w:val="left"/>
      <w:pPr>
        <w:ind w:left="720" w:hanging="360"/>
      </w:pPr>
    </w:lvl>
    <w:lvl w:ilvl="1" w:tplc="95673313" w:tentative="1">
      <w:start w:val="1"/>
      <w:numFmt w:val="lowerLetter"/>
      <w:lvlText w:val="%2."/>
      <w:lvlJc w:val="left"/>
      <w:pPr>
        <w:ind w:left="1440" w:hanging="360"/>
      </w:pPr>
    </w:lvl>
    <w:lvl w:ilvl="2" w:tplc="95673313" w:tentative="1">
      <w:start w:val="1"/>
      <w:numFmt w:val="lowerRoman"/>
      <w:lvlText w:val="%3."/>
      <w:lvlJc w:val="right"/>
      <w:pPr>
        <w:ind w:left="2160" w:hanging="180"/>
      </w:pPr>
    </w:lvl>
    <w:lvl w:ilvl="3" w:tplc="95673313" w:tentative="1">
      <w:start w:val="1"/>
      <w:numFmt w:val="decimal"/>
      <w:lvlText w:val="%4."/>
      <w:lvlJc w:val="left"/>
      <w:pPr>
        <w:ind w:left="2880" w:hanging="360"/>
      </w:pPr>
    </w:lvl>
    <w:lvl w:ilvl="4" w:tplc="95673313" w:tentative="1">
      <w:start w:val="1"/>
      <w:numFmt w:val="lowerLetter"/>
      <w:lvlText w:val="%5."/>
      <w:lvlJc w:val="left"/>
      <w:pPr>
        <w:ind w:left="3600" w:hanging="360"/>
      </w:pPr>
    </w:lvl>
    <w:lvl w:ilvl="5" w:tplc="95673313" w:tentative="1">
      <w:start w:val="1"/>
      <w:numFmt w:val="lowerRoman"/>
      <w:lvlText w:val="%6."/>
      <w:lvlJc w:val="right"/>
      <w:pPr>
        <w:ind w:left="4320" w:hanging="180"/>
      </w:pPr>
    </w:lvl>
    <w:lvl w:ilvl="6" w:tplc="95673313" w:tentative="1">
      <w:start w:val="1"/>
      <w:numFmt w:val="decimal"/>
      <w:lvlText w:val="%7."/>
      <w:lvlJc w:val="left"/>
      <w:pPr>
        <w:ind w:left="5040" w:hanging="360"/>
      </w:pPr>
    </w:lvl>
    <w:lvl w:ilvl="7" w:tplc="95673313" w:tentative="1">
      <w:start w:val="1"/>
      <w:numFmt w:val="lowerLetter"/>
      <w:lvlText w:val="%8."/>
      <w:lvlJc w:val="left"/>
      <w:pPr>
        <w:ind w:left="5760" w:hanging="360"/>
      </w:pPr>
    </w:lvl>
    <w:lvl w:ilvl="8" w:tplc="95673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0">
    <w:multiLevelType w:val="hybridMultilevel"/>
    <w:lvl w:ilvl="0" w:tplc="18685806">
      <w:start w:val="1"/>
      <w:numFmt w:val="decimal"/>
      <w:lvlText w:val="%1."/>
      <w:lvlJc w:val="left"/>
      <w:pPr>
        <w:ind w:left="720" w:hanging="360"/>
      </w:pPr>
    </w:lvl>
    <w:lvl w:ilvl="1" w:tplc="18685806" w:tentative="1">
      <w:start w:val="1"/>
      <w:numFmt w:val="lowerLetter"/>
      <w:lvlText w:val="%2."/>
      <w:lvlJc w:val="left"/>
      <w:pPr>
        <w:ind w:left="1440" w:hanging="360"/>
      </w:pPr>
    </w:lvl>
    <w:lvl w:ilvl="2" w:tplc="18685806" w:tentative="1">
      <w:start w:val="1"/>
      <w:numFmt w:val="lowerRoman"/>
      <w:lvlText w:val="%3."/>
      <w:lvlJc w:val="right"/>
      <w:pPr>
        <w:ind w:left="2160" w:hanging="180"/>
      </w:pPr>
    </w:lvl>
    <w:lvl w:ilvl="3" w:tplc="18685806" w:tentative="1">
      <w:start w:val="1"/>
      <w:numFmt w:val="decimal"/>
      <w:lvlText w:val="%4."/>
      <w:lvlJc w:val="left"/>
      <w:pPr>
        <w:ind w:left="2880" w:hanging="360"/>
      </w:pPr>
    </w:lvl>
    <w:lvl w:ilvl="4" w:tplc="18685806" w:tentative="1">
      <w:start w:val="1"/>
      <w:numFmt w:val="lowerLetter"/>
      <w:lvlText w:val="%5."/>
      <w:lvlJc w:val="left"/>
      <w:pPr>
        <w:ind w:left="3600" w:hanging="360"/>
      </w:pPr>
    </w:lvl>
    <w:lvl w:ilvl="5" w:tplc="18685806" w:tentative="1">
      <w:start w:val="1"/>
      <w:numFmt w:val="lowerRoman"/>
      <w:lvlText w:val="%6."/>
      <w:lvlJc w:val="right"/>
      <w:pPr>
        <w:ind w:left="4320" w:hanging="180"/>
      </w:pPr>
    </w:lvl>
    <w:lvl w:ilvl="6" w:tplc="18685806" w:tentative="1">
      <w:start w:val="1"/>
      <w:numFmt w:val="decimal"/>
      <w:lvlText w:val="%7."/>
      <w:lvlJc w:val="left"/>
      <w:pPr>
        <w:ind w:left="5040" w:hanging="360"/>
      </w:pPr>
    </w:lvl>
    <w:lvl w:ilvl="7" w:tplc="18685806" w:tentative="1">
      <w:start w:val="1"/>
      <w:numFmt w:val="lowerLetter"/>
      <w:lvlText w:val="%8."/>
      <w:lvlJc w:val="left"/>
      <w:pPr>
        <w:ind w:left="5760" w:hanging="360"/>
      </w:pPr>
    </w:lvl>
    <w:lvl w:ilvl="8" w:tplc="1868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9">
    <w:multiLevelType w:val="hybridMultilevel"/>
    <w:lvl w:ilvl="0" w:tplc="29310263">
      <w:start w:val="1"/>
      <w:numFmt w:val="decimal"/>
      <w:lvlText w:val="%1."/>
      <w:lvlJc w:val="left"/>
      <w:pPr>
        <w:ind w:left="720" w:hanging="360"/>
      </w:pPr>
    </w:lvl>
    <w:lvl w:ilvl="1" w:tplc="29310263" w:tentative="1">
      <w:start w:val="1"/>
      <w:numFmt w:val="lowerLetter"/>
      <w:lvlText w:val="%2."/>
      <w:lvlJc w:val="left"/>
      <w:pPr>
        <w:ind w:left="1440" w:hanging="360"/>
      </w:pPr>
    </w:lvl>
    <w:lvl w:ilvl="2" w:tplc="29310263" w:tentative="1">
      <w:start w:val="1"/>
      <w:numFmt w:val="lowerRoman"/>
      <w:lvlText w:val="%3."/>
      <w:lvlJc w:val="right"/>
      <w:pPr>
        <w:ind w:left="2160" w:hanging="180"/>
      </w:pPr>
    </w:lvl>
    <w:lvl w:ilvl="3" w:tplc="29310263" w:tentative="1">
      <w:start w:val="1"/>
      <w:numFmt w:val="decimal"/>
      <w:lvlText w:val="%4."/>
      <w:lvlJc w:val="left"/>
      <w:pPr>
        <w:ind w:left="2880" w:hanging="360"/>
      </w:pPr>
    </w:lvl>
    <w:lvl w:ilvl="4" w:tplc="29310263" w:tentative="1">
      <w:start w:val="1"/>
      <w:numFmt w:val="lowerLetter"/>
      <w:lvlText w:val="%5."/>
      <w:lvlJc w:val="left"/>
      <w:pPr>
        <w:ind w:left="3600" w:hanging="360"/>
      </w:pPr>
    </w:lvl>
    <w:lvl w:ilvl="5" w:tplc="29310263" w:tentative="1">
      <w:start w:val="1"/>
      <w:numFmt w:val="lowerRoman"/>
      <w:lvlText w:val="%6."/>
      <w:lvlJc w:val="right"/>
      <w:pPr>
        <w:ind w:left="4320" w:hanging="180"/>
      </w:pPr>
    </w:lvl>
    <w:lvl w:ilvl="6" w:tplc="29310263" w:tentative="1">
      <w:start w:val="1"/>
      <w:numFmt w:val="decimal"/>
      <w:lvlText w:val="%7."/>
      <w:lvlJc w:val="left"/>
      <w:pPr>
        <w:ind w:left="5040" w:hanging="360"/>
      </w:pPr>
    </w:lvl>
    <w:lvl w:ilvl="7" w:tplc="29310263" w:tentative="1">
      <w:start w:val="1"/>
      <w:numFmt w:val="lowerLetter"/>
      <w:lvlText w:val="%8."/>
      <w:lvlJc w:val="left"/>
      <w:pPr>
        <w:ind w:left="5760" w:hanging="360"/>
      </w:pPr>
    </w:lvl>
    <w:lvl w:ilvl="8" w:tplc="2931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8">
    <w:multiLevelType w:val="hybridMultilevel"/>
    <w:lvl w:ilvl="0" w:tplc="80499188">
      <w:start w:val="1"/>
      <w:numFmt w:val="decimal"/>
      <w:lvlText w:val="%1."/>
      <w:lvlJc w:val="left"/>
      <w:pPr>
        <w:ind w:left="720" w:hanging="360"/>
      </w:pPr>
    </w:lvl>
    <w:lvl w:ilvl="1" w:tplc="80499188" w:tentative="1">
      <w:start w:val="1"/>
      <w:numFmt w:val="lowerLetter"/>
      <w:lvlText w:val="%2."/>
      <w:lvlJc w:val="left"/>
      <w:pPr>
        <w:ind w:left="1440" w:hanging="360"/>
      </w:pPr>
    </w:lvl>
    <w:lvl w:ilvl="2" w:tplc="80499188" w:tentative="1">
      <w:start w:val="1"/>
      <w:numFmt w:val="lowerRoman"/>
      <w:lvlText w:val="%3."/>
      <w:lvlJc w:val="right"/>
      <w:pPr>
        <w:ind w:left="2160" w:hanging="180"/>
      </w:pPr>
    </w:lvl>
    <w:lvl w:ilvl="3" w:tplc="80499188" w:tentative="1">
      <w:start w:val="1"/>
      <w:numFmt w:val="decimal"/>
      <w:lvlText w:val="%4."/>
      <w:lvlJc w:val="left"/>
      <w:pPr>
        <w:ind w:left="2880" w:hanging="360"/>
      </w:pPr>
    </w:lvl>
    <w:lvl w:ilvl="4" w:tplc="80499188" w:tentative="1">
      <w:start w:val="1"/>
      <w:numFmt w:val="lowerLetter"/>
      <w:lvlText w:val="%5."/>
      <w:lvlJc w:val="left"/>
      <w:pPr>
        <w:ind w:left="3600" w:hanging="360"/>
      </w:pPr>
    </w:lvl>
    <w:lvl w:ilvl="5" w:tplc="80499188" w:tentative="1">
      <w:start w:val="1"/>
      <w:numFmt w:val="lowerRoman"/>
      <w:lvlText w:val="%6."/>
      <w:lvlJc w:val="right"/>
      <w:pPr>
        <w:ind w:left="4320" w:hanging="180"/>
      </w:pPr>
    </w:lvl>
    <w:lvl w:ilvl="6" w:tplc="80499188" w:tentative="1">
      <w:start w:val="1"/>
      <w:numFmt w:val="decimal"/>
      <w:lvlText w:val="%7."/>
      <w:lvlJc w:val="left"/>
      <w:pPr>
        <w:ind w:left="5040" w:hanging="360"/>
      </w:pPr>
    </w:lvl>
    <w:lvl w:ilvl="7" w:tplc="80499188" w:tentative="1">
      <w:start w:val="1"/>
      <w:numFmt w:val="lowerLetter"/>
      <w:lvlText w:val="%8."/>
      <w:lvlJc w:val="left"/>
      <w:pPr>
        <w:ind w:left="5760" w:hanging="360"/>
      </w:pPr>
    </w:lvl>
    <w:lvl w:ilvl="8" w:tplc="80499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7">
    <w:multiLevelType w:val="hybridMultilevel"/>
    <w:lvl w:ilvl="0" w:tplc="32094091">
      <w:start w:val="1"/>
      <w:numFmt w:val="decimal"/>
      <w:lvlText w:val="%1."/>
      <w:lvlJc w:val="left"/>
      <w:pPr>
        <w:ind w:left="720" w:hanging="360"/>
      </w:pPr>
    </w:lvl>
    <w:lvl w:ilvl="1" w:tplc="32094091" w:tentative="1">
      <w:start w:val="1"/>
      <w:numFmt w:val="lowerLetter"/>
      <w:lvlText w:val="%2."/>
      <w:lvlJc w:val="left"/>
      <w:pPr>
        <w:ind w:left="1440" w:hanging="360"/>
      </w:pPr>
    </w:lvl>
    <w:lvl w:ilvl="2" w:tplc="32094091" w:tentative="1">
      <w:start w:val="1"/>
      <w:numFmt w:val="lowerRoman"/>
      <w:lvlText w:val="%3."/>
      <w:lvlJc w:val="right"/>
      <w:pPr>
        <w:ind w:left="2160" w:hanging="180"/>
      </w:pPr>
    </w:lvl>
    <w:lvl w:ilvl="3" w:tplc="32094091" w:tentative="1">
      <w:start w:val="1"/>
      <w:numFmt w:val="decimal"/>
      <w:lvlText w:val="%4."/>
      <w:lvlJc w:val="left"/>
      <w:pPr>
        <w:ind w:left="2880" w:hanging="360"/>
      </w:pPr>
    </w:lvl>
    <w:lvl w:ilvl="4" w:tplc="32094091" w:tentative="1">
      <w:start w:val="1"/>
      <w:numFmt w:val="lowerLetter"/>
      <w:lvlText w:val="%5."/>
      <w:lvlJc w:val="left"/>
      <w:pPr>
        <w:ind w:left="3600" w:hanging="360"/>
      </w:pPr>
    </w:lvl>
    <w:lvl w:ilvl="5" w:tplc="32094091" w:tentative="1">
      <w:start w:val="1"/>
      <w:numFmt w:val="lowerRoman"/>
      <w:lvlText w:val="%6."/>
      <w:lvlJc w:val="right"/>
      <w:pPr>
        <w:ind w:left="4320" w:hanging="180"/>
      </w:pPr>
    </w:lvl>
    <w:lvl w:ilvl="6" w:tplc="32094091" w:tentative="1">
      <w:start w:val="1"/>
      <w:numFmt w:val="decimal"/>
      <w:lvlText w:val="%7."/>
      <w:lvlJc w:val="left"/>
      <w:pPr>
        <w:ind w:left="5040" w:hanging="360"/>
      </w:pPr>
    </w:lvl>
    <w:lvl w:ilvl="7" w:tplc="32094091" w:tentative="1">
      <w:start w:val="1"/>
      <w:numFmt w:val="lowerLetter"/>
      <w:lvlText w:val="%8."/>
      <w:lvlJc w:val="left"/>
      <w:pPr>
        <w:ind w:left="5760" w:hanging="360"/>
      </w:pPr>
    </w:lvl>
    <w:lvl w:ilvl="8" w:tplc="3209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6">
    <w:multiLevelType w:val="hybridMultilevel"/>
    <w:lvl w:ilvl="0" w:tplc="622586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496">
    <w:abstractNumId w:val="7496"/>
  </w:num>
  <w:num w:numId="7497">
    <w:abstractNumId w:val="7497"/>
  </w:num>
  <w:num w:numId="7498">
    <w:abstractNumId w:val="7498"/>
  </w:num>
  <w:num w:numId="7499">
    <w:abstractNumId w:val="7499"/>
  </w:num>
  <w:num w:numId="7500">
    <w:abstractNumId w:val="7500"/>
  </w:num>
  <w:num w:numId="7501">
    <w:abstractNumId w:val="7501"/>
  </w:num>
  <w:num w:numId="7502">
    <w:abstractNumId w:val="7502"/>
  </w:num>
  <w:num w:numId="7503">
    <w:abstractNumId w:val="7503"/>
  </w:num>
  <w:num w:numId="7504">
    <w:abstractNumId w:val="7504"/>
  </w:num>
  <w:num w:numId="7505">
    <w:abstractNumId w:val="7505"/>
  </w:num>
  <w:num w:numId="7506">
    <w:abstractNumId w:val="7506"/>
  </w:num>
  <w:num w:numId="7507">
    <w:abstractNumId w:val="7507"/>
  </w:num>
  <w:num w:numId="7508">
    <w:abstractNumId w:val="7508"/>
  </w:num>
  <w:num w:numId="7509">
    <w:abstractNumId w:val="7509"/>
  </w:num>
  <w:num w:numId="7510">
    <w:abstractNumId w:val="7510"/>
  </w:num>
  <w:num w:numId="7511">
    <w:abstractNumId w:val="7511"/>
  </w:num>
  <w:num w:numId="7512">
    <w:abstractNumId w:val="7512"/>
  </w:num>
  <w:num w:numId="7513">
    <w:abstractNumId w:val="7513"/>
  </w:num>
  <w:num w:numId="7514">
    <w:abstractNumId w:val="7514"/>
  </w:num>
  <w:num w:numId="7515">
    <w:abstractNumId w:val="7515"/>
  </w:num>
  <w:num w:numId="7516">
    <w:abstractNumId w:val="7516"/>
  </w:num>
  <w:num w:numId="7517">
    <w:abstractNumId w:val="7517"/>
  </w:num>
  <w:num w:numId="7518">
    <w:abstractNumId w:val="7518"/>
  </w:num>
  <w:num w:numId="7519">
    <w:abstractNumId w:val="7519"/>
  </w:num>
  <w:num w:numId="7520">
    <w:abstractNumId w:val="7520"/>
  </w:num>
  <w:num w:numId="7521">
    <w:abstractNumId w:val="7521"/>
  </w:num>
  <w:num w:numId="7522">
    <w:abstractNumId w:val="7522"/>
  </w:num>
  <w:num w:numId="7523">
    <w:abstractNumId w:val="7523"/>
  </w:num>
  <w:num w:numId="7524">
    <w:abstractNumId w:val="7524"/>
  </w:num>
  <w:num w:numId="7525">
    <w:abstractNumId w:val="7525"/>
  </w:num>
  <w:num w:numId="7526">
    <w:abstractNumId w:val="7526"/>
  </w:num>
  <w:num w:numId="7527">
    <w:abstractNumId w:val="7527"/>
  </w:num>
  <w:num w:numId="7528">
    <w:abstractNumId w:val="7528"/>
  </w:num>
  <w:num w:numId="7529">
    <w:abstractNumId w:val="7529"/>
  </w:num>
  <w:num w:numId="7530">
    <w:abstractNumId w:val="7530"/>
  </w:num>
  <w:num w:numId="7531">
    <w:abstractNumId w:val="7531"/>
  </w:num>
  <w:num w:numId="7532">
    <w:abstractNumId w:val="7532"/>
  </w:num>
  <w:num w:numId="7533">
    <w:abstractNumId w:val="75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3184437" Type="http://schemas.openxmlformats.org/officeDocument/2006/relationships/comments" Target="comments.xml"/><Relationship Id="rId869386610" Type="http://schemas.microsoft.com/office/2011/relationships/commentsExtended" Target="commentsExtended.xml"/><Relationship Id="rId26189927" Type="http://schemas.openxmlformats.org/officeDocument/2006/relationships/image" Target="media/imgrId26189927.jpg"/><Relationship Id="rId95746810e40d430e5" Type="http://schemas.openxmlformats.org/officeDocument/2006/relationships/hyperlink" Target="https://iservice.lombardini.it/jsp/Template2/manuale.jsp?id=283&amp;parent=1136" TargetMode="External"/><Relationship Id="rId46176810e40d4396b" Type="http://schemas.openxmlformats.org/officeDocument/2006/relationships/hyperlink" Target="https://iservice.lombardini.it/jsp/Template2/manuale.jsp?id=279&amp;parent=1136&amp;txts=2.18" TargetMode="External"/><Relationship Id="rId10676810e40d43d6e" Type="http://schemas.openxmlformats.org/officeDocument/2006/relationships/hyperlink" Target="https://iservice.lombardini.it/jsp/Template2/manuale.jsp?id=269&amp;parent=1136" TargetMode="External"/><Relationship Id="rId61956810e40d8fbc4" Type="http://schemas.openxmlformats.org/officeDocument/2006/relationships/hyperlink" Target="https://iservice.lombardini.it/jsp/Template2/manuale.jsp?id=269&amp;parent=1136" TargetMode="External"/><Relationship Id="rId40786810e40db1bbc" Type="http://schemas.openxmlformats.org/officeDocument/2006/relationships/hyperlink" Target="https://iservice.lombardini.it/jsp/Template2/manuale.jsp?id=269&amp;parent=1136" TargetMode="External"/><Relationship Id="rId56136810e40db2062" Type="http://schemas.openxmlformats.org/officeDocument/2006/relationships/hyperlink" Target="https://partners.lombardini.it/App/SparepartCatalogue/Default/Catalogue.aspx" TargetMode="External"/><Relationship Id="rId30716810e40db24c0" Type="http://schemas.openxmlformats.org/officeDocument/2006/relationships/hyperlink" Target="https://iservice.lombardini.it/jsp/Template2/manuale.jsp?id=339&amp;parent=1136" TargetMode="External"/><Relationship Id="rId96326810e40db3571" Type="http://schemas.openxmlformats.org/officeDocument/2006/relationships/hyperlink" Target="https://iservice.lombardini.it/jsp/Template2/manuale.jsp?id=339&amp;parent=1136" TargetMode="External"/><Relationship Id="rId90596810e40db3aba" Type="http://schemas.openxmlformats.org/officeDocument/2006/relationships/hyperlink" Target="https://iservice.lombardini.it/jsp/Template2/manuale.jsp?id=339&amp;parent=1136" TargetMode="External"/><Relationship Id="rId76916810e40de53f3" Type="http://schemas.openxmlformats.org/officeDocument/2006/relationships/hyperlink" Target="https://iservice.lombardini.it/jsp/Template2/manuale.jsp?id=339&amp;parent=1136" TargetMode="External"/><Relationship Id="rId39106810e40de5a7f" Type="http://schemas.openxmlformats.org/officeDocument/2006/relationships/hyperlink" Target="https://iservice.lombardini.it/jsp/Template2/manuale.jsp?id=339&amp;parent=1136" TargetMode="External"/><Relationship Id="rId55726810e40de5dd1" Type="http://schemas.openxmlformats.org/officeDocument/2006/relationships/hyperlink" Target="https://iservice.lombardini.it/jsp/Template2/manuale.jsp?id=339&amp;parent=1136" TargetMode="External"/><Relationship Id="rId82706810e40de6651" Type="http://schemas.openxmlformats.org/officeDocument/2006/relationships/hyperlink" Target="https://iservice.lombardini.it/jsp/Template2/manuale.jsp?id=339&amp;parent=1136" TargetMode="External"/><Relationship Id="rId45496810e40e0b5fa" Type="http://schemas.openxmlformats.org/officeDocument/2006/relationships/hyperlink" Target="https://iservice.lombardini.it/jsp/Template2/manuale.jsp?id=339&amp;parent=1136" TargetMode="External"/><Relationship Id="rId30696810e40e12c6d" Type="http://schemas.openxmlformats.org/officeDocument/2006/relationships/hyperlink" Target="https://iservice.lombardini.it/jsp/Template2/manuale.jsp?id=339&amp;parent=1136" TargetMode="External"/><Relationship Id="rId88466810e40e131e0" Type="http://schemas.openxmlformats.org/officeDocument/2006/relationships/hyperlink" Target="https://iservice.lombardini.it/jsp/Template2/manuale.jsp?id=339&amp;parent=1136" TargetMode="External"/><Relationship Id="rId38266810e40e30c31" Type="http://schemas.openxmlformats.org/officeDocument/2006/relationships/hyperlink" Target="https://iservice.lombardini.it/jsp/Template2/manuale.jsp?id=339&amp;parent=1136" TargetMode="External"/><Relationship Id="rId30776810e40e3163e" Type="http://schemas.openxmlformats.org/officeDocument/2006/relationships/hyperlink" Target="https://iservice.lombardini.it/jsp/Template2/manuale.jsp?id=339&amp;parent=1136" TargetMode="External"/><Relationship Id="rId36416810e40e3e652" Type="http://schemas.openxmlformats.org/officeDocument/2006/relationships/hyperlink" Target="https://www.youtube.com/embed/zqY-GFl8lG0?rel=0" TargetMode="External"/><Relationship Id="rId87576810e40e3fe45" Type="http://schemas.openxmlformats.org/officeDocument/2006/relationships/hyperlink" Target="https://iservice.lombardini.it/jsp/Template2/manuale.jsp?id=339&amp;parent=1136" TargetMode="External"/><Relationship Id="rId14946810e40e6674a" Type="http://schemas.openxmlformats.org/officeDocument/2006/relationships/hyperlink" Target="https://iservice.lombardini.it/jsp/Template2/manuale.jsp?id=339&amp;parent=1136" TargetMode="External"/><Relationship Id="rId25296810e40e6691a" Type="http://schemas.openxmlformats.org/officeDocument/2006/relationships/hyperlink" Target="https://iservice.lombardini.it/jsp/Template2/manuale.jsp?id=339&amp;parent=1136" TargetMode="External"/><Relationship Id="rId56736810e40e83d51" Type="http://schemas.openxmlformats.org/officeDocument/2006/relationships/hyperlink" Target="https://www.youtube.com/embed/RJLCkTqlczU?rel=0" TargetMode="External"/><Relationship Id="rId24916810e40e8cd31" Type="http://schemas.openxmlformats.org/officeDocument/2006/relationships/hyperlink" Target="https://iservice.lombardini.it/jsp/Template2/manuale.jsp?id=269&amp;parent=1136" TargetMode="External"/><Relationship Id="rId13696810e40eb29b2" Type="http://schemas.openxmlformats.org/officeDocument/2006/relationships/hyperlink" Target="https://iservice.lombardini.it/jsp/Template2/manuale.jsp?id=339&amp;parent=1136" TargetMode="External"/><Relationship Id="rId13926810e40ec11c8" Type="http://schemas.openxmlformats.org/officeDocument/2006/relationships/hyperlink" Target="https://www.youtube.com/embed/Kcv-_3Edask?rel=0" TargetMode="External"/><Relationship Id="rId31836810e40ed96af" Type="http://schemas.openxmlformats.org/officeDocument/2006/relationships/hyperlink" Target="https://iservice.lombardini.it/jsp/Template2/manuale.jsp?id=339&amp;parent=1136" TargetMode="External"/><Relationship Id="rId75366810e40ee0c42" Type="http://schemas.openxmlformats.org/officeDocument/2006/relationships/hyperlink" Target="https://iservice.lombardini.it/jsp/Template2/manuale.jsp?id=339&amp;parent=1136" TargetMode="External"/><Relationship Id="rId15436810e40f48a64" Type="http://schemas.openxmlformats.org/officeDocument/2006/relationships/hyperlink" Target="https://iservice.lombardini.it/jsp/Template2/manuale.jsp?id=289&amp;parent=1136" TargetMode="External"/><Relationship Id="rId24986810e40f51276" Type="http://schemas.openxmlformats.org/officeDocument/2006/relationships/hyperlink" Target="https://iservice.lombardini.it/jsp/Template2/manuale.jsp?id=283&amp;parent=1136" TargetMode="External"/><Relationship Id="rId98546810e40fa1dbe" Type="http://schemas.openxmlformats.org/officeDocument/2006/relationships/hyperlink" Target="https://iservice.lombardini.it/jsp/Template2/manuale.jsp?id=283&amp;parent=1136" TargetMode="External"/><Relationship Id="rId54426810e40fa24b4" Type="http://schemas.openxmlformats.org/officeDocument/2006/relationships/hyperlink" Target="https://iservice.lombardini.it/jsp/Template2/manuale.jsp?id=291&amp;parent=1136" TargetMode="External"/><Relationship Id="rId41806810e40fa306c" Type="http://schemas.openxmlformats.org/officeDocument/2006/relationships/hyperlink" Target="https://iservice.lombardini.it/jsp/Template2/manuale.jsp?id=292&amp;parent=1136" TargetMode="External"/><Relationship Id="rId23136810e40fc0c7f" Type="http://schemas.openxmlformats.org/officeDocument/2006/relationships/hyperlink" Target="https://iservice.lombardini.it/jsp/Template2/manuale.jsp?id=339&amp;parent=1136" TargetMode="External"/><Relationship Id="rId38816810e40fd633a" Type="http://schemas.openxmlformats.org/officeDocument/2006/relationships/hyperlink" Target="https://iservice.lombardini.it/jsp/Template2/manuale.jsp?id=283&amp;parent=1136" TargetMode="External"/><Relationship Id="rId97466810e40fd6de1" Type="http://schemas.openxmlformats.org/officeDocument/2006/relationships/hyperlink" Target="https://iservice.lombardini.it/jsp/Template2/manuale.jsp?id=292&amp;parent=1136" TargetMode="External"/><Relationship Id="rId35946810e40fd761c" Type="http://schemas.openxmlformats.org/officeDocument/2006/relationships/hyperlink" Target="https://iservice.lombardini.it/jsp/Template2/manuale.jsp?id=337&amp;parent=1136" TargetMode="External"/><Relationship Id="rId38056810e40fddec8" Type="http://schemas.openxmlformats.org/officeDocument/2006/relationships/hyperlink" Target="https://iservice.lombardini.it/jsp/Template2/manuale.jsp?id=290&amp;parent=1136" TargetMode="External"/><Relationship Id="rId93756810e4101fc17" Type="http://schemas.openxmlformats.org/officeDocument/2006/relationships/hyperlink" Target="https://iservice.lombardini.it/jsp/Template2/manuale.jsp?id=317&amp;parent=1136" TargetMode="External"/><Relationship Id="rId23446810e41020f10" Type="http://schemas.openxmlformats.org/officeDocument/2006/relationships/hyperlink" Target="https://iservice.lombardini.it/jsp/Template2/manuale.jsp?id=271&amp;parent=1136" TargetMode="External"/><Relationship Id="rId97996810e4102230b" Type="http://schemas.openxmlformats.org/officeDocument/2006/relationships/hyperlink" Target="https://iservice.lombardini.it/jsp/Template2/manuale.jsp?id=339&amp;parent=1136" TargetMode="External"/><Relationship Id="rId79646810e4105a3a6" Type="http://schemas.openxmlformats.org/officeDocument/2006/relationships/hyperlink" Target="https://iservice.lombardini.it/jsp/Template2/manuale.jsp?id=339&amp;parent=1136" TargetMode="External"/><Relationship Id="rId50486810e4107a730" Type="http://schemas.openxmlformats.org/officeDocument/2006/relationships/hyperlink" Target="https://iservice.lombardini.it/jsp/Template2/manuale.jsp?id=337&amp;parent=1136" TargetMode="External"/><Relationship Id="rId73996810e4107af7a" Type="http://schemas.openxmlformats.org/officeDocument/2006/relationships/hyperlink" Target="https://iservice.lombardini.it/jsp/Template2/manuale.jsp?id=292&amp;parent=1136" TargetMode="External"/><Relationship Id="rId46036810e41081884" Type="http://schemas.openxmlformats.org/officeDocument/2006/relationships/hyperlink" Target="https://iservice.lombardini.it/jsp/Template2/manuale.jsp?id=283&amp;parent=1136" TargetMode="External"/><Relationship Id="rId23846810e41099220" Type="http://schemas.openxmlformats.org/officeDocument/2006/relationships/hyperlink" Target="https://iservice.lombardini.it/jsp/Template2/manuale.jsp?id=317&amp;parent=1136" TargetMode="External"/><Relationship Id="rId75966810e410a940e" Type="http://schemas.openxmlformats.org/officeDocument/2006/relationships/hyperlink" Target="https://iservice.lombardini.it/jsp/Template2/manuale.jsp?id=283&amp;parent=1136" TargetMode="External"/><Relationship Id="rId49956810e410a9826" Type="http://schemas.openxmlformats.org/officeDocument/2006/relationships/hyperlink" Target="https://iservice.lombardini.it/jsp/Template2/manuale.jsp?id=290&amp;parent=1136" TargetMode="External"/><Relationship Id="rId27946810e410e5e0e" Type="http://schemas.openxmlformats.org/officeDocument/2006/relationships/hyperlink" Target="https://iservice.lombardini.it/jsp/Template2/manuale.jsp?id=283&amp;parent=1136" TargetMode="External"/><Relationship Id="rId99496810e4112fc53" Type="http://schemas.openxmlformats.org/officeDocument/2006/relationships/hyperlink" Target="https://www.youtube.com/embed/meko2s8_-U0?rel=0" TargetMode="External"/><Relationship Id="rId36846810e40d42867" Type="http://schemas.openxmlformats.org/officeDocument/2006/relationships/image" Target="media/imgrId36846810e40d42867.jpg"/><Relationship Id="rId57076810e40d4d2f6" Type="http://schemas.openxmlformats.org/officeDocument/2006/relationships/image" Target="media/imgrId57076810e40d4d2f6.jpg"/><Relationship Id="rId17986810e40d5a856" Type="http://schemas.openxmlformats.org/officeDocument/2006/relationships/image" Target="media/imgrId17986810e40d5a856.jpg"/><Relationship Id="rId91286810e40d7156d" Type="http://schemas.openxmlformats.org/officeDocument/2006/relationships/image" Target="media/imgrId91286810e40d7156d.jpg"/><Relationship Id="rId84546810e40d7f889" Type="http://schemas.openxmlformats.org/officeDocument/2006/relationships/image" Target="media/imgrId84546810e40d7f889.jpg"/><Relationship Id="rId58586810e40d8e29e" Type="http://schemas.openxmlformats.org/officeDocument/2006/relationships/image" Target="media/imgrId58586810e40d8e29e.jpg"/><Relationship Id="rId27866810e40d9e5f5" Type="http://schemas.openxmlformats.org/officeDocument/2006/relationships/image" Target="media/imgrId27866810e40d9e5f5.jpg"/><Relationship Id="rId20286810e40daaa99" Type="http://schemas.openxmlformats.org/officeDocument/2006/relationships/image" Target="media/imgrId20286810e40daaa99.jpg"/><Relationship Id="rId38976810e40db1330" Type="http://schemas.openxmlformats.org/officeDocument/2006/relationships/image" Target="media/imgrId38976810e40db1330.jpg"/><Relationship Id="rId47956810e40dc1e40" Type="http://schemas.openxmlformats.org/officeDocument/2006/relationships/image" Target="media/imgrId47956810e40dc1e40.jpg"/><Relationship Id="rId93116810e40dd6bd2" Type="http://schemas.openxmlformats.org/officeDocument/2006/relationships/image" Target="media/imgrId93116810e40dd6bd2.jpg"/><Relationship Id="rId17436810e40de4a50" Type="http://schemas.openxmlformats.org/officeDocument/2006/relationships/image" Target="media/imgrId17436810e40de4a50.jpg"/><Relationship Id="rId75836810e40df23eb" Type="http://schemas.openxmlformats.org/officeDocument/2006/relationships/image" Target="media/imgrId75836810e40df23eb.jpg"/><Relationship Id="rId46226810e40e0b041" Type="http://schemas.openxmlformats.org/officeDocument/2006/relationships/image" Target="media/imgrId46226810e40e0b041.jpg"/><Relationship Id="rId80006810e40e124e9" Type="http://schemas.openxmlformats.org/officeDocument/2006/relationships/image" Target="media/imgrId80006810e40e124e9.jpg"/><Relationship Id="rId60276810e40e20eb6" Type="http://schemas.openxmlformats.org/officeDocument/2006/relationships/image" Target="media/imgrId60276810e40e20eb6.jpg"/><Relationship Id="rId95596810e40e305aa" Type="http://schemas.openxmlformats.org/officeDocument/2006/relationships/image" Target="media/imgrId95596810e40e305aa.jpg"/><Relationship Id="rId46916810e40e3de01" Type="http://schemas.openxmlformats.org/officeDocument/2006/relationships/image" Target="media/imgrId46916810e40e3de01.jpg"/><Relationship Id="rId49726810e40e47d9b" Type="http://schemas.openxmlformats.org/officeDocument/2006/relationships/image" Target="media/imgrId49726810e40e47d9b.jpg"/><Relationship Id="rId30376810e40e563ad" Type="http://schemas.openxmlformats.org/officeDocument/2006/relationships/image" Target="media/imgrId30376810e40e563ad.jpg"/><Relationship Id="rId71266810e40e658c9" Type="http://schemas.openxmlformats.org/officeDocument/2006/relationships/image" Target="media/imgrId71266810e40e658c9.png"/><Relationship Id="rId57456810e40e73648" Type="http://schemas.openxmlformats.org/officeDocument/2006/relationships/image" Target="media/imgrId57456810e40e73648.jpg"/><Relationship Id="rId97406810e40e835ed" Type="http://schemas.openxmlformats.org/officeDocument/2006/relationships/image" Target="media/imgrId97406810e40e835ed.jpg"/><Relationship Id="rId16596810e40e8c626" Type="http://schemas.openxmlformats.org/officeDocument/2006/relationships/image" Target="media/imgrId16596810e40e8c626.jpg"/><Relationship Id="rId40866810e40e96f64" Type="http://schemas.openxmlformats.org/officeDocument/2006/relationships/image" Target="media/imgrId40866810e40e96f64.jpg"/><Relationship Id="rId71696810e40ea617e" Type="http://schemas.openxmlformats.org/officeDocument/2006/relationships/image" Target="media/imgrId71696810e40ea617e.jpg"/><Relationship Id="rId84256810e40eb237b" Type="http://schemas.openxmlformats.org/officeDocument/2006/relationships/image" Target="media/imgrId84256810e40eb237b.jpg"/><Relationship Id="rId58316810e40ec0a61" Type="http://schemas.openxmlformats.org/officeDocument/2006/relationships/image" Target="media/imgrId58316810e40ec0a61.jpg"/><Relationship Id="rId87756810e40ed0813" Type="http://schemas.openxmlformats.org/officeDocument/2006/relationships/image" Target="media/imgrId87756810e40ed0813.jpg"/><Relationship Id="rId10786810e40ed8b8f" Type="http://schemas.openxmlformats.org/officeDocument/2006/relationships/image" Target="media/imgrId10786810e40ed8b8f.jpg"/><Relationship Id="rId50216810e40ee02c7" Type="http://schemas.openxmlformats.org/officeDocument/2006/relationships/image" Target="media/imgrId50216810e40ee02c7.jpg"/><Relationship Id="rId11066810e40eee2a1" Type="http://schemas.openxmlformats.org/officeDocument/2006/relationships/image" Target="media/imgrId11066810e40eee2a1.jpg"/><Relationship Id="rId95516810e40f05e25" Type="http://schemas.openxmlformats.org/officeDocument/2006/relationships/image" Target="media/imgrId95516810e40f05e25.jpg"/><Relationship Id="rId45386810e40f148d5" Type="http://schemas.openxmlformats.org/officeDocument/2006/relationships/image" Target="media/imgrId45386810e40f148d5.jpg"/><Relationship Id="rId51976810e40f210f5" Type="http://schemas.openxmlformats.org/officeDocument/2006/relationships/image" Target="media/imgrId51976810e40f210f5.jpg"/><Relationship Id="rId37486810e40f29e50" Type="http://schemas.openxmlformats.org/officeDocument/2006/relationships/image" Target="media/imgrId37486810e40f29e50.jpg"/><Relationship Id="rId31996810e40f3968b" Type="http://schemas.openxmlformats.org/officeDocument/2006/relationships/image" Target="media/imgrId31996810e40f3968b.jpg"/><Relationship Id="rId62226810e40f47c8e" Type="http://schemas.openxmlformats.org/officeDocument/2006/relationships/image" Target="media/imgrId62226810e40f47c8e.jpg"/><Relationship Id="rId63896810e40f50a37" Type="http://schemas.openxmlformats.org/officeDocument/2006/relationships/image" Target="media/imgrId63896810e40f50a37.jpg"/><Relationship Id="rId43356810e40f5e731" Type="http://schemas.openxmlformats.org/officeDocument/2006/relationships/image" Target="media/imgrId43356810e40f5e731.jpg"/><Relationship Id="rId56486810e40f6e1db" Type="http://schemas.openxmlformats.org/officeDocument/2006/relationships/image" Target="media/imgrId56486810e40f6e1db.jpg"/><Relationship Id="rId69366810e40f76c34" Type="http://schemas.openxmlformats.org/officeDocument/2006/relationships/image" Target="media/imgrId69366810e40f76c34.jpg"/><Relationship Id="rId48536810e40f8954d" Type="http://schemas.openxmlformats.org/officeDocument/2006/relationships/image" Target="media/imgrId48536810e40f8954d.jpg"/><Relationship Id="rId31926810e40f9a419" Type="http://schemas.openxmlformats.org/officeDocument/2006/relationships/image" Target="media/imgrId31926810e40f9a419.jpg"/><Relationship Id="rId50396810e40fa0c7f" Type="http://schemas.openxmlformats.org/officeDocument/2006/relationships/image" Target="media/imgrId50396810e40fa0c7f.jpg"/><Relationship Id="rId98496810e40fafa02" Type="http://schemas.openxmlformats.org/officeDocument/2006/relationships/image" Target="media/imgrId98496810e40fafa02.jpg"/><Relationship Id="rId97426810e40fbeda8" Type="http://schemas.openxmlformats.org/officeDocument/2006/relationships/image" Target="media/imgrId97426810e40fbeda8.jpg"/><Relationship Id="rId66666810e40fcc53b" Type="http://schemas.openxmlformats.org/officeDocument/2006/relationships/image" Target="media/imgrId66666810e40fcc53b.jpg"/><Relationship Id="rId90596810e40fd59e1" Type="http://schemas.openxmlformats.org/officeDocument/2006/relationships/image" Target="media/imgrId90596810e40fd59e1.jpg"/><Relationship Id="rId91686810e40fdd57f" Type="http://schemas.openxmlformats.org/officeDocument/2006/relationships/image" Target="media/imgrId91686810e40fdd57f.jpg"/><Relationship Id="rId49766810e40fec8fe" Type="http://schemas.openxmlformats.org/officeDocument/2006/relationships/image" Target="media/imgrId49766810e40fec8fe.jpg"/><Relationship Id="rId97976810e41007f18" Type="http://schemas.openxmlformats.org/officeDocument/2006/relationships/image" Target="media/imgrId97976810e41007f18.jpg"/><Relationship Id="rId12806810e4101529a" Type="http://schemas.openxmlformats.org/officeDocument/2006/relationships/image" Target="media/imgrId12806810e4101529a.jpg"/><Relationship Id="rId68986810e4101f26a" Type="http://schemas.openxmlformats.org/officeDocument/2006/relationships/image" Target="media/imgrId68986810e4101f26a.jpg"/><Relationship Id="rId32696810e4102ec58" Type="http://schemas.openxmlformats.org/officeDocument/2006/relationships/image" Target="media/imgrId32696810e4102ec58.jpg"/><Relationship Id="rId45416810e4103ba29" Type="http://schemas.openxmlformats.org/officeDocument/2006/relationships/image" Target="media/imgrId45416810e4103ba29.jpg"/><Relationship Id="rId21146810e41044b2d" Type="http://schemas.openxmlformats.org/officeDocument/2006/relationships/image" Target="media/imgrId21146810e41044b2d.jpg"/><Relationship Id="rId73956810e410597ce" Type="http://schemas.openxmlformats.org/officeDocument/2006/relationships/image" Target="media/imgrId73956810e410597ce.jpg"/><Relationship Id="rId66646810e4106a7c6" Type="http://schemas.openxmlformats.org/officeDocument/2006/relationships/image" Target="media/imgrId66646810e4106a7c6.jpg"/><Relationship Id="rId21046810e41079d1a" Type="http://schemas.openxmlformats.org/officeDocument/2006/relationships/image" Target="media/imgrId21046810e41079d1a.jpg"/><Relationship Id="rId11286810e41080d1b" Type="http://schemas.openxmlformats.org/officeDocument/2006/relationships/image" Target="media/imgrId11286810e41080d1b.jpg"/><Relationship Id="rId48036810e410908b7" Type="http://schemas.openxmlformats.org/officeDocument/2006/relationships/image" Target="media/imgrId48036810e410908b7.jpg"/><Relationship Id="rId94896810e41098992" Type="http://schemas.openxmlformats.org/officeDocument/2006/relationships/image" Target="media/imgrId94896810e41098992.jpg"/><Relationship Id="rId59986810e410a7dc6" Type="http://schemas.openxmlformats.org/officeDocument/2006/relationships/image" Target="media/imgrId59986810e410a7dc6.jpg"/><Relationship Id="rId83966810e410ccf41" Type="http://schemas.openxmlformats.org/officeDocument/2006/relationships/image" Target="media/imgrId83966810e410ccf41.jpg"/><Relationship Id="rId52556810e410dcc8f" Type="http://schemas.openxmlformats.org/officeDocument/2006/relationships/image" Target="media/imgrId52556810e410dcc8f.jpg"/><Relationship Id="rId29906810e410e56cc" Type="http://schemas.openxmlformats.org/officeDocument/2006/relationships/image" Target="media/imgrId29906810e410e56cc.jpg"/><Relationship Id="rId77536810e410eb007" Type="http://schemas.openxmlformats.org/officeDocument/2006/relationships/image" Target="media/imgrId77536810e410eb007.jpg"/><Relationship Id="rId53236810e41101313" Type="http://schemas.openxmlformats.org/officeDocument/2006/relationships/image" Target="media/imgrId53236810e41101313.jpg"/><Relationship Id="rId99046810e4110d52b" Type="http://schemas.openxmlformats.org/officeDocument/2006/relationships/image" Target="media/imgrId99046810e4110d52b.jpg"/><Relationship Id="rId51566810e41118604" Type="http://schemas.openxmlformats.org/officeDocument/2006/relationships/image" Target="media/imgrId51566810e41118604.jpg"/><Relationship Id="rId68886810e4111dca6" Type="http://schemas.openxmlformats.org/officeDocument/2006/relationships/image" Target="media/imgrId68886810e4111dca6.jpg"/><Relationship Id="rId40386810e41127119" Type="http://schemas.openxmlformats.org/officeDocument/2006/relationships/image" Target="media/imgrId40386810e41127119.png"/><Relationship Id="rId30606810e4112f6bc" Type="http://schemas.openxmlformats.org/officeDocument/2006/relationships/image" Target="media/imgrId30606810e4112f6b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89927" Type="http://schemas.openxmlformats.org/officeDocument/2006/relationships/image" Target="media/imgrId261899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89927" Type="http://schemas.openxmlformats.org/officeDocument/2006/relationships/image" Target="media/imgrId261899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89927" Type="http://schemas.openxmlformats.org/officeDocument/2006/relationships/image" Target="media/imgrId261899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89927" Type="http://schemas.openxmlformats.org/officeDocument/2006/relationships/image" Target="media/imgrId261899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89927" Type="http://schemas.openxmlformats.org/officeDocument/2006/relationships/image" Target="media/imgrId261899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89927" Type="http://schemas.openxmlformats.org/officeDocument/2006/relationships/image" Target="media/imgrId261899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