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Assembly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 Workshop Manual (Rev. 10.4)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456983550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295161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2554660" w:name="ctxt"/>
    <w:bookmarkEnd w:id="52554660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Assembly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on engine configuration</w:t>
      </w:r>
    </w:p>
    <w:p>
      <w:pPr>
        <w:numPr>
          <w:ilvl w:val="0"/>
          <w:numId w:val="1523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this chapter, the engine is represented as </w:t>
      </w:r>
      <w:r>
        <w:rPr>
          <w:b/>
          <w:bCs/>
          <w:color w:val="00274C"/>
          <w:sz w:val="20"/>
          <w:szCs w:val="20"/>
          <w:u w:val="none"/>
        </w:rPr>
        <w:t xml:space="preserve">"BASE CONFIGURATION"</w:t>
      </w:r>
      <w:r>
        <w:rPr>
          <w:color w:val="00274C"/>
          <w:sz w:val="20"/>
          <w:szCs w:val="20"/>
          <w:u w:val="none"/>
        </w:rPr>
        <w:t xml:space="preserve"> (refer to </w:t>
      </w:r>
      <w:hyperlink r:id="rId914368110198acc9b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1.4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925768110198aceb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1.5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1523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For the assembly of components not described in this chapter refer to </w:t>
      </w:r>
      <w:hyperlink r:id="rId792968110198ad25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523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following are the components described in </w:t>
      </w:r>
      <w:hyperlink r:id="rId133268110198ad5e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901868110198ada4b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(reaplacement)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11.2 </w:t>
      </w:r>
      <w:hyperlink r:id="rId789668110198adc58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Idler gear (for III/IV PTO)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11.3 </w:t>
      </w:r>
      <w:hyperlink r:id="rId493768110198ade3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III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11.4 </w:t>
      </w:r>
      <w:hyperlink r:id="rId641368110198ae016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IV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11.5 </w:t>
      </w:r>
      <w:hyperlink r:id="rId754568110198ae1e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Balancer shafts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6 </w:t>
      </w:r>
      <w:hyperlink r:id="rId420368110198ae5b9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ETB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11.7</w:t>
      </w:r>
      <w:r>
        <w:rPr>
          <w:color w:val="00274C"/>
          <w:sz w:val="20"/>
          <w:szCs w:val="20"/>
          <w:u w:val="none"/>
        </w:rPr>
        <w:t xml:space="preserve"> </w:t>
      </w:r>
      <w:hyperlink r:id="rId920468110198ae8a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EGR-T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11.8</w:t>
      </w:r>
      <w:r>
        <w:rPr>
          <w:color w:val="00274C"/>
          <w:sz w:val="20"/>
          <w:szCs w:val="20"/>
          <w:u w:val="none"/>
        </w:rPr>
        <w:t xml:space="preserve"> </w:t>
      </w:r>
      <w:hyperlink r:id="rId564468110198aebc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EGTS (Black | Yellow - 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11.9</w:t>
      </w:r>
      <w:r>
        <w:rPr>
          <w:color w:val="00274C"/>
          <w:sz w:val="20"/>
          <w:szCs w:val="20"/>
          <w:u w:val="none"/>
        </w:rPr>
        <w:t xml:space="preserve"> </w:t>
      </w:r>
      <w:hyperlink r:id="rId648768110198aeed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DPF &amp; DOC filter (replacement)</w:t>
        </w:r>
      </w:hyperlink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recommendations</w:t>
      </w:r>
    </w:p>
    <w:p>
      <w:pPr>
        <w:numPr>
          <w:ilvl w:val="0"/>
          <w:numId w:val="1523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the intervention methods have been selected, tested and approved by the manufacturer's technicians.</w:t>
      </w:r>
    </w:p>
    <w:p>
      <w:pPr>
        <w:numPr>
          <w:ilvl w:val="0"/>
          <w:numId w:val="1523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the installation procedures for the assemblies and/ or individual components which have already been checked, overhauled or possibly replaced with original spare parts.</w:t>
      </w:r>
    </w:p>
    <w:p>
      <w:pPr>
        <w:numPr>
          <w:ilvl w:val="0"/>
          <w:numId w:val="1523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during assembly operations is indicated and identified in </w:t>
      </w:r>
      <w:hyperlink r:id="rId495368110198af77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 13.1</w:t>
        </w:r>
      </w:hyperlink>
      <w:r>
        <w:rPr>
          <w:color w:val="00274C"/>
          <w:sz w:val="20"/>
          <w:szCs w:val="20"/>
          <w:u w:val="none"/>
        </w:rPr>
        <w:t xml:space="preserve"> , hereinafter in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an example of a special tool ( </w:t>
      </w:r>
      <w:hyperlink r:id="rId184868110198afa7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 Code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Picture 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PART NUMBER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98649613" name="name100268110198b7ca0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690168110198b7c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Six nicks Key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76592553" name="name359868110198be9ef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288168110198be9eb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1523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 </w:t>
      </w:r>
      <w:hyperlink r:id="rId133768110198bf1a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523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easily locate specific topics, the reader should refer to the </w:t>
      </w:r>
      <w:r>
        <w:rPr>
          <w:b/>
          <w:bCs/>
          <w:color w:val="00274C"/>
          <w:sz w:val="20"/>
          <w:szCs w:val="20"/>
          <w:u w:val="none"/>
        </w:rPr>
        <w:t xml:space="preserve">analytical index</w:t>
      </w:r>
      <w:r>
        <w:rPr>
          <w:color w:val="00274C"/>
          <w:sz w:val="20"/>
          <w:szCs w:val="20"/>
          <w:u w:val="none"/>
        </w:rPr>
        <w:t xml:space="preserve"> or </w:t>
      </w:r>
      <w:r>
        <w:rPr>
          <w:b/>
          <w:bCs/>
          <w:color w:val="00274C"/>
          <w:sz w:val="20"/>
          <w:szCs w:val="20"/>
          <w:u w:val="none"/>
        </w:rPr>
        <w:t xml:space="preserve">chapter index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523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check that:
</w:t>
      </w:r>
    </w:p>
    <w:p>
      <w:pPr>
        <w:numPr>
          <w:ilvl w:val="1"/>
          <w:numId w:val="1523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components, the assemblies, the coupling surfaces of the parts are washed, clean and thoroughly dried;</w:t>
      </w:r>
    </w:p>
    <w:p>
      <w:pPr>
        <w:numPr>
          <w:ilvl w:val="1"/>
          <w:numId w:val="1523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coupling surfaces are undamaged;</w:t>
      </w:r>
    </w:p>
    <w:p>
      <w:pPr>
        <w:numPr>
          <w:ilvl w:val="1"/>
          <w:numId w:val="1523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equipment and tools are ready so that all work can be carried out correctly and safely;</w:t>
      </w:r>
    </w:p>
    <w:p>
      <w:pPr>
        <w:numPr>
          <w:ilvl w:val="1"/>
          <w:numId w:val="1523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ensure that the working environment is safe.</w:t>
      </w:r>
    </w:p>
    <w:p>
      <w:pPr>
        <w:numPr>
          <w:ilvl w:val="0"/>
          <w:numId w:val="1523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must:
</w:t>
      </w:r>
    </w:p>
    <w:p>
      <w:pPr>
        <w:numPr>
          <w:ilvl w:val="1"/>
          <w:numId w:val="1523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carry out the procedures smoothly and safely. It is thus recommended to install the engine on a special rotating stand used when servicing engines to ensure the safety of the operator and the other individuals involved;</w:t>
      </w:r>
    </w:p>
    <w:p>
      <w:pPr>
        <w:numPr>
          <w:ilvl w:val="1"/>
          <w:numId w:val="1523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tighten the assemblies and / or components in a criss-cross or alternating pattern, initially with a value lower than that preset, and then subsequently, with the tightening torque specified in the procedure;</w:t>
      </w:r>
    </w:p>
    <w:p>
      <w:pPr>
        <w:numPr>
          <w:ilvl w:val="1"/>
          <w:numId w:val="1523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seal gaskets after each assembly for all components on which they are provided.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Crankshaft bushings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221075" name="name375068110198c5e7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9368110198c5e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procedure in </w:t>
            </w:r>
            <w:hyperlink r:id="rId715468110198c660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and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before proceeding with assembly.</w:t>
            </w:r>
          </w:p>
          <w:p>
            <w:pPr>
              <w:numPr>
                <w:ilvl w:val="0"/>
                <w:numId w:val="15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  half-bearings are made of special material. Therefore, they must be replaced every time they are assembled to prevent seizures.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2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upper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336747" name="name670768110198cda8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48368110198cda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the half-bearings are fitted, check that the lubrication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 with the crankcase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lower and upper half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CANNOT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 singularly replaced, and both halves must be replaced together.</w:t>
            </w:r>
          </w:p>
          <w:p>
            <w:pPr>
              <w:numPr>
                <w:ilvl w:val="0"/>
                <w:numId w:val="152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2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5145987" name="name627968110198d907b" descr="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.jpg"/>
                          <pic:cNvPicPr/>
                        </pic:nvPicPr>
                        <pic:blipFill>
                          <a:blip r:embed="rId869768110198d90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6036725" name="name349468110198e59d5" descr="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.jpg"/>
                          <pic:cNvPicPr/>
                        </pic:nvPicPr>
                        <pic:blipFill>
                          <a:blip r:embed="rId484268110198e59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Tappets</w:t>
            </w:r>
          </w:p>
          <w:p/>
          <w:p/>
          <w:p>
            <w:pPr>
              <w:numPr>
                <w:ilvl w:val="0"/>
                <w:numId w:val="152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152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855975" name="name229168110198f0cad" descr="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.jpg"/>
                          <pic:cNvPicPr/>
                        </pic:nvPicPr>
                        <pic:blipFill>
                          <a:blip r:embed="rId751868110198f0c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Oil spray nozzles</w:t>
            </w:r>
          </w:p>
          <w:p/>
          <w:p/>
          <w:p>
            <w:pPr>
              <w:numPr>
                <w:ilvl w:val="0"/>
                <w:numId w:val="152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screwing the screw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2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spray nozzles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correctly in their seat, as shown in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the capscrews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0685490" name="name317768110199082f3" descr="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.jpg"/>
                          <pic:cNvPicPr/>
                        </pic:nvPicPr>
                        <pic:blipFill>
                          <a:blip r:embed="rId279968110199082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997955" name="name3032681101990ecc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10681101990ec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1804681101990f3e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and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52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mounted correctly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2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main journal and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oil.</w:t>
            </w:r>
          </w:p>
          <w:p>
            <w:pPr>
              <w:numPr>
                <w:ilvl w:val="0"/>
                <w:numId w:val="152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its seat on the upper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2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between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5013036" name="name2959681101991b6e9" descr="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.jpg"/>
                          <pic:cNvPicPr/>
                        </pic:nvPicPr>
                        <pic:blipFill>
                          <a:blip r:embed="rId4789681101991b6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Lower semi-crankcase</w:t>
            </w:r>
          </w:p>
          <w:p/>
          <w:p/>
          <w:p>
            <w:pPr>
              <w:numPr>
                <w:ilvl w:val="0"/>
                <w:numId w:val="152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coupling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dirt and grit.</w:t>
            </w:r>
          </w:p>
          <w:p>
            <w:pPr>
              <w:numPr>
                <w:ilvl w:val="0"/>
                <w:numId w:val="152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Spread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approx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1,5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crankshaft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careful not to block the oil feed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return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2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7833689" name="name19046811019924e61" descr="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.jpg"/>
                          <pic:cNvPicPr/>
                        </pic:nvPicPr>
                        <pic:blipFill>
                          <a:blip r:embed="rId72856811019924e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2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mounted correctly on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2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applying two drops of grease to keep them in their seat.</w:t>
            </w:r>
          </w:p>
          <w:p>
            <w:pPr>
              <w:numPr>
                <w:ilvl w:val="0"/>
                <w:numId w:val="152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Join the two crankshaft halves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guide pins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00"/>
              </w:rPr>
              <w:drawing>
                <wp:inline distT="0" distB="0" distL="0" distR="0">
                  <wp:extent cx="5544000" cy="3808800"/>
                  <wp:effectExtent b="0" l="0" r="0" t="0"/>
                  <wp:docPr id="99960028" name="name6973681101993578d" descr="9.7_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_9.8.jpg"/>
                          <pic:cNvPicPr/>
                        </pic:nvPicPr>
                        <pic:blipFill>
                          <a:blip r:embed="rId837468110199357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380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9.7 -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ig 9.8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45"/>
              </w:rPr>
              <w:drawing>
                <wp:inline distT="0" distB="0" distL="0" distR="0">
                  <wp:extent cx="2232000" cy="3124800"/>
                  <wp:effectExtent b="0" l="0" r="0" t="0"/>
                  <wp:docPr id="6796631" name="name28396811019941663" descr="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.jpg"/>
                          <pic:cNvPicPr/>
                        </pic:nvPicPr>
                        <pic:blipFill>
                          <a:blip r:embed="rId505668110199416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9.9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90"/>
              </w:rPr>
              <w:drawing>
                <wp:inline distT="0" distB="0" distL="0" distR="0">
                  <wp:extent cx="2232000" cy="3124800"/>
                  <wp:effectExtent b="0" l="0" r="0" t="0"/>
                  <wp:docPr id="77291271" name="name9251681101994edd8" descr="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.jpg"/>
                          <pic:cNvPicPr/>
                        </pic:nvPicPr>
                        <pic:blipFill>
                          <a:blip r:embed="rId3387681101994ed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9.2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SCREWS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J - Torx M14x1,5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60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K - Torx M10x1.25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J - Torx M14x1,5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45°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J - Torx M14x1,5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45°</w:t>
                  </w:r>
                </w:p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241595" name="name9411681101995583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8968110199558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>
            <w:pPr>
              <w:numPr>
                <w:ilvl w:val="0"/>
                <w:numId w:val="15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15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2"/>
                <w:numId w:val="152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 AS COMPOUND 40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on the threads and under the head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them until their stop.</w:t>
            </w:r>
          </w:p>
          <w:p>
            <w:pPr>
              <w:numPr>
                <w:ilvl w:val="2"/>
                <w:numId w:val="152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2"/>
                <w:numId w:val="152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  <w:p>
            <w:pPr>
              <w:numPr>
                <w:ilvl w:val="2"/>
                <w:numId w:val="152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7115681101995850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6378112" name="name9353681101996407a" descr="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1.jpg"/>
                          <pic:cNvPicPr/>
                        </pic:nvPicPr>
                        <pic:blipFill>
                          <a:blip r:embed="rId835968110199640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9.11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Camshaft</w:t>
            </w:r>
          </w:p>
          <w:p/>
          <w:p/>
          <w:p>
            <w:pPr>
              <w:numPr>
                <w:ilvl w:val="0"/>
                <w:numId w:val="152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2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with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2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Fully 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2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cams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152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the way into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2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all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860674" name="name1596681101996e98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48681101996e9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comply with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causes engine malfunction and serious damage.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  7. 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572986" name="name2483681101997ae5e" descr="9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2.jpg"/>
                          <pic:cNvPicPr/>
                        </pic:nvPicPr>
                        <pic:blipFill>
                          <a:blip r:embed="rId1616681101997ae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9.12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265525" name="name49886811019986fb7" descr="9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3.jpg"/>
                          <pic:cNvPicPr/>
                        </pic:nvPicPr>
                        <pic:blipFill>
                          <a:blip r:embed="rId63096811019986f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Piston rings</w:t>
            </w:r>
          </w:p>
          <w:p/>
          <w:p/>
          <w:p>
            <w:pPr>
              <w:numPr>
                <w:ilvl w:val="0"/>
                <w:numId w:val="152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2200681101998773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2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scraper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2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2°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2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1°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2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3643681101998896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2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segment openings with a 120° angle between them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use the segment opening with the pin hole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152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piston rings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99007617" name="name13216811019992a44" descr="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4.jpg"/>
                          <pic:cNvPicPr/>
                        </pic:nvPicPr>
                        <pic:blipFill>
                          <a:blip r:embed="rId65046811019992a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9.14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6631041" name="name4416681101999b40e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1736681101999b4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195478" name="name990168110199a0e0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1968110199a0e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5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>
            <w:pPr>
              <w:numPr>
                <w:ilvl w:val="0"/>
                <w:numId w:val="15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955168110199a185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5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Mate components respecting references at </w:t>
            </w:r>
            <w:hyperlink r:id="rId390568110199a1f3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align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connecting rod and piston unit.</w:t>
            </w:r>
          </w:p>
          <w:p>
            <w:pPr>
              <w:numPr>
                <w:ilvl w:val="0"/>
                <w:numId w:val="15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1741566" name="name376068110199acbb5" descr="9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6.jpg"/>
                          <pic:cNvPicPr/>
                        </pic:nvPicPr>
                        <pic:blipFill>
                          <a:blip r:embed="rId954268110199acb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1872258" name="name723868110199b9528" descr="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7.jpg"/>
                          <pic:cNvPicPr/>
                        </pic:nvPicPr>
                        <pic:blipFill>
                          <a:blip r:embed="rId235368110199b95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9.17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Piston and connecting rod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304181" name="name962368110199c01c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7368110199c01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piston and connecting rod assemblies, execute the controls described in </w:t>
            </w:r>
            <w:hyperlink r:id="rId514568110199c098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52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TDC position of the affected cylinder.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9524893" name="name587968110199cc991" descr="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8.jpg"/>
                          <pic:cNvPicPr/>
                        </pic:nvPicPr>
                        <pic:blipFill>
                          <a:blip r:embed="rId263168110199cc9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2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2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and lubricate it thoroughly.</w:t>
            </w:r>
          </w:p>
          <w:p>
            <w:pPr>
              <w:numPr>
                <w:ilvl w:val="0"/>
                <w:numId w:val="152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the piston ring compression pliers, insert the piston inside the cylinder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around 10mm (height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715383" name="name595468110199d45f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1168110199d45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you are at the stage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assembled with notch K1 on the side of the skirt facing oil spray nozzles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/>
          <w:p>
            <w:pPr>
              <w:numPr>
                <w:ilvl w:val="0"/>
                <w:numId w:val="152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counter-clockwise with respect to its correct assembly position (Fig. 9.20 -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Doing this prevents the impact between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sprayer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1998148" name="name959068110199e07f3" descr="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9.jpg"/>
                          <pic:cNvPicPr/>
                        </pic:nvPicPr>
                        <pic:blipFill>
                          <a:blip r:embed="rId675968110199e07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9.19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8424015" name="name521368110199ecd08" descr="9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0.jpg"/>
                          <pic:cNvPicPr/>
                        </pic:nvPicPr>
                        <pic:blipFill>
                          <a:blip r:embed="rId230868110199ecd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9.20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7522128" name="name68696811019a03787" descr="9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1.jpg"/>
                          <pic:cNvPicPr/>
                        </pic:nvPicPr>
                        <pic:blipFill>
                          <a:blip r:embed="rId68266811019a037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0236570" name="name61226811019a0ea5d" descr="9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2.jpg"/>
                          <pic:cNvPicPr/>
                        </pic:nvPicPr>
                        <pic:blipFill>
                          <a:blip r:embed="rId40986811019a0ea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t xml:space="preserve">Fig 9.22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139689" name="name10106811019a15a5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756811019a15a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5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ring compressor assembled on the piston.</w:t>
            </w:r>
          </w:p>
          <w:p/>
          <w:p/>
          <w:p>
            <w:pPr>
              <w:numPr>
                <w:ilvl w:val="0"/>
                <w:numId w:val="152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without introducing the segments in the cylinder, rotate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 clockwise direction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– correct assembly position).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94"/>
              </w:rPr>
              <w:drawing>
                <wp:inline distT="0" distB="0" distL="0" distR="0">
                  <wp:extent cx="2880000" cy="1281600"/>
                  <wp:effectExtent b="0" l="0" r="0" t="0"/>
                  <wp:docPr id="34871435" name="name76746811019a22389" descr="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3.jpg"/>
                          <pic:cNvPicPr/>
                        </pic:nvPicPr>
                        <pic:blipFill>
                          <a:blip r:embed="rId23126811019a223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9.23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2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2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BDC position of the affected cylinder.</w:t>
            </w:r>
          </w:p>
          <w:p>
            <w:pPr>
              <w:numPr>
                <w:ilvl w:val="0"/>
                <w:numId w:val="152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2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crankcase on support to assemble the con rod capp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2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on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012076" name="name14516811019a2d40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426811019a2d4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break levels of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coincide perfectly onto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screwing on and tightening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marks made at disassembly ( </w:t>
            </w:r>
            <w:hyperlink r:id="rId64286811019a2e51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7.15.2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and </w:t>
              </w:r>
              <w:r>
                <w:rPr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"Molyslip AS COMPOUND 40" on the threads and under the head of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them until their stop.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890077" name="name91976811019a34be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926811019a34b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/>
          <w:p/>
          <w:p>
            <w:pPr>
              <w:numPr>
                <w:ilvl w:val="0"/>
                <w:numId w:val="15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alternately, strictly following the tightening torques indicated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operations from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each cylinder.</w:t>
            </w:r>
          </w:p>
          <w:p>
            <w:pPr>
              <w:numPr>
                <w:ilvl w:val="0"/>
                <w:numId w:val="15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rods have axial play and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the check carried out at point 16, position the shaft M with the first cylinder to TDC.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2185922" name="name71886811019a4141d" descr="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4.jpg"/>
                          <pic:cNvPicPr/>
                        </pic:nvPicPr>
                        <pic:blipFill>
                          <a:blip r:embed="rId85956811019a414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91960682" name="name18036811019a4d05f" descr="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5.jpg"/>
                          <pic:cNvPicPr/>
                        </pic:nvPicPr>
                        <pic:blipFill>
                          <a:blip r:embed="rId21866811019a4d0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9.25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9444036" name="name43636811019a58699" descr="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6.jpg"/>
                          <pic:cNvPicPr/>
                        </pic:nvPicPr>
                        <pic:blipFill>
                          <a:blip r:embed="rId62456811019a586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9.26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9.3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  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SCREWS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28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30°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97856811019a5a884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https://www.youtube.com/embed/V4aXYc_0x8U?showinfo=0&amp;rel=0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Oil drain pipe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510148" name="name31796811019a62a7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386811019a62a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5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52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8011120" name="name20776811019a6f1d2" descr="9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7.jpg"/>
                          <pic:cNvPicPr/>
                        </pic:nvPicPr>
                        <pic:blipFill>
                          <a:blip r:embed="rId60736811019a6f1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Oil suction pipe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316781" name="name99506811019a75d0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616811019a75c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5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2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fitting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8633841" name="name83876811019a809e0" descr="9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8.jpg"/>
                          <pic:cNvPicPr/>
                        </pic:nvPicPr>
                        <pic:blipFill>
                          <a:blip r:embed="rId64106811019a809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Oil Sump</w:t>
            </w:r>
          </w:p>
          <w:p/>
          <w:p/>
          <w:p>
            <w:pPr>
              <w:numPr>
                <w:ilvl w:val="0"/>
                <w:numId w:val="15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clean.</w:t>
            </w:r>
          </w:p>
          <w:p>
            <w:pPr>
              <w:numPr>
                <w:ilvl w:val="0"/>
                <w:numId w:val="15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4320685" name="name43706811019a8e2a1" descr="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9.jpg"/>
                          <pic:cNvPicPr/>
                        </pic:nvPicPr>
                        <pic:blipFill>
                          <a:blip r:embed="rId14446811019a8e2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1"/>
                <w:numId w:val="152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line with the fastening holes (use the aid of tool  </w:t>
            </w:r>
            <w:hyperlink r:id="rId56906811019a8eaf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9028057" name="name94336811019a98fe3" descr="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0.jpg"/>
                          <pic:cNvPicPr/>
                        </pic:nvPicPr>
                        <pic:blipFill>
                          <a:blip r:embed="rId86586811019a98f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668852" name="name47756811019a9fbb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986811019a9fb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strictly following the sequence and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2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2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tightening of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loosen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re-tighten it to the torque value specified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step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1026842" name="name19046811019aaa9fb" descr="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1.jpg"/>
                          <pic:cNvPicPr/>
                        </pic:nvPicPr>
                        <pic:blipFill>
                          <a:blip r:embed="rId91136811019aaa9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9.31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Valve stem gasket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763358" name="name52516811019ab332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866811019ab33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19626811019ab3a7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numPr>
                <w:ilvl w:val="0"/>
                <w:numId w:val="15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assembly.</w:t>
            </w:r>
          </w:p>
          <w:p>
            <w:pPr>
              <w:numPr>
                <w:ilvl w:val="0"/>
                <w:numId w:val="15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inside.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2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hyperlink r:id="rId86096811019ab490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2816359" name="name64636811019abe2ba" descr="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2.jpg"/>
                          <pic:cNvPicPr/>
                        </pic:nvPicPr>
                        <pic:blipFill>
                          <a:blip r:embed="rId53116811019abe2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Electronic injector sleeves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2528074" name="name34776811019ac5f38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2766811019ac5f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52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seats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2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convex side facing upward at the base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2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2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carefully screw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not protrude above the surface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2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5734953" name="name85866811019ad1bd4" descr="9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3.jpg"/>
                          <pic:cNvPicPr/>
                        </pic:nvPicPr>
                        <pic:blipFill>
                          <a:blip r:embed="rId90606811019ad1b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9.5.3 Electronic injectors projection</w:t>
            </w:r>
          </w:p>
          <w:p/>
          <w:p/>
          <w:p>
            <w:pPr>
              <w:numPr>
                <w:ilvl w:val="0"/>
                <w:numId w:val="152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51456811019ad261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6.1.4.</w:t>
              </w:r>
            </w:hyperlink>
          </w:p>
          <w:p>
            <w:pPr>
              <w:numPr>
                <w:ilvl w:val="0"/>
                <w:numId w:val="152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32066811019ad2c8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6.1.5.</w:t>
              </w:r>
            </w:hyperlink>
          </w:p>
          <w:p>
            <w:pPr>
              <w:numPr>
                <w:ilvl w:val="0"/>
                <w:numId w:val="152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using </w:t>
            </w:r>
            <w:hyperlink r:id="rId19756811019ad2fc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9.35)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projection of the injector, which must range between 1.68 ÷ 2.42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value detected does not correspond,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different thickness.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90"/>
              </w:rPr>
              <w:drawing>
                <wp:inline distT="0" distB="0" distL="0" distR="0">
                  <wp:extent cx="2232000" cy="3117600"/>
                  <wp:effectExtent b="0" l="0" r="0" t="0"/>
                  <wp:docPr id="53897300" name="name92946811019aded39" descr="9.34_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4_9.35.jpg"/>
                          <pic:cNvPicPr/>
                        </pic:nvPicPr>
                        <pic:blipFill>
                          <a:blip r:embed="rId21506811019ade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1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9.34 - Fig. 9.35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9.5.4 Valves</w:t>
            </w:r>
          </w:p>
          <w:p/>
          <w:p/>
          <w:p>
            <w:pPr>
              <w:numPr>
                <w:ilvl w:val="0"/>
                <w:numId w:val="152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Pre-lubricate and insert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taking care to fit them in the original positions as per the reference marks made in </w:t>
            </w:r>
            <w:hyperlink r:id="rId94356811019adf8d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7.12.4.1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2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2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centering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152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18016811019ae093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securing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fitted.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2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68456811019ae146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>
            <w:pPr>
              <w:numPr>
                <w:ilvl w:val="0"/>
                <w:numId w:val="15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84096811019ae1ab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disks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mounted on the valve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release the tool </w:t>
            </w:r>
            <w:hyperlink r:id="rId34766811019ae26d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steps for the relevant valves and remove the tool </w:t>
            </w:r>
            <w:hyperlink r:id="rId57916811019ae2ba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3334855" name="name59026811019aed5f3" descr="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6.jpg"/>
                          <pic:cNvPicPr/>
                        </pic:nvPicPr>
                        <pic:blipFill>
                          <a:blip r:embed="rId62006811019aed5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60617409" name="name91686811019b070ee" descr="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7.jpg"/>
                          <pic:cNvPicPr/>
                        </pic:nvPicPr>
                        <pic:blipFill>
                          <a:blip r:embed="rId89016811019b070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9.37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12000"/>
                  <wp:effectExtent b="0" l="0" r="0" t="0"/>
                  <wp:docPr id="29294499" name="name82256811019b12a77" descr="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8.jpg"/>
                          <pic:cNvPicPr/>
                        </pic:nvPicPr>
                        <pic:blipFill>
                          <a:blip r:embed="rId54456811019b12a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9.5.5 Cylinder head</w:t>
            </w:r>
          </w:p>
          <w:p/>
          <w:p/>
          <w:p>
            <w:pPr>
              <w:numPr>
                <w:ilvl w:val="0"/>
                <w:numId w:val="152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2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TDC.</w:t>
            </w:r>
          </w:p>
          <w:p>
            <w:pPr>
              <w:numPr>
                <w:ilvl w:val="0"/>
                <w:numId w:val="152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30116811019b1408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surface of the head and 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S (Tab. 9.4)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9.42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Hole number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1546637" name="name36016811019b22e97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11146811019b22e9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94243609" name="name99426811019b2c620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24106811019b2c61c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31754145" name="name82606811019b318d9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90356811019b318d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152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select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9.4 (Fig. 9.41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2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crankcase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free of dirt and grit.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742036" name="name22826811019b3b14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496811019b3b1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head gasket must be replaced for each assembly.</w:t>
            </w:r>
          </w:p>
          <w:p/>
          <w:p/>
          <w:p/>
          <w:p/>
          <w:p>
            <w:pPr>
              <w:numPr>
                <w:ilvl w:val="0"/>
                <w:numId w:val="152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5968938" name="name39336811019b44591" descr="9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9.jpg"/>
                          <pic:cNvPicPr/>
                        </pic:nvPicPr>
                        <pic:blipFill>
                          <a:blip r:embed="rId86366811019b445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9.39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3886578" name="name63426811019b4f291" descr="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0.jpg"/>
                          <pic:cNvPicPr/>
                        </pic:nvPicPr>
                        <pic:blipFill>
                          <a:blip r:embed="rId62926811019b4f2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9.40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1444265" name="name12256811019b5a257" descr="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1.jpg"/>
                          <pic:cNvPicPr/>
                        </pic:nvPicPr>
                        <pic:blipFill>
                          <a:blip r:embed="rId42326811019b5a2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2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152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703809" name="name40856811019b610b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456811019b610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Modified component, see service letter 710009.</w:t>
            </w:r>
          </w:p>
          <w:p>
            <w:pPr>
              <w:numPr>
                <w:ilvl w:val="0"/>
                <w:numId w:val="15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15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52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and pauses between cycles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9821312" name="name89666811019b6d256" descr="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2.jpg"/>
                          <pic:cNvPicPr/>
                        </pic:nvPicPr>
                        <pic:blipFill>
                          <a:blip r:embed="rId58176811019b6d2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9.5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PAUSE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75 Nm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3min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3min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3min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---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58554339" name="name88666811019b76dac" descr="9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4.jpg"/>
                          <pic:cNvPicPr/>
                        </pic:nvPicPr>
                        <pic:blipFill>
                          <a:blip r:embed="rId25176811019b76d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9.5.6 Rods and valve bridges</w:t>
            </w:r>
          </w:p>
          <w:p/>
          <w:p/>
          <w:p>
            <w:pPr>
              <w:numPr>
                <w:ilvl w:val="0"/>
                <w:numId w:val="152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rocker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niches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741254" name="name83956811019b7f83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746811019b7f8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Properly centre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spherical housing of the camshaft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2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valve bridge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pairs of discharge and suction valves.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0300054" name="name79316811019b8bae7" descr="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5.jpg"/>
                          <pic:cNvPicPr/>
                        </pic:nvPicPr>
                        <pic:blipFill>
                          <a:blip r:embed="rId18826811019b8ba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3"/>
              </w:rPr>
              <w:drawing>
                <wp:inline distT="0" distB="0" distL="0" distR="0">
                  <wp:extent cx="2232000" cy="1483200"/>
                  <wp:effectExtent b="0" l="0" r="0" t="0"/>
                  <wp:docPr id="6024688" name="name71126811019b96ce8" descr="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6.jpg"/>
                          <pic:cNvPicPr/>
                        </pic:nvPicPr>
                        <pic:blipFill>
                          <a:blip r:embed="rId35046811019b96c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9.5.7 Rocker arms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718498" name="name31426811019b9e1e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716811019b9e1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shorter than the suction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2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2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support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 and insert the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2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in sequence the suction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2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2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all the rocker arms.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contains taper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must be assembled in correspondence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cylinder n°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2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all the components inserted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ensures that the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kept in place.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5820691" name="name46636811019badbba" descr="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7.jpg"/>
                          <pic:cNvPicPr/>
                        </pic:nvPicPr>
                        <pic:blipFill>
                          <a:blip r:embed="rId33986811019badb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9.47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76838130" name="name74006811019bb6da4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76476811019bb6d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9.5.8 Rocker arm pin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106985" name="name68036811019bbc94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966811019bbc9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level to align all the support surfaces.</w:t>
            </w:r>
          </w:p>
          <w:p>
            <w:pPr>
              <w:numPr>
                <w:ilvl w:val="0"/>
                <w:numId w:val="15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pistons are positioned half way between the TDC and BDC. As seen from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⇒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1.4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turn the crankshaft anticlockwise by 90°, complying with TDC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1st cylinder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positioning taper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crankshaft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2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rocker arm shaft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complying with the taper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reference with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2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positioning of all the rocker arms and the u-bolt control valves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House the tappet in the seat of the rocker arms control rod.</w:t>
            </w:r>
          </w:p>
          <w:p>
            <w:pPr>
              <w:numPr>
                <w:ilvl w:val="0"/>
                <w:numId w:val="152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Adhere to the screw tightening sequence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0790042" name="name66406811019bc9f65" descr="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8.jpg"/>
                          <pic:cNvPicPr/>
                        </pic:nvPicPr>
                        <pic:blipFill>
                          <a:blip r:embed="rId27596811019bc9f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9.48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9582264" name="name59296811019bd39ad" descr="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9.jpg"/>
                          <pic:cNvPicPr/>
                        </pic:nvPicPr>
                        <pic:blipFill>
                          <a:blip r:embed="rId97116811019bd39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7444467" name="name31896811019be06ba" descr="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0.jpg"/>
                          <pic:cNvPicPr/>
                        </pic:nvPicPr>
                        <pic:blipFill>
                          <a:blip r:embed="rId71456811019be06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9.5.9 Assembly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035386" name="name12326811019be686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0536811019be68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BF, 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14176811019be75c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60746811019be790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 Loctite 480 to the seats of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assembling the gaskets).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Modified component, see service letter 710017.</w:t>
            </w:r>
          </w:p>
          <w:p>
            <w:pPr>
              <w:numPr>
                <w:ilvl w:val="0"/>
                <w:numId w:val="15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Observe the order of tightening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tool </w:t>
            </w:r>
            <w:hyperlink r:id="rId28756811019be845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in correspondence with the two fastening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vaseline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upper part, and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lower part.</w:t>
            </w:r>
          </w:p>
          <w:p>
            <w:pPr>
              <w:numPr>
                <w:ilvl w:val="0"/>
                <w:numId w:val="15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tool </w:t>
            </w:r>
            <w:hyperlink r:id="rId77896811019be946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guide.</w:t>
            </w:r>
          </w:p>
          <w:p>
            <w:pPr>
              <w:numPr>
                <w:ilvl w:val="0"/>
                <w:numId w:val="15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Attach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6058651" name="name44706811019c032fa" descr="9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1.jpg"/>
                          <pic:cNvPicPr/>
                        </pic:nvPicPr>
                        <pic:blipFill>
                          <a:blip r:embed="rId40516811019c032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20228959" name="name14886811019c0e611" descr="9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2.jpg"/>
                          <pic:cNvPicPr/>
                        </pic:nvPicPr>
                        <pic:blipFill>
                          <a:blip r:embed="rId21706811019c0e6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Internal  half-manifold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180495" name="name53376811019c14ec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9386811019c14e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2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special tool </w:t>
            </w:r>
            <w:hyperlink r:id="rId41746811019c15cf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indicated point.</w:t>
            </w:r>
          </w:p>
          <w:p>
            <w:pPr>
              <w:numPr>
                <w:ilvl w:val="0"/>
                <w:numId w:val="152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2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7100003" name="name15686811019c21863" descr="9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3.jpg"/>
                          <pic:cNvPicPr/>
                        </pic:nvPicPr>
                        <pic:blipFill>
                          <a:blip r:embed="rId13936811019c218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External half-manifold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73509" name="name76616811019c27ea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356811019c27e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two semi collectors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2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special tool </w:t>
            </w:r>
            <w:hyperlink r:id="rId28396811019c28e0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indicated point.</w:t>
            </w:r>
          </w:p>
          <w:p>
            <w:pPr>
              <w:numPr>
                <w:ilvl w:val="0"/>
                <w:numId w:val="152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panel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semi-manifold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semi-manifold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2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  - </w:t>
            </w:r>
            <w:hyperlink r:id="rId99006811019c29fa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4316506" name="name80566811019c34635" descr="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4.jpg"/>
                          <pic:cNvPicPr/>
                        </pic:nvPicPr>
                        <pic:blipFill>
                          <a:blip r:embed="rId13336811019c346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213912" name="name30226811019c3ae5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906811019c3ae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mount new or different injectors without the required tool ( </w:t>
            </w:r>
            <w:hyperlink r:id="rId74136811019c3b7e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Chap. 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protective caps from all the components of the fuel circuit just before assembly just before assembly ( </w:t>
            </w:r>
            <w:hyperlink r:id="rId31506811019c3bbe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 High-pressure injection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2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328456" name="name33246811019c40fd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296811019c40f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Important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5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assembly.</w:t>
            </w:r>
          </w:p>
          <w:p>
            <w:pPr>
              <w:numPr>
                <w:ilvl w:val="0"/>
                <w:numId w:val="15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only be fitted in one direction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2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2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 56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2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fitting of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2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to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reference H of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2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5099072" name="name74626811019c4de75" descr="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5.jpg"/>
                          <pic:cNvPicPr/>
                        </pic:nvPicPr>
                        <pic:blipFill>
                          <a:blip r:embed="rId55976811019c4de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61177260" name="name37596811019c5a8e6" descr="9.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6.jpg"/>
                          <pic:cNvPicPr/>
                        </pic:nvPicPr>
                        <pic:blipFill>
                          <a:blip r:embed="rId53166811019c5a8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4"/>
              </w:rPr>
              <w:drawing>
                <wp:inline distT="0" distB="0" distL="0" distR="0">
                  <wp:extent cx="2232000" cy="1490400"/>
                  <wp:effectExtent b="0" l="0" r="0" t="0"/>
                  <wp:docPr id="98949270" name="name78616811019c661bc" descr="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7.jpg"/>
                          <pic:cNvPicPr/>
                        </pic:nvPicPr>
                        <pic:blipFill>
                          <a:blip r:embed="rId56866811019c661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Fuel filter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2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fuel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For the assembly of the fuel cartridge,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and 5 of </w:t>
            </w:r>
            <w:hyperlink r:id="rId81576811019c674f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6.9.2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7365130" name="name34056811019c7137b" descr="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8.jpg"/>
                          <pic:cNvPicPr/>
                        </pic:nvPicPr>
                        <pic:blipFill>
                          <a:blip r:embed="rId84236811019c713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9.58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Electronic injectors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179255" name="name26026811019c7877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206811019c787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Always replace and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fuel, every time they are assembled.</w:t>
            </w:r>
          </w:p>
          <w:p>
            <w:pPr>
              <w:numPr>
                <w:ilvl w:val="0"/>
                <w:numId w:val="15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attention when repositioning the electronic injectors, using the marks as described in </w:t>
            </w:r>
            <w:hyperlink r:id="rId96536811019c793f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7.10.5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a new (or different) electronic injector is fitted on the engine, you are required to prepare tool  </w:t>
            </w:r>
            <w:hyperlink r:id="rId30666811019c7977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clean the paint off the diesel injector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near to the part in contact with the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152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Assemble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2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extra careful not to damage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direct it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9.59.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6"/>
              </w:rPr>
              <w:drawing>
                <wp:inline distT="0" distB="0" distL="0" distR="0">
                  <wp:extent cx="2880000" cy="1418400"/>
                  <wp:effectExtent b="0" l="0" r="0" t="0"/>
                  <wp:docPr id="4223224" name="name43726811019c85823" descr="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9.jpg"/>
                          <pic:cNvPicPr/>
                        </pic:nvPicPr>
                        <pic:blipFill>
                          <a:blip r:embed="rId78966811019c858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1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21680598" name="name73116811019c90cef" descr="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0.jpg"/>
                          <pic:cNvPicPr/>
                        </pic:nvPicPr>
                        <pic:blipFill>
                          <a:blip r:embed="rId45236811019c90c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Common Rail</w:t>
            </w:r>
          </w:p>
          <w:p>
            <w:pPr>
              <w:numPr>
                <w:ilvl w:val="0"/>
                <w:numId w:val="152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Secure the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3229644" name="name83176811019c9c5ad" descr="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1.jpg"/>
                          <pic:cNvPicPr/>
                        </pic:nvPicPr>
                        <pic:blipFill>
                          <a:blip r:embed="rId79606811019c9c5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High pressure fuel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452246" name="name18386811019ca443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816811019ca44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52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Common Rail W and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adjust the position of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fitting inlets with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739123" name="name60646811019caa46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256811019caa4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 and 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 </w:t>
            </w:r>
          </w:p>
          <w:p>
            <w:pPr>
              <w:numPr>
                <w:ilvl w:val="0"/>
                <w:numId w:val="15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2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injector fastening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494468" name="name13106811019cb029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766811019cb02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rotate freely.</w:t>
            </w:r>
          </w:p>
          <w:p/>
          <w:p/>
          <w:p/>
          <w:p/>
          <w:p>
            <w:pPr>
              <w:numPr>
                <w:ilvl w:val="0"/>
                <w:numId w:val="152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2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2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mounting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positioned correctly on electroinjectors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fixing screws of the  rocker arm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2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fixing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injector mounting bracket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2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screwing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610689" name="name70646811019cbb5e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716811019cbb5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without tightening them.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2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2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2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147603" name="name47696811019cc8c41" descr="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2.jpg"/>
                          <pic:cNvPicPr/>
                        </pic:nvPicPr>
                        <pic:blipFill>
                          <a:blip r:embed="rId73776811019cc8c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9.62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4"/>
              </w:rPr>
              <w:drawing>
                <wp:inline distT="0" distB="0" distL="0" distR="0">
                  <wp:extent cx="2232000" cy="1497600"/>
                  <wp:effectExtent b="0" l="0" r="0" t="0"/>
                  <wp:docPr id="39443102" name="name30276811019cd321f" descr="9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3.jpg"/>
                          <pic:cNvPicPr/>
                        </pic:nvPicPr>
                        <pic:blipFill>
                          <a:blip r:embed="rId81116811019cd32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9.63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16166968" name="name85076811019cdf3dd" descr="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4.jpg"/>
                          <pic:cNvPicPr/>
                        </pic:nvPicPr>
                        <pic:blipFill>
                          <a:blip r:embed="rId97456811019cdf3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Fuel flow pipes</w:t>
            </w:r>
          </w:p>
          <w:p/>
          <w:p/>
          <w:p/>
          <w:p/>
          <w:p>
            <w:pPr>
              <w:numPr>
                <w:ilvl w:val="0"/>
                <w:numId w:val="152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coming out of the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fuel inlet fitting of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95666126" name="name32296811019cea38b" descr="9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5.jpg"/>
                          <pic:cNvPicPr/>
                        </pic:nvPicPr>
                        <pic:blipFill>
                          <a:blip r:embed="rId67886811019cea3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9.65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  Fuel return pipes</w:t>
            </w:r>
          </w:p>
          <w:p/>
          <w:p/>
          <w:p>
            <w:pPr>
              <w:numPr>
                <w:ilvl w:val="0"/>
                <w:numId w:val="152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    Do not disconnect the pipes from the distributor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152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return pipes and fitting the distributor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2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lock them with the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2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2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2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with the opening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upwards.</w:t>
            </w:r>
          </w:p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0586456" name="name97806811019d06e8a" descr="9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6.jpg"/>
                          <pic:cNvPicPr/>
                        </pic:nvPicPr>
                        <pic:blipFill>
                          <a:blip r:embed="rId20326811019d06e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22196359" name="name80966811019d11b34" descr="9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7.jpg"/>
                          <pic:cNvPicPr/>
                        </pic:nvPicPr>
                        <pic:blipFill>
                          <a:blip r:embed="rId44976811019d11b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9.67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46508371" name="name75276811019d1e017" descr="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8.jpg"/>
                          <pic:cNvPicPr/>
                        </pic:nvPicPr>
                        <pic:blipFill>
                          <a:blip r:embed="rId55436811019d1e0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lubrication circuit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9.8.1 Assembly oil mist separator unit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910516" name="name53596811019d2418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7356811019d241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carefully inspect the condition of the pipes, and replace them if there is any doubt regarding the integrity of their seal.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2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62276811019d251f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2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2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fastening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F.</w:t>
            </w:r>
          </w:p>
          <w:p>
            <w:pPr>
              <w:numPr>
                <w:ilvl w:val="0"/>
                <w:numId w:val="152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2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2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2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  </w:t>
            </w:r>
            <w:hyperlink r:id="rId25916811019d2711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6.7.2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7184619" name="name63516811019d34da8" descr="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9.jpg"/>
                          <pic:cNvPicPr/>
                        </pic:nvPicPr>
                        <pic:blipFill>
                          <a:blip r:embed="rId59906811019d34d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2000" cy="1483200"/>
                  <wp:effectExtent b="0" l="0" r="0" t="0"/>
                  <wp:docPr id="29374986" name="name83606811019d4014c" descr="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0.jpg"/>
                          <pic:cNvPicPr/>
                        </pic:nvPicPr>
                        <pic:blipFill>
                          <a:blip r:embed="rId21086811019d401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9.70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73931697" name="name71486811019d4fe6e" descr="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1.jpg"/>
                          <pic:cNvPicPr/>
                        </pic:nvPicPr>
                        <pic:blipFill>
                          <a:blip r:embed="rId21606811019d4fe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9.71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Oil Cooler and oil filter Unit Assembly</w:t>
            </w:r>
          </w:p>
          <w:p/>
          <w:p/>
          <w:p>
            <w:pPr>
              <w:numPr>
                <w:ilvl w:val="0"/>
                <w:numId w:val="15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  </w:t>
            </w:r>
            <w:hyperlink r:id="rId15286811019d5090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6.8.3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:To replace the oil cartridge, refer to operations of </w:t>
            </w:r>
            <w:hyperlink r:id="rId90136811019d50d9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6.8.2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Oil pressure relief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2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2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2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2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cotter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provided seat of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components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N, 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69946461" name="name99636811019d6261e" descr="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2.jpg"/>
                          <pic:cNvPicPr/>
                        </pic:nvPicPr>
                        <pic:blipFill>
                          <a:blip r:embed="rId39006811019d626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Oil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8.7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2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contact surfaces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T, 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of impurities – scratches - dents.</w:t>
            </w:r>
          </w:p>
          <w:p>
            <w:pPr>
              <w:numPr>
                <w:ilvl w:val="0"/>
                <w:numId w:val="152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2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on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2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the external rotor is assembled correctly with Ref.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visible, as shown in the picture (or refer to </w:t>
            </w:r>
            <w:hyperlink r:id="rId88456811019d6441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2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oil pump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V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6822267" name="name12736811019d71646" descr="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3.jpg"/>
                          <pic:cNvPicPr/>
                        </pic:nvPicPr>
                        <pic:blipFill>
                          <a:blip r:embed="rId39886811019d716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95534940" name="name20696811019d7c697" descr="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4.jpg"/>
                          <pic:cNvPicPr/>
                        </pic:nvPicPr>
                        <pic:blipFill>
                          <a:blip r:embed="rId59806811019d7c6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9.9.1 Bell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604439" name="name58756811019d83a2f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77246811019d83a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259506" name="name34086811019d8b08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576811019d8b0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5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>
            <w:pPr>
              <w:numPr>
                <w:ilvl w:val="0"/>
                <w:numId w:val="15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and lubricate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with each assembly (gasket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to be mounted after the operation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79296811019d8bff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assemble components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R,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proceed with the operations described in </w:t>
            </w:r>
            <w:hyperlink r:id="rId73266811019d8c76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11.2.2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76396811019d8c8f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11.3.2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52326811019d8caa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11.4.2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73986811019d8cc2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11.5.2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52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2.5 mm of sealant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2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assembled on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2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complying with reference taper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39216811019d8e29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2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hand without tightening them.</w:t>
            </w:r>
          </w:p>
          <w:p>
            <w:pPr>
              <w:numPr>
                <w:ilvl w:val="0"/>
                <w:numId w:val="152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following the tightening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07638" name="name26106811019d9d318" descr="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5.jpg"/>
                          <pic:cNvPicPr/>
                        </pic:nvPicPr>
                        <pic:blipFill>
                          <a:blip r:embed="rId44046811019d9d3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880000" cy="1684800"/>
                  <wp:effectExtent b="0" l="0" r="0" t="0"/>
                  <wp:docPr id="37943378" name="name63166811019da95d8" descr="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6.jpg"/>
                          <pic:cNvPicPr/>
                        </pic:nvPicPr>
                        <pic:blipFill>
                          <a:blip r:embed="rId33676811019da95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9.76A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880000" cy="1432800"/>
                  <wp:effectExtent b="0" l="0" r="0" t="0"/>
                  <wp:docPr id="32701006" name="name85276811019db73a2" descr="1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0.jpg"/>
                          <pic:cNvPicPr/>
                        </pic:nvPicPr>
                        <pic:blipFill>
                          <a:blip r:embed="rId95376811019db73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9.76B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9.9.2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103827" name="name23076811019dbdb15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67526811019dbdb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2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tool </w:t>
            </w:r>
            <w:hyperlink r:id="rId19396811019dbe87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ST_41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2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crankshaft L by means of tool </w:t>
            </w:r>
            <w:hyperlink r:id="rId86256811019dbedd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ST_43 - ST_46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2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 AS COMPOUND 40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on the threads and under the head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them until their stop.</w:t>
            </w:r>
          </w:p>
          <w:p>
            <w:pPr>
              <w:numPr>
                <w:ilvl w:val="0"/>
                <w:numId w:val="152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flywheel H with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2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Once again, 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(2 cycles with 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5081493" name="name52116811019dca108" descr="9.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7.jpg"/>
                          <pic:cNvPicPr/>
                        </pic:nvPicPr>
                        <pic:blipFill>
                          <a:blip r:embed="rId13906811019dca1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438713" name="name70886811019dd08a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0016811019dd08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5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metal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they are assembled.</w:t>
            </w:r>
          </w:p>
          <w:p>
            <w:pPr>
              <w:numPr>
                <w:ilvl w:val="0"/>
                <w:numId w:val="15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>
            <w:pPr>
              <w:numPr>
                <w:ilvl w:val="0"/>
                <w:numId w:val="15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assembled with the wording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visible and facing upwards.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5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5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manually tightening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92"/>
              </w:rPr>
              <w:drawing>
                <wp:inline distT="0" distB="0" distL="0" distR="0">
                  <wp:extent cx="2232000" cy="3132000"/>
                  <wp:effectExtent b="0" l="0" r="0" t="0"/>
                  <wp:docPr id="33239211" name="name10506811019de2a7b" descr="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8.jpg"/>
                          <pic:cNvPicPr/>
                        </pic:nvPicPr>
                        <pic:blipFill>
                          <a:blip r:embed="rId61646811019de2a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3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pulley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76276811019de3e3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6.6.2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Turbocharger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784287" name="name35526811019deb3d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516811019deb3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proceeding, perform the operation described in </w:t>
            </w:r>
            <w:hyperlink r:id="rId36436811019debed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2.18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>
            <w:pPr>
              <w:numPr>
                <w:ilvl w:val="0"/>
                <w:numId w:val="15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B, 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  <w:p>
            <w:pPr>
              <w:numPr>
                <w:ilvl w:val="0"/>
                <w:numId w:val="15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plastic or foam caps from the turbo compressor before assembling.</w:t>
            </w:r>
          </w:p>
          <w:p/>
          <w:p/>
          <w:p/>
          <w:p/>
          <w:p>
            <w:pPr>
              <w:numPr>
                <w:ilvl w:val="0"/>
                <w:numId w:val="152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deformations or cracks, otherwise replace the damaged component.</w:t>
            </w:r>
          </w:p>
          <w:p>
            <w:pPr>
              <w:numPr>
                <w:ilvl w:val="0"/>
                <w:numId w:val="152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2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2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2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936041" name="name99056811019e0292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536811019e029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5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5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assembly of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perform the operation described in </w:t>
            </w:r>
            <w:hyperlink r:id="rId57226811019e036f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2.18.2 - Point 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/>
          <w:p/>
          <w:p>
            <w:pPr>
              <w:numPr>
                <w:ilvl w:val="0"/>
                <w:numId w:val="15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   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  - S and R;     - E and R;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- P and R.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565867" name="name81626811019e0f84d" descr="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9.jpg"/>
                          <pic:cNvPicPr/>
                        </pic:nvPicPr>
                        <pic:blipFill>
                          <a:blip r:embed="rId26326811019e0f8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26821527" name="name83676811019e1aeb1" descr="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0.jpg"/>
                          <pic:cNvPicPr/>
                        </pic:nvPicPr>
                        <pic:blipFill>
                          <a:blip r:embed="rId13676811019e1ae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9.80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0404152" name="name31986811019e254c1" descr="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1.jpg"/>
                          <pic:cNvPicPr/>
                        </pic:nvPicPr>
                        <pic:blipFill>
                          <a:blip r:embed="rId49846811019e254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 Sensors and switches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9.13.1.1 T-MAP Sensor</w:t>
            </w:r>
          </w:p>
          <w:p/>
          <w:p/>
          <w:p>
            <w:pPr>
              <w:numPr>
                <w:ilvl w:val="0"/>
                <w:numId w:val="152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Fasten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64706811019e26ff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3909624" name="name69376811019e310b6" descr="9.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2.jpg"/>
                          <pic:cNvPicPr/>
                        </pic:nvPicPr>
                        <pic:blipFill>
                          <a:blip r:embed="rId56906811019e310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9.13.1.2 Coolant temperature sensor</w:t>
            </w:r>
          </w:p>
          <w:p/>
          <w:p/>
          <w:p>
            <w:pPr>
              <w:numPr>
                <w:ilvl w:val="0"/>
                <w:numId w:val="152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3512477" name="name26896811019e3cd31" descr="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3.jpg"/>
                          <pic:cNvPicPr/>
                        </pic:nvPicPr>
                        <pic:blipFill>
                          <a:blip r:embed="rId81616811019e3cd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9.13.1.3 Oil Pressure Switch</w:t>
            </w:r>
          </w:p>
          <w:p/>
          <w:p/>
          <w:p>
            <w:pPr>
              <w:numPr>
                <w:ilvl w:val="0"/>
                <w:numId w:val="153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4214959" name="name46936811019e483db" descr="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4.jpg"/>
                          <pic:cNvPicPr/>
                        </pic:nvPicPr>
                        <pic:blipFill>
                          <a:blip r:embed="rId60026811019e483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9.13.1.4 Camshaft phase sensor disassembly</w:t>
            </w:r>
          </w:p>
          <w:p/>
          <w:p/>
          <w:p>
            <w:pPr>
              <w:numPr>
                <w:ilvl w:val="0"/>
                <w:numId w:val="153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the distance between the coupling surface P1 to gear teeth G1 (X1).</w:t>
            </w:r>
          </w:p>
          <w:p>
            <w:pPr>
              <w:numPr>
                <w:ilvl w:val="0"/>
                <w:numId w:val="153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P1 and the sensor surface S7 (Y1).</w:t>
            </w:r>
          </w:p>
          <w:p>
            <w:pPr>
              <w:numPr>
                <w:ilvl w:val="0"/>
                <w:numId w:val="153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(Z1). The value (Z1) permitted must be a MIN of 0.2 mm and a MAX of 1.2 mm. Insert one spacers K2 based on the value (Z1) detected. 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calibrated spacers K1 have a thickness of 0.2mm.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shim K1 on the sensor S10.</w:t>
            </w:r>
          </w:p>
          <w:p>
            <w:pPr>
              <w:numPr>
                <w:ilvl w:val="0"/>
                <w:numId w:val="153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phase sensor S10 onto crankcase L using capscrew R2 (tightening torque 10 Nm).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96000" cy="1461600"/>
                  <wp:effectExtent b="0" l="0" r="0" t="0"/>
                  <wp:docPr id="50947007" name="name10166811019e537dd" descr="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.jpg"/>
                          <pic:cNvPicPr/>
                        </pic:nvPicPr>
                        <pic:blipFill>
                          <a:blip r:embed="rId78756811019e537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9.85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93"/>
              </w:rPr>
              <w:drawing>
                <wp:inline distT="0" distB="0" distL="0" distR="0">
                  <wp:extent cx="5544000" cy="2476800"/>
                  <wp:effectExtent b="0" l="0" r="0" t="0"/>
                  <wp:docPr id="92416523" name="name81986811019e63d37" descr="9.86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A.jpg"/>
                          <pic:cNvPicPr/>
                        </pic:nvPicPr>
                        <pic:blipFill>
                          <a:blip r:embed="rId86886811019e63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24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9.85A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9.13.1.5 Speed sensor</w:t>
            </w:r>
          </w:p>
          <w:p/>
          <w:p/>
          <w:p>
            <w:pPr>
              <w:numPr>
                <w:ilvl w:val="0"/>
                <w:numId w:val="153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the distance from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external diameter of the phonic wheel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3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sensor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value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permitted must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one or two spacers K based on the value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detected.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calibrated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have a thickness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3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shim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79826811019e67cb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73298646" name="name95506811019e72e08" descr="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.jpg"/>
                          <pic:cNvPicPr/>
                        </pic:nvPicPr>
                        <pic:blipFill>
                          <a:blip r:embed="rId84046811019e72e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9.86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4566614" name="name12426811019e7df2d" descr="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7.jpg"/>
                          <pic:cNvPicPr/>
                        </pic:nvPicPr>
                        <pic:blipFill>
                          <a:blip r:embed="rId64466811019e7df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9.13.1.6 Fuel filter water detection sensor</w:t>
            </w:r>
          </w:p>
          <w:p/>
          <w:p/>
          <w:p>
            <w:pPr>
              <w:numPr>
                <w:ilvl w:val="0"/>
                <w:numId w:val="15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77213616" name="name39256811019e88f97" descr="9.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8.jpg"/>
                          <pic:cNvPicPr/>
                        </pic:nvPicPr>
                        <pic:blipFill>
                          <a:blip r:embed="rId71936811019e88f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EGR valve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611477" name="name25896811019e900b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076811019e900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5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5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153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3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hyperlink r:id="rId98796811019e91f5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6.4.2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6630184" name="name73936811019e9c42e" descr="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9.jpg"/>
                          <pic:cNvPicPr/>
                        </pic:nvPicPr>
                        <pic:blipFill>
                          <a:blip r:embed="rId45416811019e9c4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9.13.3 Alternator</w:t>
            </w:r>
          </w:p>
          <w:p/>
          <w:p/>
          <w:p>
            <w:pPr>
              <w:numPr>
                <w:ilvl w:val="0"/>
                <w:numId w:val="15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L1,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9.13.4 Starter Motor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53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to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84806811019e9e1f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5666383" name="name73786811019ea8201" descr="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2.jpg"/>
                          <pic:cNvPicPr/>
                        </pic:nvPicPr>
                        <pic:blipFill>
                          <a:blip r:embed="rId68886811019ea81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9.13.5 Electric cabling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cable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cabling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rocker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wiring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rocker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86366811019ea97b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3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2361" name="name87386811019eb30df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92956811019eb30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Slightly move wiring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check that there is no voltage in the electrical wire of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outlet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4817336" name="name58246811019ebdec3" descr="9.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1.jpg"/>
                          <pic:cNvPicPr/>
                        </pic:nvPicPr>
                        <pic:blipFill>
                          <a:blip r:embed="rId86986811019ebde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0758396" name="name93686811019eca85f" descr="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2.jpg"/>
                          <pic:cNvPicPr/>
                        </pic:nvPicPr>
                        <pic:blipFill>
                          <a:blip r:embed="rId60976811019eca8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3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4752428" name="name64536811019ed6084" descr="9.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3.jpg"/>
                          <pic:cNvPicPr/>
                        </pic:nvPicPr>
                        <pic:blipFill>
                          <a:blip r:embed="rId92286811019ed60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fuel intake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fuel temperature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0721291" name="name51876811019ee10f3" descr="9.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4.jpg"/>
                          <pic:cNvPicPr/>
                        </pic:nvPicPr>
                        <pic:blipFill>
                          <a:blip r:embed="rId41876811019ee10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3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4137249" name="name94446811019eec3b0" descr="9.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5.jpg"/>
                          <pic:cNvPicPr/>
                        </pic:nvPicPr>
                        <pic:blipFill>
                          <a:blip r:embed="rId57906811019eec3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3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9532121" name="name30586811019f0367f" descr="9.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6.jpg"/>
                          <pic:cNvPicPr/>
                        </pic:nvPicPr>
                        <pic:blipFill>
                          <a:blip r:embed="rId36436811019f036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3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0643025" name="name74416811019f0f795" descr="9.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7.jpg"/>
                          <pic:cNvPicPr/>
                        </pic:nvPicPr>
                        <pic:blipFill>
                          <a:blip r:embed="rId89966811019f0f7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0094989" name="name96676811019f1a311" descr="9.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8.jpg"/>
                          <pic:cNvPicPr/>
                        </pic:nvPicPr>
                        <pic:blipFill>
                          <a:blip r:embed="rId46846811019f1a3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 Thermostatic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790502" name="name94656811019f215a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296811019f215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3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98164478" name="name55476811019f2e4a6" descr="9.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9.jpg"/>
                          <pic:cNvPicPr/>
                        </pic:nvPicPr>
                        <pic:blipFill>
                          <a:blip r:embed="rId47806811019f2e4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9.14.2 Coolant pump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692768" name="name15946811019f343d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946811019f343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assembled.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3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hyperlink r:id="rId88186811019f3592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3596713" name="name45686811019f40fef" descr="9.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0.jpg"/>
                          <pic:cNvPicPr/>
                        </pic:nvPicPr>
                        <pic:blipFill>
                          <a:blip r:embed="rId97706811019f40f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9.100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9.14.3 Oil Cooler hoses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and secure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20366811019f430e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4408345" name="name49576811019f4cdee" descr="9.1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1.jpg"/>
                          <pic:cNvPicPr/>
                        </pic:nvPicPr>
                        <pic:blipFill>
                          <a:blip r:embed="rId38526811019f4cd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9.101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41"/>
              </w:rPr>
              <w:drawing>
                <wp:inline distT="0" distB="0" distL="0" distR="0">
                  <wp:extent cx="5544000" cy="1828800"/>
                  <wp:effectExtent b="0" l="0" r="0" t="0"/>
                  <wp:docPr id="17096147" name="name67726811019f5a84f" descr="9.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2.jpg"/>
                          <pic:cNvPicPr/>
                        </pic:nvPicPr>
                        <pic:blipFill>
                          <a:blip r:embed="rId32916811019f5a8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182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9.102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 EGR Cooler</w:t>
            </w:r>
          </w:p>
          <w:p/>
          <w:p/>
          <w:p>
            <w:pPr>
              <w:numPr>
                <w:ilvl w:val="0"/>
                <w:numId w:val="153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EGR valve unit.</w:t>
            </w:r>
          </w:p>
          <w:p>
            <w:pPr>
              <w:numPr>
                <w:ilvl w:val="0"/>
                <w:numId w:val="153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 </w:t>
            </w:r>
            <w:hyperlink r:id="rId12376811019f5c5f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3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1374788" name="name42416811019f6756d" descr="9.1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3.jpg"/>
                          <pic:cNvPicPr/>
                        </pic:nvPicPr>
                        <pic:blipFill>
                          <a:blip r:embed="rId72946811019f675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3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valve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33576811019f6830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3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6256940" name="name51456811019f72578" descr="9.1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4.jpg"/>
                          <pic:cNvPicPr/>
                        </pic:nvPicPr>
                        <pic:blipFill>
                          <a:blip r:embed="rId86816811019f725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 ST_05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  </w:t>
            </w:r>
            <w:hyperlink r:id="rId92986811019f7446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- Fig. 9.103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0210755" name="name28206811019f81c2a" descr="9.1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5.jpg"/>
                          <pic:cNvPicPr/>
                        </pic:nvPicPr>
                        <pic:blipFill>
                          <a:blip r:embed="rId87816811019f81c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torques and the use of sealants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</w:t>
      </w:r>
      <w:r>
        <w:rPr>
          <w:i/>
          <w:iCs/>
          <w:color w:val="00274C"/>
          <w:sz w:val="20"/>
          <w:szCs w:val="20"/>
          <w:u w:val="none"/>
        </w:rPr>
        <w:t xml:space="preserve">*Alternatively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BASE CONFIGURATION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SHORT BLOCK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sprays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+45°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+45°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Connecting rod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M11x1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+30°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+30°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drain hole closing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Main oil delivery line closing plate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Intermediate idle gear cap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suction hose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return pipe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drain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FLANGE ASSEMBLY (1st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CYLINDER HEAD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 (Rev. 00)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 (Rev. 01)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Lifting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Cylinder head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st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nd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th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gudgeon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INJECTION 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filter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cartridge fastening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Distributor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on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side injection tube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fastening nut on high-pressure fuel injection pump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Screw for cover over injection pump shaft nut (on bell housing)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Internal semi-manifold fastening capscrew (on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External semi-manifold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 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st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 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nd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 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LUBRICATION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vapour separator support plate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vapour separator support fastening capscrew (on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steam separator return tube drilled fastening screw (on cranckase)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 fastening union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Cartridge-holder cover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pump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CRANKSHAFT AND TARGET WHEEL PULLEY ASSEMBLY (2nd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Phonic wheel fastening capscrew (on crankshaft pulley)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pulley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COOLANT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tube clamp fastening capscrew (Oil Cooler return)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Thermostatic valve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Blower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TURBOCHARGER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return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supply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stud (on manifold)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stud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nut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ELECTRICAL COMPONENTS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MAP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pressure switch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Phase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Speed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for water presence in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Starter motor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Supply cable fastening nut (starter motor)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EGR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  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tube fastening capscrew (on flange EGR valve)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EGR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intake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* </w:t>
      </w:r>
      <w:r>
        <w:rPr>
          <w:i/>
          <w:iCs/>
          <w:color w:val="00274C"/>
          <w:sz w:val="20"/>
          <w:szCs w:val="20"/>
          <w:u w:val="none"/>
        </w:rPr>
        <w:t xml:space="preserve">Alternatively to the capscrew replacements, with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 COMPONENTS (Chap.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intake with heater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IDLE GEAR (FOR 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rd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 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i/>
          <w:iCs/>
          <w:color w:val="00274C"/>
          <w:sz w:val="20"/>
          <w:szCs w:val="20"/>
          <w:u w:val="none"/>
        </w:rPr>
        <w:t xml:space="preserve">* Alternatively to the capscrew replacements, with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5320">
    <w:multiLevelType w:val="hybridMultilevel"/>
    <w:lvl w:ilvl="0" w:tplc="52133206">
      <w:start w:val="1"/>
      <w:numFmt w:val="decimal"/>
      <w:lvlText w:val="%1."/>
      <w:lvlJc w:val="left"/>
      <w:pPr>
        <w:ind w:left="720" w:hanging="360"/>
      </w:pPr>
    </w:lvl>
    <w:lvl w:ilvl="1" w:tplc="52133206" w:tentative="1">
      <w:start w:val="1"/>
      <w:numFmt w:val="lowerLetter"/>
      <w:lvlText w:val="%2."/>
      <w:lvlJc w:val="left"/>
      <w:pPr>
        <w:ind w:left="1440" w:hanging="360"/>
      </w:pPr>
    </w:lvl>
    <w:lvl w:ilvl="2" w:tplc="52133206" w:tentative="1">
      <w:start w:val="1"/>
      <w:numFmt w:val="lowerRoman"/>
      <w:lvlText w:val="%3."/>
      <w:lvlJc w:val="right"/>
      <w:pPr>
        <w:ind w:left="2160" w:hanging="180"/>
      </w:pPr>
    </w:lvl>
    <w:lvl w:ilvl="3" w:tplc="52133206" w:tentative="1">
      <w:start w:val="1"/>
      <w:numFmt w:val="decimal"/>
      <w:lvlText w:val="%4."/>
      <w:lvlJc w:val="left"/>
      <w:pPr>
        <w:ind w:left="2880" w:hanging="360"/>
      </w:pPr>
    </w:lvl>
    <w:lvl w:ilvl="4" w:tplc="52133206" w:tentative="1">
      <w:start w:val="1"/>
      <w:numFmt w:val="lowerLetter"/>
      <w:lvlText w:val="%5."/>
      <w:lvlJc w:val="left"/>
      <w:pPr>
        <w:ind w:left="3600" w:hanging="360"/>
      </w:pPr>
    </w:lvl>
    <w:lvl w:ilvl="5" w:tplc="52133206" w:tentative="1">
      <w:start w:val="1"/>
      <w:numFmt w:val="lowerRoman"/>
      <w:lvlText w:val="%6."/>
      <w:lvlJc w:val="right"/>
      <w:pPr>
        <w:ind w:left="4320" w:hanging="180"/>
      </w:pPr>
    </w:lvl>
    <w:lvl w:ilvl="6" w:tplc="52133206" w:tentative="1">
      <w:start w:val="1"/>
      <w:numFmt w:val="decimal"/>
      <w:lvlText w:val="%7."/>
      <w:lvlJc w:val="left"/>
      <w:pPr>
        <w:ind w:left="5040" w:hanging="360"/>
      </w:pPr>
    </w:lvl>
    <w:lvl w:ilvl="7" w:tplc="52133206" w:tentative="1">
      <w:start w:val="1"/>
      <w:numFmt w:val="lowerLetter"/>
      <w:lvlText w:val="%8."/>
      <w:lvlJc w:val="left"/>
      <w:pPr>
        <w:ind w:left="5760" w:hanging="360"/>
      </w:pPr>
    </w:lvl>
    <w:lvl w:ilvl="8" w:tplc="521332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19">
    <w:multiLevelType w:val="hybridMultilevel"/>
    <w:lvl w:ilvl="0" w:tplc="65151619">
      <w:start w:val="1"/>
      <w:numFmt w:val="decimal"/>
      <w:lvlText w:val="%1."/>
      <w:lvlJc w:val="left"/>
      <w:pPr>
        <w:ind w:left="720" w:hanging="360"/>
      </w:pPr>
    </w:lvl>
    <w:lvl w:ilvl="1" w:tplc="65151619" w:tentative="1">
      <w:start w:val="1"/>
      <w:numFmt w:val="lowerLetter"/>
      <w:lvlText w:val="%2."/>
      <w:lvlJc w:val="left"/>
      <w:pPr>
        <w:ind w:left="1440" w:hanging="360"/>
      </w:pPr>
    </w:lvl>
    <w:lvl w:ilvl="2" w:tplc="65151619" w:tentative="1">
      <w:start w:val="1"/>
      <w:numFmt w:val="lowerRoman"/>
      <w:lvlText w:val="%3."/>
      <w:lvlJc w:val="right"/>
      <w:pPr>
        <w:ind w:left="2160" w:hanging="180"/>
      </w:pPr>
    </w:lvl>
    <w:lvl w:ilvl="3" w:tplc="65151619" w:tentative="1">
      <w:start w:val="1"/>
      <w:numFmt w:val="decimal"/>
      <w:lvlText w:val="%4."/>
      <w:lvlJc w:val="left"/>
      <w:pPr>
        <w:ind w:left="2880" w:hanging="360"/>
      </w:pPr>
    </w:lvl>
    <w:lvl w:ilvl="4" w:tplc="65151619" w:tentative="1">
      <w:start w:val="1"/>
      <w:numFmt w:val="lowerLetter"/>
      <w:lvlText w:val="%5."/>
      <w:lvlJc w:val="left"/>
      <w:pPr>
        <w:ind w:left="3600" w:hanging="360"/>
      </w:pPr>
    </w:lvl>
    <w:lvl w:ilvl="5" w:tplc="65151619" w:tentative="1">
      <w:start w:val="1"/>
      <w:numFmt w:val="lowerRoman"/>
      <w:lvlText w:val="%6."/>
      <w:lvlJc w:val="right"/>
      <w:pPr>
        <w:ind w:left="4320" w:hanging="180"/>
      </w:pPr>
    </w:lvl>
    <w:lvl w:ilvl="6" w:tplc="65151619" w:tentative="1">
      <w:start w:val="1"/>
      <w:numFmt w:val="decimal"/>
      <w:lvlText w:val="%7."/>
      <w:lvlJc w:val="left"/>
      <w:pPr>
        <w:ind w:left="5040" w:hanging="360"/>
      </w:pPr>
    </w:lvl>
    <w:lvl w:ilvl="7" w:tplc="65151619" w:tentative="1">
      <w:start w:val="1"/>
      <w:numFmt w:val="lowerLetter"/>
      <w:lvlText w:val="%8."/>
      <w:lvlJc w:val="left"/>
      <w:pPr>
        <w:ind w:left="5760" w:hanging="360"/>
      </w:pPr>
    </w:lvl>
    <w:lvl w:ilvl="8" w:tplc="651516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18">
    <w:multiLevelType w:val="hybridMultilevel"/>
    <w:lvl w:ilvl="0" w:tplc="99531414">
      <w:start w:val="1"/>
      <w:numFmt w:val="decimal"/>
      <w:lvlText w:val="%1."/>
      <w:lvlJc w:val="left"/>
      <w:pPr>
        <w:ind w:left="720" w:hanging="360"/>
      </w:pPr>
    </w:lvl>
    <w:lvl w:ilvl="1" w:tplc="99531414" w:tentative="1">
      <w:start w:val="1"/>
      <w:numFmt w:val="lowerLetter"/>
      <w:lvlText w:val="%2."/>
      <w:lvlJc w:val="left"/>
      <w:pPr>
        <w:ind w:left="1440" w:hanging="360"/>
      </w:pPr>
    </w:lvl>
    <w:lvl w:ilvl="2" w:tplc="99531414" w:tentative="1">
      <w:start w:val="1"/>
      <w:numFmt w:val="lowerRoman"/>
      <w:lvlText w:val="%3."/>
      <w:lvlJc w:val="right"/>
      <w:pPr>
        <w:ind w:left="2160" w:hanging="180"/>
      </w:pPr>
    </w:lvl>
    <w:lvl w:ilvl="3" w:tplc="99531414" w:tentative="1">
      <w:start w:val="1"/>
      <w:numFmt w:val="decimal"/>
      <w:lvlText w:val="%4."/>
      <w:lvlJc w:val="left"/>
      <w:pPr>
        <w:ind w:left="2880" w:hanging="360"/>
      </w:pPr>
    </w:lvl>
    <w:lvl w:ilvl="4" w:tplc="99531414" w:tentative="1">
      <w:start w:val="1"/>
      <w:numFmt w:val="lowerLetter"/>
      <w:lvlText w:val="%5."/>
      <w:lvlJc w:val="left"/>
      <w:pPr>
        <w:ind w:left="3600" w:hanging="360"/>
      </w:pPr>
    </w:lvl>
    <w:lvl w:ilvl="5" w:tplc="99531414" w:tentative="1">
      <w:start w:val="1"/>
      <w:numFmt w:val="lowerRoman"/>
      <w:lvlText w:val="%6."/>
      <w:lvlJc w:val="right"/>
      <w:pPr>
        <w:ind w:left="4320" w:hanging="180"/>
      </w:pPr>
    </w:lvl>
    <w:lvl w:ilvl="6" w:tplc="99531414" w:tentative="1">
      <w:start w:val="1"/>
      <w:numFmt w:val="decimal"/>
      <w:lvlText w:val="%7."/>
      <w:lvlJc w:val="left"/>
      <w:pPr>
        <w:ind w:left="5040" w:hanging="360"/>
      </w:pPr>
    </w:lvl>
    <w:lvl w:ilvl="7" w:tplc="99531414" w:tentative="1">
      <w:start w:val="1"/>
      <w:numFmt w:val="lowerLetter"/>
      <w:lvlText w:val="%8."/>
      <w:lvlJc w:val="left"/>
      <w:pPr>
        <w:ind w:left="5760" w:hanging="360"/>
      </w:pPr>
    </w:lvl>
    <w:lvl w:ilvl="8" w:tplc="995314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17">
    <w:multiLevelType w:val="hybridMultilevel"/>
    <w:lvl w:ilvl="0" w:tplc="15301232">
      <w:start w:val="1"/>
      <w:numFmt w:val="decimal"/>
      <w:lvlText w:val="%1."/>
      <w:lvlJc w:val="left"/>
      <w:pPr>
        <w:ind w:left="720" w:hanging="360"/>
      </w:pPr>
    </w:lvl>
    <w:lvl w:ilvl="1" w:tplc="15301232" w:tentative="1">
      <w:start w:val="1"/>
      <w:numFmt w:val="lowerLetter"/>
      <w:lvlText w:val="%2."/>
      <w:lvlJc w:val="left"/>
      <w:pPr>
        <w:ind w:left="1440" w:hanging="360"/>
      </w:pPr>
    </w:lvl>
    <w:lvl w:ilvl="2" w:tplc="15301232" w:tentative="1">
      <w:start w:val="1"/>
      <w:numFmt w:val="lowerRoman"/>
      <w:lvlText w:val="%3."/>
      <w:lvlJc w:val="right"/>
      <w:pPr>
        <w:ind w:left="2160" w:hanging="180"/>
      </w:pPr>
    </w:lvl>
    <w:lvl w:ilvl="3" w:tplc="15301232" w:tentative="1">
      <w:start w:val="1"/>
      <w:numFmt w:val="decimal"/>
      <w:lvlText w:val="%4."/>
      <w:lvlJc w:val="left"/>
      <w:pPr>
        <w:ind w:left="2880" w:hanging="360"/>
      </w:pPr>
    </w:lvl>
    <w:lvl w:ilvl="4" w:tplc="15301232" w:tentative="1">
      <w:start w:val="1"/>
      <w:numFmt w:val="lowerLetter"/>
      <w:lvlText w:val="%5."/>
      <w:lvlJc w:val="left"/>
      <w:pPr>
        <w:ind w:left="3600" w:hanging="360"/>
      </w:pPr>
    </w:lvl>
    <w:lvl w:ilvl="5" w:tplc="15301232" w:tentative="1">
      <w:start w:val="1"/>
      <w:numFmt w:val="lowerRoman"/>
      <w:lvlText w:val="%6."/>
      <w:lvlJc w:val="right"/>
      <w:pPr>
        <w:ind w:left="4320" w:hanging="180"/>
      </w:pPr>
    </w:lvl>
    <w:lvl w:ilvl="6" w:tplc="15301232" w:tentative="1">
      <w:start w:val="1"/>
      <w:numFmt w:val="decimal"/>
      <w:lvlText w:val="%7."/>
      <w:lvlJc w:val="left"/>
      <w:pPr>
        <w:ind w:left="5040" w:hanging="360"/>
      </w:pPr>
    </w:lvl>
    <w:lvl w:ilvl="7" w:tplc="15301232" w:tentative="1">
      <w:start w:val="1"/>
      <w:numFmt w:val="lowerLetter"/>
      <w:lvlText w:val="%8."/>
      <w:lvlJc w:val="left"/>
      <w:pPr>
        <w:ind w:left="5760" w:hanging="360"/>
      </w:pPr>
    </w:lvl>
    <w:lvl w:ilvl="8" w:tplc="153012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16">
    <w:multiLevelType w:val="hybridMultilevel"/>
    <w:lvl w:ilvl="0" w:tplc="28927231">
      <w:start w:val="1"/>
      <w:numFmt w:val="decimal"/>
      <w:lvlText w:val="%1."/>
      <w:lvlJc w:val="left"/>
      <w:pPr>
        <w:ind w:left="720" w:hanging="360"/>
      </w:pPr>
    </w:lvl>
    <w:lvl w:ilvl="1" w:tplc="28927231" w:tentative="1">
      <w:start w:val="1"/>
      <w:numFmt w:val="lowerLetter"/>
      <w:lvlText w:val="%2."/>
      <w:lvlJc w:val="left"/>
      <w:pPr>
        <w:ind w:left="1440" w:hanging="360"/>
      </w:pPr>
    </w:lvl>
    <w:lvl w:ilvl="2" w:tplc="28927231" w:tentative="1">
      <w:start w:val="1"/>
      <w:numFmt w:val="lowerRoman"/>
      <w:lvlText w:val="%3."/>
      <w:lvlJc w:val="right"/>
      <w:pPr>
        <w:ind w:left="2160" w:hanging="180"/>
      </w:pPr>
    </w:lvl>
    <w:lvl w:ilvl="3" w:tplc="28927231" w:tentative="1">
      <w:start w:val="1"/>
      <w:numFmt w:val="decimal"/>
      <w:lvlText w:val="%4."/>
      <w:lvlJc w:val="left"/>
      <w:pPr>
        <w:ind w:left="2880" w:hanging="360"/>
      </w:pPr>
    </w:lvl>
    <w:lvl w:ilvl="4" w:tplc="28927231" w:tentative="1">
      <w:start w:val="1"/>
      <w:numFmt w:val="lowerLetter"/>
      <w:lvlText w:val="%5."/>
      <w:lvlJc w:val="left"/>
      <w:pPr>
        <w:ind w:left="3600" w:hanging="360"/>
      </w:pPr>
    </w:lvl>
    <w:lvl w:ilvl="5" w:tplc="28927231" w:tentative="1">
      <w:start w:val="1"/>
      <w:numFmt w:val="lowerRoman"/>
      <w:lvlText w:val="%6."/>
      <w:lvlJc w:val="right"/>
      <w:pPr>
        <w:ind w:left="4320" w:hanging="180"/>
      </w:pPr>
    </w:lvl>
    <w:lvl w:ilvl="6" w:tplc="28927231" w:tentative="1">
      <w:start w:val="1"/>
      <w:numFmt w:val="decimal"/>
      <w:lvlText w:val="%7."/>
      <w:lvlJc w:val="left"/>
      <w:pPr>
        <w:ind w:left="5040" w:hanging="360"/>
      </w:pPr>
    </w:lvl>
    <w:lvl w:ilvl="7" w:tplc="28927231" w:tentative="1">
      <w:start w:val="1"/>
      <w:numFmt w:val="lowerLetter"/>
      <w:lvlText w:val="%8."/>
      <w:lvlJc w:val="left"/>
      <w:pPr>
        <w:ind w:left="5760" w:hanging="360"/>
      </w:pPr>
    </w:lvl>
    <w:lvl w:ilvl="8" w:tplc="289272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15">
    <w:multiLevelType w:val="hybridMultilevel"/>
    <w:lvl w:ilvl="0" w:tplc="49872980">
      <w:start w:val="1"/>
      <w:numFmt w:val="decimal"/>
      <w:lvlText w:val="%1."/>
      <w:lvlJc w:val="left"/>
      <w:pPr>
        <w:ind w:left="720" w:hanging="360"/>
      </w:pPr>
    </w:lvl>
    <w:lvl w:ilvl="1" w:tplc="49872980" w:tentative="1">
      <w:start w:val="1"/>
      <w:numFmt w:val="lowerLetter"/>
      <w:lvlText w:val="%2."/>
      <w:lvlJc w:val="left"/>
      <w:pPr>
        <w:ind w:left="1440" w:hanging="360"/>
      </w:pPr>
    </w:lvl>
    <w:lvl w:ilvl="2" w:tplc="49872980" w:tentative="1">
      <w:start w:val="1"/>
      <w:numFmt w:val="lowerRoman"/>
      <w:lvlText w:val="%3."/>
      <w:lvlJc w:val="right"/>
      <w:pPr>
        <w:ind w:left="2160" w:hanging="180"/>
      </w:pPr>
    </w:lvl>
    <w:lvl w:ilvl="3" w:tplc="49872980" w:tentative="1">
      <w:start w:val="1"/>
      <w:numFmt w:val="decimal"/>
      <w:lvlText w:val="%4."/>
      <w:lvlJc w:val="left"/>
      <w:pPr>
        <w:ind w:left="2880" w:hanging="360"/>
      </w:pPr>
    </w:lvl>
    <w:lvl w:ilvl="4" w:tplc="49872980" w:tentative="1">
      <w:start w:val="1"/>
      <w:numFmt w:val="lowerLetter"/>
      <w:lvlText w:val="%5."/>
      <w:lvlJc w:val="left"/>
      <w:pPr>
        <w:ind w:left="3600" w:hanging="360"/>
      </w:pPr>
    </w:lvl>
    <w:lvl w:ilvl="5" w:tplc="49872980" w:tentative="1">
      <w:start w:val="1"/>
      <w:numFmt w:val="lowerRoman"/>
      <w:lvlText w:val="%6."/>
      <w:lvlJc w:val="right"/>
      <w:pPr>
        <w:ind w:left="4320" w:hanging="180"/>
      </w:pPr>
    </w:lvl>
    <w:lvl w:ilvl="6" w:tplc="49872980" w:tentative="1">
      <w:start w:val="1"/>
      <w:numFmt w:val="decimal"/>
      <w:lvlText w:val="%7."/>
      <w:lvlJc w:val="left"/>
      <w:pPr>
        <w:ind w:left="5040" w:hanging="360"/>
      </w:pPr>
    </w:lvl>
    <w:lvl w:ilvl="7" w:tplc="49872980" w:tentative="1">
      <w:start w:val="1"/>
      <w:numFmt w:val="lowerLetter"/>
      <w:lvlText w:val="%8."/>
      <w:lvlJc w:val="left"/>
      <w:pPr>
        <w:ind w:left="5760" w:hanging="360"/>
      </w:pPr>
    </w:lvl>
    <w:lvl w:ilvl="8" w:tplc="498729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14">
    <w:multiLevelType w:val="hybridMultilevel"/>
    <w:lvl w:ilvl="0" w:tplc="66687911">
      <w:start w:val="1"/>
      <w:numFmt w:val="decimal"/>
      <w:lvlText w:val="%1."/>
      <w:lvlJc w:val="left"/>
      <w:pPr>
        <w:ind w:left="720" w:hanging="360"/>
      </w:pPr>
    </w:lvl>
    <w:lvl w:ilvl="1" w:tplc="66687911" w:tentative="1">
      <w:start w:val="1"/>
      <w:numFmt w:val="lowerLetter"/>
      <w:lvlText w:val="%2."/>
      <w:lvlJc w:val="left"/>
      <w:pPr>
        <w:ind w:left="1440" w:hanging="360"/>
      </w:pPr>
    </w:lvl>
    <w:lvl w:ilvl="2" w:tplc="66687911" w:tentative="1">
      <w:start w:val="1"/>
      <w:numFmt w:val="lowerRoman"/>
      <w:lvlText w:val="%3."/>
      <w:lvlJc w:val="right"/>
      <w:pPr>
        <w:ind w:left="2160" w:hanging="180"/>
      </w:pPr>
    </w:lvl>
    <w:lvl w:ilvl="3" w:tplc="66687911" w:tentative="1">
      <w:start w:val="1"/>
      <w:numFmt w:val="decimal"/>
      <w:lvlText w:val="%4."/>
      <w:lvlJc w:val="left"/>
      <w:pPr>
        <w:ind w:left="2880" w:hanging="360"/>
      </w:pPr>
    </w:lvl>
    <w:lvl w:ilvl="4" w:tplc="66687911" w:tentative="1">
      <w:start w:val="1"/>
      <w:numFmt w:val="lowerLetter"/>
      <w:lvlText w:val="%5."/>
      <w:lvlJc w:val="left"/>
      <w:pPr>
        <w:ind w:left="3600" w:hanging="360"/>
      </w:pPr>
    </w:lvl>
    <w:lvl w:ilvl="5" w:tplc="66687911" w:tentative="1">
      <w:start w:val="1"/>
      <w:numFmt w:val="lowerRoman"/>
      <w:lvlText w:val="%6."/>
      <w:lvlJc w:val="right"/>
      <w:pPr>
        <w:ind w:left="4320" w:hanging="180"/>
      </w:pPr>
    </w:lvl>
    <w:lvl w:ilvl="6" w:tplc="66687911" w:tentative="1">
      <w:start w:val="1"/>
      <w:numFmt w:val="decimal"/>
      <w:lvlText w:val="%7."/>
      <w:lvlJc w:val="left"/>
      <w:pPr>
        <w:ind w:left="5040" w:hanging="360"/>
      </w:pPr>
    </w:lvl>
    <w:lvl w:ilvl="7" w:tplc="66687911" w:tentative="1">
      <w:start w:val="1"/>
      <w:numFmt w:val="lowerLetter"/>
      <w:lvlText w:val="%8."/>
      <w:lvlJc w:val="left"/>
      <w:pPr>
        <w:ind w:left="5760" w:hanging="360"/>
      </w:pPr>
    </w:lvl>
    <w:lvl w:ilvl="8" w:tplc="666879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13">
    <w:multiLevelType w:val="hybridMultilevel"/>
    <w:lvl w:ilvl="0" w:tplc="92002228">
      <w:start w:val="1"/>
      <w:numFmt w:val="decimal"/>
      <w:lvlText w:val="%1."/>
      <w:lvlJc w:val="left"/>
      <w:pPr>
        <w:ind w:left="720" w:hanging="360"/>
      </w:pPr>
    </w:lvl>
    <w:lvl w:ilvl="1" w:tplc="92002228" w:tentative="1">
      <w:start w:val="1"/>
      <w:numFmt w:val="lowerLetter"/>
      <w:lvlText w:val="%2."/>
      <w:lvlJc w:val="left"/>
      <w:pPr>
        <w:ind w:left="1440" w:hanging="360"/>
      </w:pPr>
    </w:lvl>
    <w:lvl w:ilvl="2" w:tplc="92002228" w:tentative="1">
      <w:start w:val="1"/>
      <w:numFmt w:val="lowerRoman"/>
      <w:lvlText w:val="%3."/>
      <w:lvlJc w:val="right"/>
      <w:pPr>
        <w:ind w:left="2160" w:hanging="180"/>
      </w:pPr>
    </w:lvl>
    <w:lvl w:ilvl="3" w:tplc="92002228" w:tentative="1">
      <w:start w:val="1"/>
      <w:numFmt w:val="decimal"/>
      <w:lvlText w:val="%4."/>
      <w:lvlJc w:val="left"/>
      <w:pPr>
        <w:ind w:left="2880" w:hanging="360"/>
      </w:pPr>
    </w:lvl>
    <w:lvl w:ilvl="4" w:tplc="92002228" w:tentative="1">
      <w:start w:val="1"/>
      <w:numFmt w:val="lowerLetter"/>
      <w:lvlText w:val="%5."/>
      <w:lvlJc w:val="left"/>
      <w:pPr>
        <w:ind w:left="3600" w:hanging="360"/>
      </w:pPr>
    </w:lvl>
    <w:lvl w:ilvl="5" w:tplc="92002228" w:tentative="1">
      <w:start w:val="1"/>
      <w:numFmt w:val="lowerRoman"/>
      <w:lvlText w:val="%6."/>
      <w:lvlJc w:val="right"/>
      <w:pPr>
        <w:ind w:left="4320" w:hanging="180"/>
      </w:pPr>
    </w:lvl>
    <w:lvl w:ilvl="6" w:tplc="92002228" w:tentative="1">
      <w:start w:val="1"/>
      <w:numFmt w:val="decimal"/>
      <w:lvlText w:val="%7."/>
      <w:lvlJc w:val="left"/>
      <w:pPr>
        <w:ind w:left="5040" w:hanging="360"/>
      </w:pPr>
    </w:lvl>
    <w:lvl w:ilvl="7" w:tplc="92002228" w:tentative="1">
      <w:start w:val="1"/>
      <w:numFmt w:val="lowerLetter"/>
      <w:lvlText w:val="%8."/>
      <w:lvlJc w:val="left"/>
      <w:pPr>
        <w:ind w:left="5760" w:hanging="360"/>
      </w:pPr>
    </w:lvl>
    <w:lvl w:ilvl="8" w:tplc="920022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12">
    <w:multiLevelType w:val="hybridMultilevel"/>
    <w:lvl w:ilvl="0" w:tplc="65528247">
      <w:start w:val="1"/>
      <w:numFmt w:val="decimal"/>
      <w:lvlText w:val="%1."/>
      <w:lvlJc w:val="left"/>
      <w:pPr>
        <w:ind w:left="720" w:hanging="360"/>
      </w:pPr>
    </w:lvl>
    <w:lvl w:ilvl="1" w:tplc="65528247" w:tentative="1">
      <w:start w:val="1"/>
      <w:numFmt w:val="lowerLetter"/>
      <w:lvlText w:val="%2."/>
      <w:lvlJc w:val="left"/>
      <w:pPr>
        <w:ind w:left="1440" w:hanging="360"/>
      </w:pPr>
    </w:lvl>
    <w:lvl w:ilvl="2" w:tplc="65528247" w:tentative="1">
      <w:start w:val="1"/>
      <w:numFmt w:val="lowerRoman"/>
      <w:lvlText w:val="%3."/>
      <w:lvlJc w:val="right"/>
      <w:pPr>
        <w:ind w:left="2160" w:hanging="180"/>
      </w:pPr>
    </w:lvl>
    <w:lvl w:ilvl="3" w:tplc="65528247" w:tentative="1">
      <w:start w:val="1"/>
      <w:numFmt w:val="decimal"/>
      <w:lvlText w:val="%4."/>
      <w:lvlJc w:val="left"/>
      <w:pPr>
        <w:ind w:left="2880" w:hanging="360"/>
      </w:pPr>
    </w:lvl>
    <w:lvl w:ilvl="4" w:tplc="65528247" w:tentative="1">
      <w:start w:val="1"/>
      <w:numFmt w:val="lowerLetter"/>
      <w:lvlText w:val="%5."/>
      <w:lvlJc w:val="left"/>
      <w:pPr>
        <w:ind w:left="3600" w:hanging="360"/>
      </w:pPr>
    </w:lvl>
    <w:lvl w:ilvl="5" w:tplc="65528247" w:tentative="1">
      <w:start w:val="1"/>
      <w:numFmt w:val="lowerRoman"/>
      <w:lvlText w:val="%6."/>
      <w:lvlJc w:val="right"/>
      <w:pPr>
        <w:ind w:left="4320" w:hanging="180"/>
      </w:pPr>
    </w:lvl>
    <w:lvl w:ilvl="6" w:tplc="65528247" w:tentative="1">
      <w:start w:val="1"/>
      <w:numFmt w:val="decimal"/>
      <w:lvlText w:val="%7."/>
      <w:lvlJc w:val="left"/>
      <w:pPr>
        <w:ind w:left="5040" w:hanging="360"/>
      </w:pPr>
    </w:lvl>
    <w:lvl w:ilvl="7" w:tplc="65528247" w:tentative="1">
      <w:start w:val="1"/>
      <w:numFmt w:val="lowerLetter"/>
      <w:lvlText w:val="%8."/>
      <w:lvlJc w:val="left"/>
      <w:pPr>
        <w:ind w:left="5760" w:hanging="360"/>
      </w:pPr>
    </w:lvl>
    <w:lvl w:ilvl="8" w:tplc="655282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11">
    <w:multiLevelType w:val="hybridMultilevel"/>
    <w:lvl w:ilvl="0" w:tplc="53171195">
      <w:start w:val="1"/>
      <w:numFmt w:val="decimal"/>
      <w:lvlText w:val="%1."/>
      <w:lvlJc w:val="left"/>
      <w:pPr>
        <w:ind w:left="720" w:hanging="360"/>
      </w:pPr>
    </w:lvl>
    <w:lvl w:ilvl="1" w:tplc="53171195" w:tentative="1">
      <w:start w:val="1"/>
      <w:numFmt w:val="lowerLetter"/>
      <w:lvlText w:val="%2."/>
      <w:lvlJc w:val="left"/>
      <w:pPr>
        <w:ind w:left="1440" w:hanging="360"/>
      </w:pPr>
    </w:lvl>
    <w:lvl w:ilvl="2" w:tplc="53171195" w:tentative="1">
      <w:start w:val="1"/>
      <w:numFmt w:val="lowerRoman"/>
      <w:lvlText w:val="%3."/>
      <w:lvlJc w:val="right"/>
      <w:pPr>
        <w:ind w:left="2160" w:hanging="180"/>
      </w:pPr>
    </w:lvl>
    <w:lvl w:ilvl="3" w:tplc="53171195" w:tentative="1">
      <w:start w:val="1"/>
      <w:numFmt w:val="decimal"/>
      <w:lvlText w:val="%4."/>
      <w:lvlJc w:val="left"/>
      <w:pPr>
        <w:ind w:left="2880" w:hanging="360"/>
      </w:pPr>
    </w:lvl>
    <w:lvl w:ilvl="4" w:tplc="53171195" w:tentative="1">
      <w:start w:val="1"/>
      <w:numFmt w:val="lowerLetter"/>
      <w:lvlText w:val="%5."/>
      <w:lvlJc w:val="left"/>
      <w:pPr>
        <w:ind w:left="3600" w:hanging="360"/>
      </w:pPr>
    </w:lvl>
    <w:lvl w:ilvl="5" w:tplc="53171195" w:tentative="1">
      <w:start w:val="1"/>
      <w:numFmt w:val="lowerRoman"/>
      <w:lvlText w:val="%6."/>
      <w:lvlJc w:val="right"/>
      <w:pPr>
        <w:ind w:left="4320" w:hanging="180"/>
      </w:pPr>
    </w:lvl>
    <w:lvl w:ilvl="6" w:tplc="53171195" w:tentative="1">
      <w:start w:val="1"/>
      <w:numFmt w:val="decimal"/>
      <w:lvlText w:val="%7."/>
      <w:lvlJc w:val="left"/>
      <w:pPr>
        <w:ind w:left="5040" w:hanging="360"/>
      </w:pPr>
    </w:lvl>
    <w:lvl w:ilvl="7" w:tplc="53171195" w:tentative="1">
      <w:start w:val="1"/>
      <w:numFmt w:val="lowerLetter"/>
      <w:lvlText w:val="%8."/>
      <w:lvlJc w:val="left"/>
      <w:pPr>
        <w:ind w:left="5760" w:hanging="360"/>
      </w:pPr>
    </w:lvl>
    <w:lvl w:ilvl="8" w:tplc="531711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10">
    <w:multiLevelType w:val="hybridMultilevel"/>
    <w:lvl w:ilvl="0" w:tplc="89024269">
      <w:start w:val="1"/>
      <w:numFmt w:val="decimal"/>
      <w:lvlText w:val="%1."/>
      <w:lvlJc w:val="left"/>
      <w:pPr>
        <w:ind w:left="720" w:hanging="360"/>
      </w:pPr>
    </w:lvl>
    <w:lvl w:ilvl="1" w:tplc="89024269" w:tentative="1">
      <w:start w:val="1"/>
      <w:numFmt w:val="lowerLetter"/>
      <w:lvlText w:val="%2."/>
      <w:lvlJc w:val="left"/>
      <w:pPr>
        <w:ind w:left="1440" w:hanging="360"/>
      </w:pPr>
    </w:lvl>
    <w:lvl w:ilvl="2" w:tplc="89024269" w:tentative="1">
      <w:start w:val="1"/>
      <w:numFmt w:val="lowerRoman"/>
      <w:lvlText w:val="%3."/>
      <w:lvlJc w:val="right"/>
      <w:pPr>
        <w:ind w:left="2160" w:hanging="180"/>
      </w:pPr>
    </w:lvl>
    <w:lvl w:ilvl="3" w:tplc="89024269" w:tentative="1">
      <w:start w:val="1"/>
      <w:numFmt w:val="decimal"/>
      <w:lvlText w:val="%4."/>
      <w:lvlJc w:val="left"/>
      <w:pPr>
        <w:ind w:left="2880" w:hanging="360"/>
      </w:pPr>
    </w:lvl>
    <w:lvl w:ilvl="4" w:tplc="89024269" w:tentative="1">
      <w:start w:val="1"/>
      <w:numFmt w:val="lowerLetter"/>
      <w:lvlText w:val="%5."/>
      <w:lvlJc w:val="left"/>
      <w:pPr>
        <w:ind w:left="3600" w:hanging="360"/>
      </w:pPr>
    </w:lvl>
    <w:lvl w:ilvl="5" w:tplc="89024269" w:tentative="1">
      <w:start w:val="1"/>
      <w:numFmt w:val="lowerRoman"/>
      <w:lvlText w:val="%6."/>
      <w:lvlJc w:val="right"/>
      <w:pPr>
        <w:ind w:left="4320" w:hanging="180"/>
      </w:pPr>
    </w:lvl>
    <w:lvl w:ilvl="6" w:tplc="89024269" w:tentative="1">
      <w:start w:val="1"/>
      <w:numFmt w:val="decimal"/>
      <w:lvlText w:val="%7."/>
      <w:lvlJc w:val="left"/>
      <w:pPr>
        <w:ind w:left="5040" w:hanging="360"/>
      </w:pPr>
    </w:lvl>
    <w:lvl w:ilvl="7" w:tplc="89024269" w:tentative="1">
      <w:start w:val="1"/>
      <w:numFmt w:val="lowerLetter"/>
      <w:lvlText w:val="%8."/>
      <w:lvlJc w:val="left"/>
      <w:pPr>
        <w:ind w:left="5760" w:hanging="360"/>
      </w:pPr>
    </w:lvl>
    <w:lvl w:ilvl="8" w:tplc="890242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09">
    <w:multiLevelType w:val="hybridMultilevel"/>
    <w:lvl w:ilvl="0" w:tplc="90820575">
      <w:start w:val="1"/>
      <w:numFmt w:val="decimal"/>
      <w:lvlText w:val="%1."/>
      <w:lvlJc w:val="left"/>
      <w:pPr>
        <w:ind w:left="720" w:hanging="360"/>
      </w:pPr>
    </w:lvl>
    <w:lvl w:ilvl="1" w:tplc="90820575" w:tentative="1">
      <w:start w:val="1"/>
      <w:numFmt w:val="lowerLetter"/>
      <w:lvlText w:val="%2."/>
      <w:lvlJc w:val="left"/>
      <w:pPr>
        <w:ind w:left="1440" w:hanging="360"/>
      </w:pPr>
    </w:lvl>
    <w:lvl w:ilvl="2" w:tplc="90820575" w:tentative="1">
      <w:start w:val="1"/>
      <w:numFmt w:val="lowerRoman"/>
      <w:lvlText w:val="%3."/>
      <w:lvlJc w:val="right"/>
      <w:pPr>
        <w:ind w:left="2160" w:hanging="180"/>
      </w:pPr>
    </w:lvl>
    <w:lvl w:ilvl="3" w:tplc="90820575" w:tentative="1">
      <w:start w:val="1"/>
      <w:numFmt w:val="decimal"/>
      <w:lvlText w:val="%4."/>
      <w:lvlJc w:val="left"/>
      <w:pPr>
        <w:ind w:left="2880" w:hanging="360"/>
      </w:pPr>
    </w:lvl>
    <w:lvl w:ilvl="4" w:tplc="90820575" w:tentative="1">
      <w:start w:val="1"/>
      <w:numFmt w:val="lowerLetter"/>
      <w:lvlText w:val="%5."/>
      <w:lvlJc w:val="left"/>
      <w:pPr>
        <w:ind w:left="3600" w:hanging="360"/>
      </w:pPr>
    </w:lvl>
    <w:lvl w:ilvl="5" w:tplc="90820575" w:tentative="1">
      <w:start w:val="1"/>
      <w:numFmt w:val="lowerRoman"/>
      <w:lvlText w:val="%6."/>
      <w:lvlJc w:val="right"/>
      <w:pPr>
        <w:ind w:left="4320" w:hanging="180"/>
      </w:pPr>
    </w:lvl>
    <w:lvl w:ilvl="6" w:tplc="90820575" w:tentative="1">
      <w:start w:val="1"/>
      <w:numFmt w:val="decimal"/>
      <w:lvlText w:val="%7."/>
      <w:lvlJc w:val="left"/>
      <w:pPr>
        <w:ind w:left="5040" w:hanging="360"/>
      </w:pPr>
    </w:lvl>
    <w:lvl w:ilvl="7" w:tplc="90820575" w:tentative="1">
      <w:start w:val="1"/>
      <w:numFmt w:val="lowerLetter"/>
      <w:lvlText w:val="%8."/>
      <w:lvlJc w:val="left"/>
      <w:pPr>
        <w:ind w:left="5760" w:hanging="360"/>
      </w:pPr>
    </w:lvl>
    <w:lvl w:ilvl="8" w:tplc="908205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08">
    <w:multiLevelType w:val="hybridMultilevel"/>
    <w:lvl w:ilvl="0" w:tplc="90277736">
      <w:start w:val="1"/>
      <w:numFmt w:val="decimal"/>
      <w:lvlText w:val="%1."/>
      <w:lvlJc w:val="left"/>
      <w:pPr>
        <w:ind w:left="720" w:hanging="360"/>
      </w:pPr>
    </w:lvl>
    <w:lvl w:ilvl="1" w:tplc="90277736" w:tentative="1">
      <w:start w:val="1"/>
      <w:numFmt w:val="lowerLetter"/>
      <w:lvlText w:val="%2."/>
      <w:lvlJc w:val="left"/>
      <w:pPr>
        <w:ind w:left="1440" w:hanging="360"/>
      </w:pPr>
    </w:lvl>
    <w:lvl w:ilvl="2" w:tplc="90277736" w:tentative="1">
      <w:start w:val="1"/>
      <w:numFmt w:val="lowerRoman"/>
      <w:lvlText w:val="%3."/>
      <w:lvlJc w:val="right"/>
      <w:pPr>
        <w:ind w:left="2160" w:hanging="180"/>
      </w:pPr>
    </w:lvl>
    <w:lvl w:ilvl="3" w:tplc="90277736" w:tentative="1">
      <w:start w:val="1"/>
      <w:numFmt w:val="decimal"/>
      <w:lvlText w:val="%4."/>
      <w:lvlJc w:val="left"/>
      <w:pPr>
        <w:ind w:left="2880" w:hanging="360"/>
      </w:pPr>
    </w:lvl>
    <w:lvl w:ilvl="4" w:tplc="90277736" w:tentative="1">
      <w:start w:val="1"/>
      <w:numFmt w:val="lowerLetter"/>
      <w:lvlText w:val="%5."/>
      <w:lvlJc w:val="left"/>
      <w:pPr>
        <w:ind w:left="3600" w:hanging="360"/>
      </w:pPr>
    </w:lvl>
    <w:lvl w:ilvl="5" w:tplc="90277736" w:tentative="1">
      <w:start w:val="1"/>
      <w:numFmt w:val="lowerRoman"/>
      <w:lvlText w:val="%6."/>
      <w:lvlJc w:val="right"/>
      <w:pPr>
        <w:ind w:left="4320" w:hanging="180"/>
      </w:pPr>
    </w:lvl>
    <w:lvl w:ilvl="6" w:tplc="90277736" w:tentative="1">
      <w:start w:val="1"/>
      <w:numFmt w:val="decimal"/>
      <w:lvlText w:val="%7."/>
      <w:lvlJc w:val="left"/>
      <w:pPr>
        <w:ind w:left="5040" w:hanging="360"/>
      </w:pPr>
    </w:lvl>
    <w:lvl w:ilvl="7" w:tplc="90277736" w:tentative="1">
      <w:start w:val="1"/>
      <w:numFmt w:val="lowerLetter"/>
      <w:lvlText w:val="%8."/>
      <w:lvlJc w:val="left"/>
      <w:pPr>
        <w:ind w:left="5760" w:hanging="360"/>
      </w:pPr>
    </w:lvl>
    <w:lvl w:ilvl="8" w:tplc="902777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07">
    <w:multiLevelType w:val="hybridMultilevel"/>
    <w:lvl w:ilvl="0" w:tplc="29778529">
      <w:start w:val="1"/>
      <w:numFmt w:val="decimal"/>
      <w:lvlText w:val="%1."/>
      <w:lvlJc w:val="left"/>
      <w:pPr>
        <w:ind w:left="720" w:hanging="360"/>
      </w:pPr>
    </w:lvl>
    <w:lvl w:ilvl="1" w:tplc="29778529" w:tentative="1">
      <w:start w:val="1"/>
      <w:numFmt w:val="lowerLetter"/>
      <w:lvlText w:val="%2."/>
      <w:lvlJc w:val="left"/>
      <w:pPr>
        <w:ind w:left="1440" w:hanging="360"/>
      </w:pPr>
    </w:lvl>
    <w:lvl w:ilvl="2" w:tplc="29778529" w:tentative="1">
      <w:start w:val="1"/>
      <w:numFmt w:val="lowerRoman"/>
      <w:lvlText w:val="%3."/>
      <w:lvlJc w:val="right"/>
      <w:pPr>
        <w:ind w:left="2160" w:hanging="180"/>
      </w:pPr>
    </w:lvl>
    <w:lvl w:ilvl="3" w:tplc="29778529" w:tentative="1">
      <w:start w:val="1"/>
      <w:numFmt w:val="decimal"/>
      <w:lvlText w:val="%4."/>
      <w:lvlJc w:val="left"/>
      <w:pPr>
        <w:ind w:left="2880" w:hanging="360"/>
      </w:pPr>
    </w:lvl>
    <w:lvl w:ilvl="4" w:tplc="29778529" w:tentative="1">
      <w:start w:val="1"/>
      <w:numFmt w:val="lowerLetter"/>
      <w:lvlText w:val="%5."/>
      <w:lvlJc w:val="left"/>
      <w:pPr>
        <w:ind w:left="3600" w:hanging="360"/>
      </w:pPr>
    </w:lvl>
    <w:lvl w:ilvl="5" w:tplc="29778529" w:tentative="1">
      <w:start w:val="1"/>
      <w:numFmt w:val="lowerRoman"/>
      <w:lvlText w:val="%6."/>
      <w:lvlJc w:val="right"/>
      <w:pPr>
        <w:ind w:left="4320" w:hanging="180"/>
      </w:pPr>
    </w:lvl>
    <w:lvl w:ilvl="6" w:tplc="29778529" w:tentative="1">
      <w:start w:val="1"/>
      <w:numFmt w:val="decimal"/>
      <w:lvlText w:val="%7."/>
      <w:lvlJc w:val="left"/>
      <w:pPr>
        <w:ind w:left="5040" w:hanging="360"/>
      </w:pPr>
    </w:lvl>
    <w:lvl w:ilvl="7" w:tplc="29778529" w:tentative="1">
      <w:start w:val="1"/>
      <w:numFmt w:val="lowerLetter"/>
      <w:lvlText w:val="%8."/>
      <w:lvlJc w:val="left"/>
      <w:pPr>
        <w:ind w:left="5760" w:hanging="360"/>
      </w:pPr>
    </w:lvl>
    <w:lvl w:ilvl="8" w:tplc="297785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06">
    <w:multiLevelType w:val="hybridMultilevel"/>
    <w:lvl w:ilvl="0" w:tplc="31032960">
      <w:start w:val="1"/>
      <w:numFmt w:val="decimal"/>
      <w:lvlText w:val="%1."/>
      <w:lvlJc w:val="left"/>
      <w:pPr>
        <w:ind w:left="720" w:hanging="360"/>
      </w:pPr>
    </w:lvl>
    <w:lvl w:ilvl="1" w:tplc="31032960" w:tentative="1">
      <w:start w:val="1"/>
      <w:numFmt w:val="lowerLetter"/>
      <w:lvlText w:val="%2."/>
      <w:lvlJc w:val="left"/>
      <w:pPr>
        <w:ind w:left="1440" w:hanging="360"/>
      </w:pPr>
    </w:lvl>
    <w:lvl w:ilvl="2" w:tplc="31032960" w:tentative="1">
      <w:start w:val="1"/>
      <w:numFmt w:val="lowerRoman"/>
      <w:lvlText w:val="%3."/>
      <w:lvlJc w:val="right"/>
      <w:pPr>
        <w:ind w:left="2160" w:hanging="180"/>
      </w:pPr>
    </w:lvl>
    <w:lvl w:ilvl="3" w:tplc="31032960" w:tentative="1">
      <w:start w:val="1"/>
      <w:numFmt w:val="decimal"/>
      <w:lvlText w:val="%4."/>
      <w:lvlJc w:val="left"/>
      <w:pPr>
        <w:ind w:left="2880" w:hanging="360"/>
      </w:pPr>
    </w:lvl>
    <w:lvl w:ilvl="4" w:tplc="31032960" w:tentative="1">
      <w:start w:val="1"/>
      <w:numFmt w:val="lowerLetter"/>
      <w:lvlText w:val="%5."/>
      <w:lvlJc w:val="left"/>
      <w:pPr>
        <w:ind w:left="3600" w:hanging="360"/>
      </w:pPr>
    </w:lvl>
    <w:lvl w:ilvl="5" w:tplc="31032960" w:tentative="1">
      <w:start w:val="1"/>
      <w:numFmt w:val="lowerRoman"/>
      <w:lvlText w:val="%6."/>
      <w:lvlJc w:val="right"/>
      <w:pPr>
        <w:ind w:left="4320" w:hanging="180"/>
      </w:pPr>
    </w:lvl>
    <w:lvl w:ilvl="6" w:tplc="31032960" w:tentative="1">
      <w:start w:val="1"/>
      <w:numFmt w:val="decimal"/>
      <w:lvlText w:val="%7."/>
      <w:lvlJc w:val="left"/>
      <w:pPr>
        <w:ind w:left="5040" w:hanging="360"/>
      </w:pPr>
    </w:lvl>
    <w:lvl w:ilvl="7" w:tplc="31032960" w:tentative="1">
      <w:start w:val="1"/>
      <w:numFmt w:val="lowerLetter"/>
      <w:lvlText w:val="%8."/>
      <w:lvlJc w:val="left"/>
      <w:pPr>
        <w:ind w:left="5760" w:hanging="360"/>
      </w:pPr>
    </w:lvl>
    <w:lvl w:ilvl="8" w:tplc="310329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05">
    <w:multiLevelType w:val="hybridMultilevel"/>
    <w:lvl w:ilvl="0" w:tplc="15339040">
      <w:start w:val="1"/>
      <w:numFmt w:val="decimal"/>
      <w:lvlText w:val="%1."/>
      <w:lvlJc w:val="left"/>
      <w:pPr>
        <w:ind w:left="720" w:hanging="360"/>
      </w:pPr>
    </w:lvl>
    <w:lvl w:ilvl="1" w:tplc="15339040" w:tentative="1">
      <w:start w:val="1"/>
      <w:numFmt w:val="lowerLetter"/>
      <w:lvlText w:val="%2."/>
      <w:lvlJc w:val="left"/>
      <w:pPr>
        <w:ind w:left="1440" w:hanging="360"/>
      </w:pPr>
    </w:lvl>
    <w:lvl w:ilvl="2" w:tplc="15339040" w:tentative="1">
      <w:start w:val="1"/>
      <w:numFmt w:val="lowerRoman"/>
      <w:lvlText w:val="%3."/>
      <w:lvlJc w:val="right"/>
      <w:pPr>
        <w:ind w:left="2160" w:hanging="180"/>
      </w:pPr>
    </w:lvl>
    <w:lvl w:ilvl="3" w:tplc="15339040" w:tentative="1">
      <w:start w:val="1"/>
      <w:numFmt w:val="decimal"/>
      <w:lvlText w:val="%4."/>
      <w:lvlJc w:val="left"/>
      <w:pPr>
        <w:ind w:left="2880" w:hanging="360"/>
      </w:pPr>
    </w:lvl>
    <w:lvl w:ilvl="4" w:tplc="15339040" w:tentative="1">
      <w:start w:val="1"/>
      <w:numFmt w:val="lowerLetter"/>
      <w:lvlText w:val="%5."/>
      <w:lvlJc w:val="left"/>
      <w:pPr>
        <w:ind w:left="3600" w:hanging="360"/>
      </w:pPr>
    </w:lvl>
    <w:lvl w:ilvl="5" w:tplc="15339040" w:tentative="1">
      <w:start w:val="1"/>
      <w:numFmt w:val="lowerRoman"/>
      <w:lvlText w:val="%6."/>
      <w:lvlJc w:val="right"/>
      <w:pPr>
        <w:ind w:left="4320" w:hanging="180"/>
      </w:pPr>
    </w:lvl>
    <w:lvl w:ilvl="6" w:tplc="15339040" w:tentative="1">
      <w:start w:val="1"/>
      <w:numFmt w:val="decimal"/>
      <w:lvlText w:val="%7."/>
      <w:lvlJc w:val="left"/>
      <w:pPr>
        <w:ind w:left="5040" w:hanging="360"/>
      </w:pPr>
    </w:lvl>
    <w:lvl w:ilvl="7" w:tplc="15339040" w:tentative="1">
      <w:start w:val="1"/>
      <w:numFmt w:val="lowerLetter"/>
      <w:lvlText w:val="%8."/>
      <w:lvlJc w:val="left"/>
      <w:pPr>
        <w:ind w:left="5760" w:hanging="360"/>
      </w:pPr>
    </w:lvl>
    <w:lvl w:ilvl="8" w:tplc="153390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04">
    <w:multiLevelType w:val="hybridMultilevel"/>
    <w:lvl w:ilvl="0" w:tplc="97871825">
      <w:start w:val="1"/>
      <w:numFmt w:val="decimal"/>
      <w:lvlText w:val="%1."/>
      <w:lvlJc w:val="left"/>
      <w:pPr>
        <w:ind w:left="720" w:hanging="360"/>
      </w:pPr>
    </w:lvl>
    <w:lvl w:ilvl="1" w:tplc="97871825" w:tentative="1">
      <w:start w:val="1"/>
      <w:numFmt w:val="lowerLetter"/>
      <w:lvlText w:val="%2."/>
      <w:lvlJc w:val="left"/>
      <w:pPr>
        <w:ind w:left="1440" w:hanging="360"/>
      </w:pPr>
    </w:lvl>
    <w:lvl w:ilvl="2" w:tplc="97871825" w:tentative="1">
      <w:start w:val="1"/>
      <w:numFmt w:val="lowerRoman"/>
      <w:lvlText w:val="%3."/>
      <w:lvlJc w:val="right"/>
      <w:pPr>
        <w:ind w:left="2160" w:hanging="180"/>
      </w:pPr>
    </w:lvl>
    <w:lvl w:ilvl="3" w:tplc="97871825" w:tentative="1">
      <w:start w:val="1"/>
      <w:numFmt w:val="decimal"/>
      <w:lvlText w:val="%4."/>
      <w:lvlJc w:val="left"/>
      <w:pPr>
        <w:ind w:left="2880" w:hanging="360"/>
      </w:pPr>
    </w:lvl>
    <w:lvl w:ilvl="4" w:tplc="97871825" w:tentative="1">
      <w:start w:val="1"/>
      <w:numFmt w:val="lowerLetter"/>
      <w:lvlText w:val="%5."/>
      <w:lvlJc w:val="left"/>
      <w:pPr>
        <w:ind w:left="3600" w:hanging="360"/>
      </w:pPr>
    </w:lvl>
    <w:lvl w:ilvl="5" w:tplc="97871825" w:tentative="1">
      <w:start w:val="1"/>
      <w:numFmt w:val="lowerRoman"/>
      <w:lvlText w:val="%6."/>
      <w:lvlJc w:val="right"/>
      <w:pPr>
        <w:ind w:left="4320" w:hanging="180"/>
      </w:pPr>
    </w:lvl>
    <w:lvl w:ilvl="6" w:tplc="97871825" w:tentative="1">
      <w:start w:val="1"/>
      <w:numFmt w:val="decimal"/>
      <w:lvlText w:val="%7."/>
      <w:lvlJc w:val="left"/>
      <w:pPr>
        <w:ind w:left="5040" w:hanging="360"/>
      </w:pPr>
    </w:lvl>
    <w:lvl w:ilvl="7" w:tplc="97871825" w:tentative="1">
      <w:start w:val="1"/>
      <w:numFmt w:val="lowerLetter"/>
      <w:lvlText w:val="%8."/>
      <w:lvlJc w:val="left"/>
      <w:pPr>
        <w:ind w:left="5760" w:hanging="360"/>
      </w:pPr>
    </w:lvl>
    <w:lvl w:ilvl="8" w:tplc="978718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03">
    <w:multiLevelType w:val="hybridMultilevel"/>
    <w:lvl w:ilvl="0" w:tplc="66811980">
      <w:start w:val="1"/>
      <w:numFmt w:val="decimal"/>
      <w:lvlText w:val="%1."/>
      <w:lvlJc w:val="left"/>
      <w:pPr>
        <w:ind w:left="720" w:hanging="360"/>
      </w:pPr>
    </w:lvl>
    <w:lvl w:ilvl="1" w:tplc="66811980" w:tentative="1">
      <w:start w:val="1"/>
      <w:numFmt w:val="lowerLetter"/>
      <w:lvlText w:val="%2."/>
      <w:lvlJc w:val="left"/>
      <w:pPr>
        <w:ind w:left="1440" w:hanging="360"/>
      </w:pPr>
    </w:lvl>
    <w:lvl w:ilvl="2" w:tplc="66811980" w:tentative="1">
      <w:start w:val="1"/>
      <w:numFmt w:val="lowerRoman"/>
      <w:lvlText w:val="%3."/>
      <w:lvlJc w:val="right"/>
      <w:pPr>
        <w:ind w:left="2160" w:hanging="180"/>
      </w:pPr>
    </w:lvl>
    <w:lvl w:ilvl="3" w:tplc="66811980" w:tentative="1">
      <w:start w:val="1"/>
      <w:numFmt w:val="decimal"/>
      <w:lvlText w:val="%4."/>
      <w:lvlJc w:val="left"/>
      <w:pPr>
        <w:ind w:left="2880" w:hanging="360"/>
      </w:pPr>
    </w:lvl>
    <w:lvl w:ilvl="4" w:tplc="66811980" w:tentative="1">
      <w:start w:val="1"/>
      <w:numFmt w:val="lowerLetter"/>
      <w:lvlText w:val="%5."/>
      <w:lvlJc w:val="left"/>
      <w:pPr>
        <w:ind w:left="3600" w:hanging="360"/>
      </w:pPr>
    </w:lvl>
    <w:lvl w:ilvl="5" w:tplc="66811980" w:tentative="1">
      <w:start w:val="1"/>
      <w:numFmt w:val="lowerRoman"/>
      <w:lvlText w:val="%6."/>
      <w:lvlJc w:val="right"/>
      <w:pPr>
        <w:ind w:left="4320" w:hanging="180"/>
      </w:pPr>
    </w:lvl>
    <w:lvl w:ilvl="6" w:tplc="66811980" w:tentative="1">
      <w:start w:val="1"/>
      <w:numFmt w:val="decimal"/>
      <w:lvlText w:val="%7."/>
      <w:lvlJc w:val="left"/>
      <w:pPr>
        <w:ind w:left="5040" w:hanging="360"/>
      </w:pPr>
    </w:lvl>
    <w:lvl w:ilvl="7" w:tplc="66811980" w:tentative="1">
      <w:start w:val="1"/>
      <w:numFmt w:val="lowerLetter"/>
      <w:lvlText w:val="%8."/>
      <w:lvlJc w:val="left"/>
      <w:pPr>
        <w:ind w:left="5760" w:hanging="360"/>
      </w:pPr>
    </w:lvl>
    <w:lvl w:ilvl="8" w:tplc="668119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02">
    <w:multiLevelType w:val="hybridMultilevel"/>
    <w:lvl w:ilvl="0" w:tplc="21724013">
      <w:start w:val="1"/>
      <w:numFmt w:val="decimal"/>
      <w:lvlText w:val="%1."/>
      <w:lvlJc w:val="left"/>
      <w:pPr>
        <w:ind w:left="720" w:hanging="360"/>
      </w:pPr>
    </w:lvl>
    <w:lvl w:ilvl="1" w:tplc="21724013" w:tentative="1">
      <w:start w:val="1"/>
      <w:numFmt w:val="lowerLetter"/>
      <w:lvlText w:val="%2."/>
      <w:lvlJc w:val="left"/>
      <w:pPr>
        <w:ind w:left="1440" w:hanging="360"/>
      </w:pPr>
    </w:lvl>
    <w:lvl w:ilvl="2" w:tplc="21724013" w:tentative="1">
      <w:start w:val="1"/>
      <w:numFmt w:val="lowerRoman"/>
      <w:lvlText w:val="%3."/>
      <w:lvlJc w:val="right"/>
      <w:pPr>
        <w:ind w:left="2160" w:hanging="180"/>
      </w:pPr>
    </w:lvl>
    <w:lvl w:ilvl="3" w:tplc="21724013" w:tentative="1">
      <w:start w:val="1"/>
      <w:numFmt w:val="decimal"/>
      <w:lvlText w:val="%4."/>
      <w:lvlJc w:val="left"/>
      <w:pPr>
        <w:ind w:left="2880" w:hanging="360"/>
      </w:pPr>
    </w:lvl>
    <w:lvl w:ilvl="4" w:tplc="21724013" w:tentative="1">
      <w:start w:val="1"/>
      <w:numFmt w:val="lowerLetter"/>
      <w:lvlText w:val="%5."/>
      <w:lvlJc w:val="left"/>
      <w:pPr>
        <w:ind w:left="3600" w:hanging="360"/>
      </w:pPr>
    </w:lvl>
    <w:lvl w:ilvl="5" w:tplc="21724013" w:tentative="1">
      <w:start w:val="1"/>
      <w:numFmt w:val="lowerRoman"/>
      <w:lvlText w:val="%6."/>
      <w:lvlJc w:val="right"/>
      <w:pPr>
        <w:ind w:left="4320" w:hanging="180"/>
      </w:pPr>
    </w:lvl>
    <w:lvl w:ilvl="6" w:tplc="21724013" w:tentative="1">
      <w:start w:val="1"/>
      <w:numFmt w:val="decimal"/>
      <w:lvlText w:val="%7."/>
      <w:lvlJc w:val="left"/>
      <w:pPr>
        <w:ind w:left="5040" w:hanging="360"/>
      </w:pPr>
    </w:lvl>
    <w:lvl w:ilvl="7" w:tplc="21724013" w:tentative="1">
      <w:start w:val="1"/>
      <w:numFmt w:val="lowerLetter"/>
      <w:lvlText w:val="%8."/>
      <w:lvlJc w:val="left"/>
      <w:pPr>
        <w:ind w:left="5760" w:hanging="360"/>
      </w:pPr>
    </w:lvl>
    <w:lvl w:ilvl="8" w:tplc="217240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01">
    <w:multiLevelType w:val="hybridMultilevel"/>
    <w:lvl w:ilvl="0" w:tplc="10164403">
      <w:start w:val="1"/>
      <w:numFmt w:val="decimal"/>
      <w:lvlText w:val="%1."/>
      <w:lvlJc w:val="left"/>
      <w:pPr>
        <w:ind w:left="720" w:hanging="360"/>
      </w:pPr>
    </w:lvl>
    <w:lvl w:ilvl="1" w:tplc="10164403" w:tentative="1">
      <w:start w:val="1"/>
      <w:numFmt w:val="lowerLetter"/>
      <w:lvlText w:val="%2."/>
      <w:lvlJc w:val="left"/>
      <w:pPr>
        <w:ind w:left="1440" w:hanging="360"/>
      </w:pPr>
    </w:lvl>
    <w:lvl w:ilvl="2" w:tplc="10164403" w:tentative="1">
      <w:start w:val="1"/>
      <w:numFmt w:val="lowerRoman"/>
      <w:lvlText w:val="%3."/>
      <w:lvlJc w:val="right"/>
      <w:pPr>
        <w:ind w:left="2160" w:hanging="180"/>
      </w:pPr>
    </w:lvl>
    <w:lvl w:ilvl="3" w:tplc="10164403" w:tentative="1">
      <w:start w:val="1"/>
      <w:numFmt w:val="decimal"/>
      <w:lvlText w:val="%4."/>
      <w:lvlJc w:val="left"/>
      <w:pPr>
        <w:ind w:left="2880" w:hanging="360"/>
      </w:pPr>
    </w:lvl>
    <w:lvl w:ilvl="4" w:tplc="10164403" w:tentative="1">
      <w:start w:val="1"/>
      <w:numFmt w:val="lowerLetter"/>
      <w:lvlText w:val="%5."/>
      <w:lvlJc w:val="left"/>
      <w:pPr>
        <w:ind w:left="3600" w:hanging="360"/>
      </w:pPr>
    </w:lvl>
    <w:lvl w:ilvl="5" w:tplc="10164403" w:tentative="1">
      <w:start w:val="1"/>
      <w:numFmt w:val="lowerRoman"/>
      <w:lvlText w:val="%6."/>
      <w:lvlJc w:val="right"/>
      <w:pPr>
        <w:ind w:left="4320" w:hanging="180"/>
      </w:pPr>
    </w:lvl>
    <w:lvl w:ilvl="6" w:tplc="10164403" w:tentative="1">
      <w:start w:val="1"/>
      <w:numFmt w:val="decimal"/>
      <w:lvlText w:val="%7."/>
      <w:lvlJc w:val="left"/>
      <w:pPr>
        <w:ind w:left="5040" w:hanging="360"/>
      </w:pPr>
    </w:lvl>
    <w:lvl w:ilvl="7" w:tplc="10164403" w:tentative="1">
      <w:start w:val="1"/>
      <w:numFmt w:val="lowerLetter"/>
      <w:lvlText w:val="%8."/>
      <w:lvlJc w:val="left"/>
      <w:pPr>
        <w:ind w:left="5760" w:hanging="360"/>
      </w:pPr>
    </w:lvl>
    <w:lvl w:ilvl="8" w:tplc="101644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00">
    <w:multiLevelType w:val="hybridMultilevel"/>
    <w:lvl w:ilvl="0" w:tplc="84773486">
      <w:start w:val="1"/>
      <w:numFmt w:val="decimal"/>
      <w:lvlText w:val="%1."/>
      <w:lvlJc w:val="left"/>
      <w:pPr>
        <w:ind w:left="720" w:hanging="360"/>
      </w:pPr>
    </w:lvl>
    <w:lvl w:ilvl="1" w:tplc="84773486" w:tentative="1">
      <w:start w:val="1"/>
      <w:numFmt w:val="lowerLetter"/>
      <w:lvlText w:val="%2."/>
      <w:lvlJc w:val="left"/>
      <w:pPr>
        <w:ind w:left="1440" w:hanging="360"/>
      </w:pPr>
    </w:lvl>
    <w:lvl w:ilvl="2" w:tplc="84773486" w:tentative="1">
      <w:start w:val="1"/>
      <w:numFmt w:val="lowerRoman"/>
      <w:lvlText w:val="%3."/>
      <w:lvlJc w:val="right"/>
      <w:pPr>
        <w:ind w:left="2160" w:hanging="180"/>
      </w:pPr>
    </w:lvl>
    <w:lvl w:ilvl="3" w:tplc="84773486" w:tentative="1">
      <w:start w:val="1"/>
      <w:numFmt w:val="decimal"/>
      <w:lvlText w:val="%4."/>
      <w:lvlJc w:val="left"/>
      <w:pPr>
        <w:ind w:left="2880" w:hanging="360"/>
      </w:pPr>
    </w:lvl>
    <w:lvl w:ilvl="4" w:tplc="84773486" w:tentative="1">
      <w:start w:val="1"/>
      <w:numFmt w:val="lowerLetter"/>
      <w:lvlText w:val="%5."/>
      <w:lvlJc w:val="left"/>
      <w:pPr>
        <w:ind w:left="3600" w:hanging="360"/>
      </w:pPr>
    </w:lvl>
    <w:lvl w:ilvl="5" w:tplc="84773486" w:tentative="1">
      <w:start w:val="1"/>
      <w:numFmt w:val="lowerRoman"/>
      <w:lvlText w:val="%6."/>
      <w:lvlJc w:val="right"/>
      <w:pPr>
        <w:ind w:left="4320" w:hanging="180"/>
      </w:pPr>
    </w:lvl>
    <w:lvl w:ilvl="6" w:tplc="84773486" w:tentative="1">
      <w:start w:val="1"/>
      <w:numFmt w:val="decimal"/>
      <w:lvlText w:val="%7."/>
      <w:lvlJc w:val="left"/>
      <w:pPr>
        <w:ind w:left="5040" w:hanging="360"/>
      </w:pPr>
    </w:lvl>
    <w:lvl w:ilvl="7" w:tplc="84773486" w:tentative="1">
      <w:start w:val="1"/>
      <w:numFmt w:val="lowerLetter"/>
      <w:lvlText w:val="%8."/>
      <w:lvlJc w:val="left"/>
      <w:pPr>
        <w:ind w:left="5760" w:hanging="360"/>
      </w:pPr>
    </w:lvl>
    <w:lvl w:ilvl="8" w:tplc="847734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99">
    <w:multiLevelType w:val="hybridMultilevel"/>
    <w:lvl w:ilvl="0" w:tplc="97008819">
      <w:start w:val="1"/>
      <w:numFmt w:val="decimal"/>
      <w:lvlText w:val="%1."/>
      <w:lvlJc w:val="left"/>
      <w:pPr>
        <w:ind w:left="720" w:hanging="360"/>
      </w:pPr>
    </w:lvl>
    <w:lvl w:ilvl="1" w:tplc="97008819" w:tentative="1">
      <w:start w:val="1"/>
      <w:numFmt w:val="lowerLetter"/>
      <w:lvlText w:val="%2."/>
      <w:lvlJc w:val="left"/>
      <w:pPr>
        <w:ind w:left="1440" w:hanging="360"/>
      </w:pPr>
    </w:lvl>
    <w:lvl w:ilvl="2" w:tplc="97008819" w:tentative="1">
      <w:start w:val="1"/>
      <w:numFmt w:val="lowerRoman"/>
      <w:lvlText w:val="%3."/>
      <w:lvlJc w:val="right"/>
      <w:pPr>
        <w:ind w:left="2160" w:hanging="180"/>
      </w:pPr>
    </w:lvl>
    <w:lvl w:ilvl="3" w:tplc="97008819" w:tentative="1">
      <w:start w:val="1"/>
      <w:numFmt w:val="decimal"/>
      <w:lvlText w:val="%4."/>
      <w:lvlJc w:val="left"/>
      <w:pPr>
        <w:ind w:left="2880" w:hanging="360"/>
      </w:pPr>
    </w:lvl>
    <w:lvl w:ilvl="4" w:tplc="97008819" w:tentative="1">
      <w:start w:val="1"/>
      <w:numFmt w:val="lowerLetter"/>
      <w:lvlText w:val="%5."/>
      <w:lvlJc w:val="left"/>
      <w:pPr>
        <w:ind w:left="3600" w:hanging="360"/>
      </w:pPr>
    </w:lvl>
    <w:lvl w:ilvl="5" w:tplc="97008819" w:tentative="1">
      <w:start w:val="1"/>
      <w:numFmt w:val="lowerRoman"/>
      <w:lvlText w:val="%6."/>
      <w:lvlJc w:val="right"/>
      <w:pPr>
        <w:ind w:left="4320" w:hanging="180"/>
      </w:pPr>
    </w:lvl>
    <w:lvl w:ilvl="6" w:tplc="97008819" w:tentative="1">
      <w:start w:val="1"/>
      <w:numFmt w:val="decimal"/>
      <w:lvlText w:val="%7."/>
      <w:lvlJc w:val="left"/>
      <w:pPr>
        <w:ind w:left="5040" w:hanging="360"/>
      </w:pPr>
    </w:lvl>
    <w:lvl w:ilvl="7" w:tplc="97008819" w:tentative="1">
      <w:start w:val="1"/>
      <w:numFmt w:val="lowerLetter"/>
      <w:lvlText w:val="%8."/>
      <w:lvlJc w:val="left"/>
      <w:pPr>
        <w:ind w:left="5760" w:hanging="360"/>
      </w:pPr>
    </w:lvl>
    <w:lvl w:ilvl="8" w:tplc="970088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98">
    <w:multiLevelType w:val="hybridMultilevel"/>
    <w:lvl w:ilvl="0" w:tplc="86408692">
      <w:start w:val="1"/>
      <w:numFmt w:val="decimal"/>
      <w:lvlText w:val="%1."/>
      <w:lvlJc w:val="left"/>
      <w:pPr>
        <w:ind w:left="720" w:hanging="360"/>
      </w:pPr>
    </w:lvl>
    <w:lvl w:ilvl="1" w:tplc="86408692" w:tentative="1">
      <w:start w:val="1"/>
      <w:numFmt w:val="lowerLetter"/>
      <w:lvlText w:val="%2."/>
      <w:lvlJc w:val="left"/>
      <w:pPr>
        <w:ind w:left="1440" w:hanging="360"/>
      </w:pPr>
    </w:lvl>
    <w:lvl w:ilvl="2" w:tplc="86408692" w:tentative="1">
      <w:start w:val="1"/>
      <w:numFmt w:val="lowerRoman"/>
      <w:lvlText w:val="%3."/>
      <w:lvlJc w:val="right"/>
      <w:pPr>
        <w:ind w:left="2160" w:hanging="180"/>
      </w:pPr>
    </w:lvl>
    <w:lvl w:ilvl="3" w:tplc="86408692" w:tentative="1">
      <w:start w:val="1"/>
      <w:numFmt w:val="decimal"/>
      <w:lvlText w:val="%4."/>
      <w:lvlJc w:val="left"/>
      <w:pPr>
        <w:ind w:left="2880" w:hanging="360"/>
      </w:pPr>
    </w:lvl>
    <w:lvl w:ilvl="4" w:tplc="86408692" w:tentative="1">
      <w:start w:val="1"/>
      <w:numFmt w:val="lowerLetter"/>
      <w:lvlText w:val="%5."/>
      <w:lvlJc w:val="left"/>
      <w:pPr>
        <w:ind w:left="3600" w:hanging="360"/>
      </w:pPr>
    </w:lvl>
    <w:lvl w:ilvl="5" w:tplc="86408692" w:tentative="1">
      <w:start w:val="1"/>
      <w:numFmt w:val="lowerRoman"/>
      <w:lvlText w:val="%6."/>
      <w:lvlJc w:val="right"/>
      <w:pPr>
        <w:ind w:left="4320" w:hanging="180"/>
      </w:pPr>
    </w:lvl>
    <w:lvl w:ilvl="6" w:tplc="86408692" w:tentative="1">
      <w:start w:val="1"/>
      <w:numFmt w:val="decimal"/>
      <w:lvlText w:val="%7."/>
      <w:lvlJc w:val="left"/>
      <w:pPr>
        <w:ind w:left="5040" w:hanging="360"/>
      </w:pPr>
    </w:lvl>
    <w:lvl w:ilvl="7" w:tplc="86408692" w:tentative="1">
      <w:start w:val="1"/>
      <w:numFmt w:val="lowerLetter"/>
      <w:lvlText w:val="%8."/>
      <w:lvlJc w:val="left"/>
      <w:pPr>
        <w:ind w:left="5760" w:hanging="360"/>
      </w:pPr>
    </w:lvl>
    <w:lvl w:ilvl="8" w:tplc="864086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97">
    <w:multiLevelType w:val="hybridMultilevel"/>
    <w:lvl w:ilvl="0" w:tplc="17469405">
      <w:start w:val="1"/>
      <w:numFmt w:val="decimal"/>
      <w:lvlText w:val="%1."/>
      <w:lvlJc w:val="left"/>
      <w:pPr>
        <w:ind w:left="720" w:hanging="360"/>
      </w:pPr>
    </w:lvl>
    <w:lvl w:ilvl="1" w:tplc="17469405" w:tentative="1">
      <w:start w:val="1"/>
      <w:numFmt w:val="lowerLetter"/>
      <w:lvlText w:val="%2."/>
      <w:lvlJc w:val="left"/>
      <w:pPr>
        <w:ind w:left="1440" w:hanging="360"/>
      </w:pPr>
    </w:lvl>
    <w:lvl w:ilvl="2" w:tplc="17469405" w:tentative="1">
      <w:start w:val="1"/>
      <w:numFmt w:val="lowerRoman"/>
      <w:lvlText w:val="%3."/>
      <w:lvlJc w:val="right"/>
      <w:pPr>
        <w:ind w:left="2160" w:hanging="180"/>
      </w:pPr>
    </w:lvl>
    <w:lvl w:ilvl="3" w:tplc="17469405" w:tentative="1">
      <w:start w:val="1"/>
      <w:numFmt w:val="decimal"/>
      <w:lvlText w:val="%4."/>
      <w:lvlJc w:val="left"/>
      <w:pPr>
        <w:ind w:left="2880" w:hanging="360"/>
      </w:pPr>
    </w:lvl>
    <w:lvl w:ilvl="4" w:tplc="17469405" w:tentative="1">
      <w:start w:val="1"/>
      <w:numFmt w:val="lowerLetter"/>
      <w:lvlText w:val="%5."/>
      <w:lvlJc w:val="left"/>
      <w:pPr>
        <w:ind w:left="3600" w:hanging="360"/>
      </w:pPr>
    </w:lvl>
    <w:lvl w:ilvl="5" w:tplc="17469405" w:tentative="1">
      <w:start w:val="1"/>
      <w:numFmt w:val="lowerRoman"/>
      <w:lvlText w:val="%6."/>
      <w:lvlJc w:val="right"/>
      <w:pPr>
        <w:ind w:left="4320" w:hanging="180"/>
      </w:pPr>
    </w:lvl>
    <w:lvl w:ilvl="6" w:tplc="17469405" w:tentative="1">
      <w:start w:val="1"/>
      <w:numFmt w:val="decimal"/>
      <w:lvlText w:val="%7."/>
      <w:lvlJc w:val="left"/>
      <w:pPr>
        <w:ind w:left="5040" w:hanging="360"/>
      </w:pPr>
    </w:lvl>
    <w:lvl w:ilvl="7" w:tplc="17469405" w:tentative="1">
      <w:start w:val="1"/>
      <w:numFmt w:val="lowerLetter"/>
      <w:lvlText w:val="%8."/>
      <w:lvlJc w:val="left"/>
      <w:pPr>
        <w:ind w:left="5760" w:hanging="360"/>
      </w:pPr>
    </w:lvl>
    <w:lvl w:ilvl="8" w:tplc="174694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96">
    <w:multiLevelType w:val="hybridMultilevel"/>
    <w:lvl w:ilvl="0" w:tplc="33115093">
      <w:start w:val="1"/>
      <w:numFmt w:val="decimal"/>
      <w:lvlText w:val="%1."/>
      <w:lvlJc w:val="left"/>
      <w:pPr>
        <w:ind w:left="720" w:hanging="360"/>
      </w:pPr>
    </w:lvl>
    <w:lvl w:ilvl="1" w:tplc="33115093" w:tentative="1">
      <w:start w:val="1"/>
      <w:numFmt w:val="lowerLetter"/>
      <w:lvlText w:val="%2."/>
      <w:lvlJc w:val="left"/>
      <w:pPr>
        <w:ind w:left="1440" w:hanging="360"/>
      </w:pPr>
    </w:lvl>
    <w:lvl w:ilvl="2" w:tplc="33115093" w:tentative="1">
      <w:start w:val="1"/>
      <w:numFmt w:val="lowerRoman"/>
      <w:lvlText w:val="%3."/>
      <w:lvlJc w:val="right"/>
      <w:pPr>
        <w:ind w:left="2160" w:hanging="180"/>
      </w:pPr>
    </w:lvl>
    <w:lvl w:ilvl="3" w:tplc="33115093" w:tentative="1">
      <w:start w:val="1"/>
      <w:numFmt w:val="decimal"/>
      <w:lvlText w:val="%4."/>
      <w:lvlJc w:val="left"/>
      <w:pPr>
        <w:ind w:left="2880" w:hanging="360"/>
      </w:pPr>
    </w:lvl>
    <w:lvl w:ilvl="4" w:tplc="33115093" w:tentative="1">
      <w:start w:val="1"/>
      <w:numFmt w:val="lowerLetter"/>
      <w:lvlText w:val="%5."/>
      <w:lvlJc w:val="left"/>
      <w:pPr>
        <w:ind w:left="3600" w:hanging="360"/>
      </w:pPr>
    </w:lvl>
    <w:lvl w:ilvl="5" w:tplc="33115093" w:tentative="1">
      <w:start w:val="1"/>
      <w:numFmt w:val="lowerRoman"/>
      <w:lvlText w:val="%6."/>
      <w:lvlJc w:val="right"/>
      <w:pPr>
        <w:ind w:left="4320" w:hanging="180"/>
      </w:pPr>
    </w:lvl>
    <w:lvl w:ilvl="6" w:tplc="33115093" w:tentative="1">
      <w:start w:val="1"/>
      <w:numFmt w:val="decimal"/>
      <w:lvlText w:val="%7."/>
      <w:lvlJc w:val="left"/>
      <w:pPr>
        <w:ind w:left="5040" w:hanging="360"/>
      </w:pPr>
    </w:lvl>
    <w:lvl w:ilvl="7" w:tplc="33115093" w:tentative="1">
      <w:start w:val="1"/>
      <w:numFmt w:val="lowerLetter"/>
      <w:lvlText w:val="%8."/>
      <w:lvlJc w:val="left"/>
      <w:pPr>
        <w:ind w:left="5760" w:hanging="360"/>
      </w:pPr>
    </w:lvl>
    <w:lvl w:ilvl="8" w:tplc="331150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95">
    <w:multiLevelType w:val="hybridMultilevel"/>
    <w:lvl w:ilvl="0" w:tplc="60231185">
      <w:start w:val="1"/>
      <w:numFmt w:val="decimal"/>
      <w:lvlText w:val="%1."/>
      <w:lvlJc w:val="left"/>
      <w:pPr>
        <w:ind w:left="720" w:hanging="360"/>
      </w:pPr>
    </w:lvl>
    <w:lvl w:ilvl="1" w:tplc="60231185" w:tentative="1">
      <w:start w:val="1"/>
      <w:numFmt w:val="lowerLetter"/>
      <w:lvlText w:val="%2."/>
      <w:lvlJc w:val="left"/>
      <w:pPr>
        <w:ind w:left="1440" w:hanging="360"/>
      </w:pPr>
    </w:lvl>
    <w:lvl w:ilvl="2" w:tplc="60231185" w:tentative="1">
      <w:start w:val="1"/>
      <w:numFmt w:val="lowerRoman"/>
      <w:lvlText w:val="%3."/>
      <w:lvlJc w:val="right"/>
      <w:pPr>
        <w:ind w:left="2160" w:hanging="180"/>
      </w:pPr>
    </w:lvl>
    <w:lvl w:ilvl="3" w:tplc="60231185" w:tentative="1">
      <w:start w:val="1"/>
      <w:numFmt w:val="decimal"/>
      <w:lvlText w:val="%4."/>
      <w:lvlJc w:val="left"/>
      <w:pPr>
        <w:ind w:left="2880" w:hanging="360"/>
      </w:pPr>
    </w:lvl>
    <w:lvl w:ilvl="4" w:tplc="60231185" w:tentative="1">
      <w:start w:val="1"/>
      <w:numFmt w:val="lowerLetter"/>
      <w:lvlText w:val="%5."/>
      <w:lvlJc w:val="left"/>
      <w:pPr>
        <w:ind w:left="3600" w:hanging="360"/>
      </w:pPr>
    </w:lvl>
    <w:lvl w:ilvl="5" w:tplc="60231185" w:tentative="1">
      <w:start w:val="1"/>
      <w:numFmt w:val="lowerRoman"/>
      <w:lvlText w:val="%6."/>
      <w:lvlJc w:val="right"/>
      <w:pPr>
        <w:ind w:left="4320" w:hanging="180"/>
      </w:pPr>
    </w:lvl>
    <w:lvl w:ilvl="6" w:tplc="60231185" w:tentative="1">
      <w:start w:val="1"/>
      <w:numFmt w:val="decimal"/>
      <w:lvlText w:val="%7."/>
      <w:lvlJc w:val="left"/>
      <w:pPr>
        <w:ind w:left="5040" w:hanging="360"/>
      </w:pPr>
    </w:lvl>
    <w:lvl w:ilvl="7" w:tplc="60231185" w:tentative="1">
      <w:start w:val="1"/>
      <w:numFmt w:val="lowerLetter"/>
      <w:lvlText w:val="%8."/>
      <w:lvlJc w:val="left"/>
      <w:pPr>
        <w:ind w:left="5760" w:hanging="360"/>
      </w:pPr>
    </w:lvl>
    <w:lvl w:ilvl="8" w:tplc="602311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94">
    <w:multiLevelType w:val="hybridMultilevel"/>
    <w:lvl w:ilvl="0" w:tplc="27263137">
      <w:start w:val="1"/>
      <w:numFmt w:val="decimal"/>
      <w:lvlText w:val="%1."/>
      <w:lvlJc w:val="left"/>
      <w:pPr>
        <w:ind w:left="720" w:hanging="360"/>
      </w:pPr>
    </w:lvl>
    <w:lvl w:ilvl="1" w:tplc="27263137" w:tentative="1">
      <w:start w:val="1"/>
      <w:numFmt w:val="lowerLetter"/>
      <w:lvlText w:val="%2."/>
      <w:lvlJc w:val="left"/>
      <w:pPr>
        <w:ind w:left="1440" w:hanging="360"/>
      </w:pPr>
    </w:lvl>
    <w:lvl w:ilvl="2" w:tplc="27263137" w:tentative="1">
      <w:start w:val="1"/>
      <w:numFmt w:val="lowerRoman"/>
      <w:lvlText w:val="%3."/>
      <w:lvlJc w:val="right"/>
      <w:pPr>
        <w:ind w:left="2160" w:hanging="180"/>
      </w:pPr>
    </w:lvl>
    <w:lvl w:ilvl="3" w:tplc="27263137" w:tentative="1">
      <w:start w:val="1"/>
      <w:numFmt w:val="decimal"/>
      <w:lvlText w:val="%4."/>
      <w:lvlJc w:val="left"/>
      <w:pPr>
        <w:ind w:left="2880" w:hanging="360"/>
      </w:pPr>
    </w:lvl>
    <w:lvl w:ilvl="4" w:tplc="27263137" w:tentative="1">
      <w:start w:val="1"/>
      <w:numFmt w:val="lowerLetter"/>
      <w:lvlText w:val="%5."/>
      <w:lvlJc w:val="left"/>
      <w:pPr>
        <w:ind w:left="3600" w:hanging="360"/>
      </w:pPr>
    </w:lvl>
    <w:lvl w:ilvl="5" w:tplc="27263137" w:tentative="1">
      <w:start w:val="1"/>
      <w:numFmt w:val="lowerRoman"/>
      <w:lvlText w:val="%6."/>
      <w:lvlJc w:val="right"/>
      <w:pPr>
        <w:ind w:left="4320" w:hanging="180"/>
      </w:pPr>
    </w:lvl>
    <w:lvl w:ilvl="6" w:tplc="27263137" w:tentative="1">
      <w:start w:val="1"/>
      <w:numFmt w:val="decimal"/>
      <w:lvlText w:val="%7."/>
      <w:lvlJc w:val="left"/>
      <w:pPr>
        <w:ind w:left="5040" w:hanging="360"/>
      </w:pPr>
    </w:lvl>
    <w:lvl w:ilvl="7" w:tplc="27263137" w:tentative="1">
      <w:start w:val="1"/>
      <w:numFmt w:val="lowerLetter"/>
      <w:lvlText w:val="%8."/>
      <w:lvlJc w:val="left"/>
      <w:pPr>
        <w:ind w:left="5760" w:hanging="360"/>
      </w:pPr>
    </w:lvl>
    <w:lvl w:ilvl="8" w:tplc="272631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93">
    <w:multiLevelType w:val="hybridMultilevel"/>
    <w:lvl w:ilvl="0" w:tplc="16656764">
      <w:start w:val="1"/>
      <w:numFmt w:val="decimal"/>
      <w:lvlText w:val="%1."/>
      <w:lvlJc w:val="left"/>
      <w:pPr>
        <w:ind w:left="720" w:hanging="360"/>
      </w:pPr>
    </w:lvl>
    <w:lvl w:ilvl="1" w:tplc="16656764" w:tentative="1">
      <w:start w:val="1"/>
      <w:numFmt w:val="lowerLetter"/>
      <w:lvlText w:val="%2."/>
      <w:lvlJc w:val="left"/>
      <w:pPr>
        <w:ind w:left="1440" w:hanging="360"/>
      </w:pPr>
    </w:lvl>
    <w:lvl w:ilvl="2" w:tplc="16656764" w:tentative="1">
      <w:start w:val="1"/>
      <w:numFmt w:val="lowerRoman"/>
      <w:lvlText w:val="%3."/>
      <w:lvlJc w:val="right"/>
      <w:pPr>
        <w:ind w:left="2160" w:hanging="180"/>
      </w:pPr>
    </w:lvl>
    <w:lvl w:ilvl="3" w:tplc="16656764" w:tentative="1">
      <w:start w:val="1"/>
      <w:numFmt w:val="decimal"/>
      <w:lvlText w:val="%4."/>
      <w:lvlJc w:val="left"/>
      <w:pPr>
        <w:ind w:left="2880" w:hanging="360"/>
      </w:pPr>
    </w:lvl>
    <w:lvl w:ilvl="4" w:tplc="16656764" w:tentative="1">
      <w:start w:val="1"/>
      <w:numFmt w:val="lowerLetter"/>
      <w:lvlText w:val="%5."/>
      <w:lvlJc w:val="left"/>
      <w:pPr>
        <w:ind w:left="3600" w:hanging="360"/>
      </w:pPr>
    </w:lvl>
    <w:lvl w:ilvl="5" w:tplc="16656764" w:tentative="1">
      <w:start w:val="1"/>
      <w:numFmt w:val="lowerRoman"/>
      <w:lvlText w:val="%6."/>
      <w:lvlJc w:val="right"/>
      <w:pPr>
        <w:ind w:left="4320" w:hanging="180"/>
      </w:pPr>
    </w:lvl>
    <w:lvl w:ilvl="6" w:tplc="16656764" w:tentative="1">
      <w:start w:val="1"/>
      <w:numFmt w:val="decimal"/>
      <w:lvlText w:val="%7."/>
      <w:lvlJc w:val="left"/>
      <w:pPr>
        <w:ind w:left="5040" w:hanging="360"/>
      </w:pPr>
    </w:lvl>
    <w:lvl w:ilvl="7" w:tplc="16656764" w:tentative="1">
      <w:start w:val="1"/>
      <w:numFmt w:val="lowerLetter"/>
      <w:lvlText w:val="%8."/>
      <w:lvlJc w:val="left"/>
      <w:pPr>
        <w:ind w:left="5760" w:hanging="360"/>
      </w:pPr>
    </w:lvl>
    <w:lvl w:ilvl="8" w:tplc="166567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92">
    <w:multiLevelType w:val="hybridMultilevel"/>
    <w:lvl w:ilvl="0" w:tplc="52215770">
      <w:start w:val="1"/>
      <w:numFmt w:val="decimal"/>
      <w:lvlText w:val="%1."/>
      <w:lvlJc w:val="left"/>
      <w:pPr>
        <w:ind w:left="720" w:hanging="360"/>
      </w:pPr>
    </w:lvl>
    <w:lvl w:ilvl="1" w:tplc="52215770" w:tentative="1">
      <w:start w:val="1"/>
      <w:numFmt w:val="lowerLetter"/>
      <w:lvlText w:val="%2."/>
      <w:lvlJc w:val="left"/>
      <w:pPr>
        <w:ind w:left="1440" w:hanging="360"/>
      </w:pPr>
    </w:lvl>
    <w:lvl w:ilvl="2" w:tplc="52215770" w:tentative="1">
      <w:start w:val="1"/>
      <w:numFmt w:val="lowerRoman"/>
      <w:lvlText w:val="%3."/>
      <w:lvlJc w:val="right"/>
      <w:pPr>
        <w:ind w:left="2160" w:hanging="180"/>
      </w:pPr>
    </w:lvl>
    <w:lvl w:ilvl="3" w:tplc="52215770" w:tentative="1">
      <w:start w:val="1"/>
      <w:numFmt w:val="decimal"/>
      <w:lvlText w:val="%4."/>
      <w:lvlJc w:val="left"/>
      <w:pPr>
        <w:ind w:left="2880" w:hanging="360"/>
      </w:pPr>
    </w:lvl>
    <w:lvl w:ilvl="4" w:tplc="52215770" w:tentative="1">
      <w:start w:val="1"/>
      <w:numFmt w:val="lowerLetter"/>
      <w:lvlText w:val="%5."/>
      <w:lvlJc w:val="left"/>
      <w:pPr>
        <w:ind w:left="3600" w:hanging="360"/>
      </w:pPr>
    </w:lvl>
    <w:lvl w:ilvl="5" w:tplc="52215770" w:tentative="1">
      <w:start w:val="1"/>
      <w:numFmt w:val="lowerRoman"/>
      <w:lvlText w:val="%6."/>
      <w:lvlJc w:val="right"/>
      <w:pPr>
        <w:ind w:left="4320" w:hanging="180"/>
      </w:pPr>
    </w:lvl>
    <w:lvl w:ilvl="6" w:tplc="52215770" w:tentative="1">
      <w:start w:val="1"/>
      <w:numFmt w:val="decimal"/>
      <w:lvlText w:val="%7."/>
      <w:lvlJc w:val="left"/>
      <w:pPr>
        <w:ind w:left="5040" w:hanging="360"/>
      </w:pPr>
    </w:lvl>
    <w:lvl w:ilvl="7" w:tplc="52215770" w:tentative="1">
      <w:start w:val="1"/>
      <w:numFmt w:val="lowerLetter"/>
      <w:lvlText w:val="%8."/>
      <w:lvlJc w:val="left"/>
      <w:pPr>
        <w:ind w:left="5760" w:hanging="360"/>
      </w:pPr>
    </w:lvl>
    <w:lvl w:ilvl="8" w:tplc="522157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91">
    <w:multiLevelType w:val="hybridMultilevel"/>
    <w:lvl w:ilvl="0" w:tplc="97153438">
      <w:start w:val="1"/>
      <w:numFmt w:val="decimal"/>
      <w:lvlText w:val="%1."/>
      <w:lvlJc w:val="left"/>
      <w:pPr>
        <w:ind w:left="720" w:hanging="360"/>
      </w:pPr>
    </w:lvl>
    <w:lvl w:ilvl="1" w:tplc="97153438" w:tentative="1">
      <w:start w:val="1"/>
      <w:numFmt w:val="lowerLetter"/>
      <w:lvlText w:val="%2."/>
      <w:lvlJc w:val="left"/>
      <w:pPr>
        <w:ind w:left="1440" w:hanging="360"/>
      </w:pPr>
    </w:lvl>
    <w:lvl w:ilvl="2" w:tplc="97153438" w:tentative="1">
      <w:start w:val="1"/>
      <w:numFmt w:val="lowerRoman"/>
      <w:lvlText w:val="%3."/>
      <w:lvlJc w:val="right"/>
      <w:pPr>
        <w:ind w:left="2160" w:hanging="180"/>
      </w:pPr>
    </w:lvl>
    <w:lvl w:ilvl="3" w:tplc="97153438" w:tentative="1">
      <w:start w:val="1"/>
      <w:numFmt w:val="decimal"/>
      <w:lvlText w:val="%4."/>
      <w:lvlJc w:val="left"/>
      <w:pPr>
        <w:ind w:left="2880" w:hanging="360"/>
      </w:pPr>
    </w:lvl>
    <w:lvl w:ilvl="4" w:tplc="97153438" w:tentative="1">
      <w:start w:val="1"/>
      <w:numFmt w:val="lowerLetter"/>
      <w:lvlText w:val="%5."/>
      <w:lvlJc w:val="left"/>
      <w:pPr>
        <w:ind w:left="3600" w:hanging="360"/>
      </w:pPr>
    </w:lvl>
    <w:lvl w:ilvl="5" w:tplc="97153438" w:tentative="1">
      <w:start w:val="1"/>
      <w:numFmt w:val="lowerRoman"/>
      <w:lvlText w:val="%6."/>
      <w:lvlJc w:val="right"/>
      <w:pPr>
        <w:ind w:left="4320" w:hanging="180"/>
      </w:pPr>
    </w:lvl>
    <w:lvl w:ilvl="6" w:tplc="97153438" w:tentative="1">
      <w:start w:val="1"/>
      <w:numFmt w:val="decimal"/>
      <w:lvlText w:val="%7."/>
      <w:lvlJc w:val="left"/>
      <w:pPr>
        <w:ind w:left="5040" w:hanging="360"/>
      </w:pPr>
    </w:lvl>
    <w:lvl w:ilvl="7" w:tplc="97153438" w:tentative="1">
      <w:start w:val="1"/>
      <w:numFmt w:val="lowerLetter"/>
      <w:lvlText w:val="%8."/>
      <w:lvlJc w:val="left"/>
      <w:pPr>
        <w:ind w:left="5760" w:hanging="360"/>
      </w:pPr>
    </w:lvl>
    <w:lvl w:ilvl="8" w:tplc="971534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90">
    <w:multiLevelType w:val="hybridMultilevel"/>
    <w:lvl w:ilvl="0" w:tplc="89561757">
      <w:start w:val="1"/>
      <w:numFmt w:val="decimal"/>
      <w:lvlText w:val="%1."/>
      <w:lvlJc w:val="left"/>
      <w:pPr>
        <w:ind w:left="720" w:hanging="360"/>
      </w:pPr>
    </w:lvl>
    <w:lvl w:ilvl="1" w:tplc="89561757" w:tentative="1">
      <w:start w:val="1"/>
      <w:numFmt w:val="lowerLetter"/>
      <w:lvlText w:val="%2."/>
      <w:lvlJc w:val="left"/>
      <w:pPr>
        <w:ind w:left="1440" w:hanging="360"/>
      </w:pPr>
    </w:lvl>
    <w:lvl w:ilvl="2" w:tplc="89561757" w:tentative="1">
      <w:start w:val="1"/>
      <w:numFmt w:val="lowerRoman"/>
      <w:lvlText w:val="%3."/>
      <w:lvlJc w:val="right"/>
      <w:pPr>
        <w:ind w:left="2160" w:hanging="180"/>
      </w:pPr>
    </w:lvl>
    <w:lvl w:ilvl="3" w:tplc="89561757" w:tentative="1">
      <w:start w:val="1"/>
      <w:numFmt w:val="decimal"/>
      <w:lvlText w:val="%4."/>
      <w:lvlJc w:val="left"/>
      <w:pPr>
        <w:ind w:left="2880" w:hanging="360"/>
      </w:pPr>
    </w:lvl>
    <w:lvl w:ilvl="4" w:tplc="89561757" w:tentative="1">
      <w:start w:val="1"/>
      <w:numFmt w:val="lowerLetter"/>
      <w:lvlText w:val="%5."/>
      <w:lvlJc w:val="left"/>
      <w:pPr>
        <w:ind w:left="3600" w:hanging="360"/>
      </w:pPr>
    </w:lvl>
    <w:lvl w:ilvl="5" w:tplc="89561757" w:tentative="1">
      <w:start w:val="1"/>
      <w:numFmt w:val="lowerRoman"/>
      <w:lvlText w:val="%6."/>
      <w:lvlJc w:val="right"/>
      <w:pPr>
        <w:ind w:left="4320" w:hanging="180"/>
      </w:pPr>
    </w:lvl>
    <w:lvl w:ilvl="6" w:tplc="89561757" w:tentative="1">
      <w:start w:val="1"/>
      <w:numFmt w:val="decimal"/>
      <w:lvlText w:val="%7."/>
      <w:lvlJc w:val="left"/>
      <w:pPr>
        <w:ind w:left="5040" w:hanging="360"/>
      </w:pPr>
    </w:lvl>
    <w:lvl w:ilvl="7" w:tplc="89561757" w:tentative="1">
      <w:start w:val="1"/>
      <w:numFmt w:val="lowerLetter"/>
      <w:lvlText w:val="%8."/>
      <w:lvlJc w:val="left"/>
      <w:pPr>
        <w:ind w:left="5760" w:hanging="360"/>
      </w:pPr>
    </w:lvl>
    <w:lvl w:ilvl="8" w:tplc="895617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89">
    <w:multiLevelType w:val="hybridMultilevel"/>
    <w:lvl w:ilvl="0" w:tplc="17997457">
      <w:start w:val="1"/>
      <w:numFmt w:val="decimal"/>
      <w:lvlText w:val="%1."/>
      <w:lvlJc w:val="left"/>
      <w:pPr>
        <w:ind w:left="720" w:hanging="360"/>
      </w:pPr>
    </w:lvl>
    <w:lvl w:ilvl="1" w:tplc="17997457" w:tentative="1">
      <w:start w:val="1"/>
      <w:numFmt w:val="lowerLetter"/>
      <w:lvlText w:val="%2."/>
      <w:lvlJc w:val="left"/>
      <w:pPr>
        <w:ind w:left="1440" w:hanging="360"/>
      </w:pPr>
    </w:lvl>
    <w:lvl w:ilvl="2" w:tplc="17997457" w:tentative="1">
      <w:start w:val="1"/>
      <w:numFmt w:val="lowerRoman"/>
      <w:lvlText w:val="%3."/>
      <w:lvlJc w:val="right"/>
      <w:pPr>
        <w:ind w:left="2160" w:hanging="180"/>
      </w:pPr>
    </w:lvl>
    <w:lvl w:ilvl="3" w:tplc="17997457" w:tentative="1">
      <w:start w:val="1"/>
      <w:numFmt w:val="decimal"/>
      <w:lvlText w:val="%4."/>
      <w:lvlJc w:val="left"/>
      <w:pPr>
        <w:ind w:left="2880" w:hanging="360"/>
      </w:pPr>
    </w:lvl>
    <w:lvl w:ilvl="4" w:tplc="17997457" w:tentative="1">
      <w:start w:val="1"/>
      <w:numFmt w:val="lowerLetter"/>
      <w:lvlText w:val="%5."/>
      <w:lvlJc w:val="left"/>
      <w:pPr>
        <w:ind w:left="3600" w:hanging="360"/>
      </w:pPr>
    </w:lvl>
    <w:lvl w:ilvl="5" w:tplc="17997457" w:tentative="1">
      <w:start w:val="1"/>
      <w:numFmt w:val="lowerRoman"/>
      <w:lvlText w:val="%6."/>
      <w:lvlJc w:val="right"/>
      <w:pPr>
        <w:ind w:left="4320" w:hanging="180"/>
      </w:pPr>
    </w:lvl>
    <w:lvl w:ilvl="6" w:tplc="17997457" w:tentative="1">
      <w:start w:val="1"/>
      <w:numFmt w:val="decimal"/>
      <w:lvlText w:val="%7."/>
      <w:lvlJc w:val="left"/>
      <w:pPr>
        <w:ind w:left="5040" w:hanging="360"/>
      </w:pPr>
    </w:lvl>
    <w:lvl w:ilvl="7" w:tplc="17997457" w:tentative="1">
      <w:start w:val="1"/>
      <w:numFmt w:val="lowerLetter"/>
      <w:lvlText w:val="%8."/>
      <w:lvlJc w:val="left"/>
      <w:pPr>
        <w:ind w:left="5760" w:hanging="360"/>
      </w:pPr>
    </w:lvl>
    <w:lvl w:ilvl="8" w:tplc="179974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88">
    <w:multiLevelType w:val="hybridMultilevel"/>
    <w:lvl w:ilvl="0" w:tplc="46069389">
      <w:start w:val="1"/>
      <w:numFmt w:val="decimal"/>
      <w:lvlText w:val="%1."/>
      <w:lvlJc w:val="left"/>
      <w:pPr>
        <w:ind w:left="720" w:hanging="360"/>
      </w:pPr>
    </w:lvl>
    <w:lvl w:ilvl="1" w:tplc="46069389" w:tentative="1">
      <w:start w:val="1"/>
      <w:numFmt w:val="lowerLetter"/>
      <w:lvlText w:val="%2."/>
      <w:lvlJc w:val="left"/>
      <w:pPr>
        <w:ind w:left="1440" w:hanging="360"/>
      </w:pPr>
    </w:lvl>
    <w:lvl w:ilvl="2" w:tplc="46069389" w:tentative="1">
      <w:start w:val="1"/>
      <w:numFmt w:val="lowerRoman"/>
      <w:lvlText w:val="%3."/>
      <w:lvlJc w:val="right"/>
      <w:pPr>
        <w:ind w:left="2160" w:hanging="180"/>
      </w:pPr>
    </w:lvl>
    <w:lvl w:ilvl="3" w:tplc="46069389" w:tentative="1">
      <w:start w:val="1"/>
      <w:numFmt w:val="decimal"/>
      <w:lvlText w:val="%4."/>
      <w:lvlJc w:val="left"/>
      <w:pPr>
        <w:ind w:left="2880" w:hanging="360"/>
      </w:pPr>
    </w:lvl>
    <w:lvl w:ilvl="4" w:tplc="46069389" w:tentative="1">
      <w:start w:val="1"/>
      <w:numFmt w:val="lowerLetter"/>
      <w:lvlText w:val="%5."/>
      <w:lvlJc w:val="left"/>
      <w:pPr>
        <w:ind w:left="3600" w:hanging="360"/>
      </w:pPr>
    </w:lvl>
    <w:lvl w:ilvl="5" w:tplc="46069389" w:tentative="1">
      <w:start w:val="1"/>
      <w:numFmt w:val="lowerRoman"/>
      <w:lvlText w:val="%6."/>
      <w:lvlJc w:val="right"/>
      <w:pPr>
        <w:ind w:left="4320" w:hanging="180"/>
      </w:pPr>
    </w:lvl>
    <w:lvl w:ilvl="6" w:tplc="46069389" w:tentative="1">
      <w:start w:val="1"/>
      <w:numFmt w:val="decimal"/>
      <w:lvlText w:val="%7."/>
      <w:lvlJc w:val="left"/>
      <w:pPr>
        <w:ind w:left="5040" w:hanging="360"/>
      </w:pPr>
    </w:lvl>
    <w:lvl w:ilvl="7" w:tplc="46069389" w:tentative="1">
      <w:start w:val="1"/>
      <w:numFmt w:val="lowerLetter"/>
      <w:lvlText w:val="%8."/>
      <w:lvlJc w:val="left"/>
      <w:pPr>
        <w:ind w:left="5760" w:hanging="360"/>
      </w:pPr>
    </w:lvl>
    <w:lvl w:ilvl="8" w:tplc="460693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87">
    <w:multiLevelType w:val="hybridMultilevel"/>
    <w:lvl w:ilvl="0" w:tplc="71421922">
      <w:start w:val="1"/>
      <w:numFmt w:val="decimal"/>
      <w:lvlText w:val="%1."/>
      <w:lvlJc w:val="left"/>
      <w:pPr>
        <w:ind w:left="720" w:hanging="360"/>
      </w:pPr>
    </w:lvl>
    <w:lvl w:ilvl="1" w:tplc="71421922" w:tentative="1">
      <w:start w:val="1"/>
      <w:numFmt w:val="lowerLetter"/>
      <w:lvlText w:val="%2."/>
      <w:lvlJc w:val="left"/>
      <w:pPr>
        <w:ind w:left="1440" w:hanging="360"/>
      </w:pPr>
    </w:lvl>
    <w:lvl w:ilvl="2" w:tplc="71421922" w:tentative="1">
      <w:start w:val="1"/>
      <w:numFmt w:val="lowerRoman"/>
      <w:lvlText w:val="%3."/>
      <w:lvlJc w:val="right"/>
      <w:pPr>
        <w:ind w:left="2160" w:hanging="180"/>
      </w:pPr>
    </w:lvl>
    <w:lvl w:ilvl="3" w:tplc="71421922" w:tentative="1">
      <w:start w:val="1"/>
      <w:numFmt w:val="decimal"/>
      <w:lvlText w:val="%4."/>
      <w:lvlJc w:val="left"/>
      <w:pPr>
        <w:ind w:left="2880" w:hanging="360"/>
      </w:pPr>
    </w:lvl>
    <w:lvl w:ilvl="4" w:tplc="71421922" w:tentative="1">
      <w:start w:val="1"/>
      <w:numFmt w:val="lowerLetter"/>
      <w:lvlText w:val="%5."/>
      <w:lvlJc w:val="left"/>
      <w:pPr>
        <w:ind w:left="3600" w:hanging="360"/>
      </w:pPr>
    </w:lvl>
    <w:lvl w:ilvl="5" w:tplc="71421922" w:tentative="1">
      <w:start w:val="1"/>
      <w:numFmt w:val="lowerRoman"/>
      <w:lvlText w:val="%6."/>
      <w:lvlJc w:val="right"/>
      <w:pPr>
        <w:ind w:left="4320" w:hanging="180"/>
      </w:pPr>
    </w:lvl>
    <w:lvl w:ilvl="6" w:tplc="71421922" w:tentative="1">
      <w:start w:val="1"/>
      <w:numFmt w:val="decimal"/>
      <w:lvlText w:val="%7."/>
      <w:lvlJc w:val="left"/>
      <w:pPr>
        <w:ind w:left="5040" w:hanging="360"/>
      </w:pPr>
    </w:lvl>
    <w:lvl w:ilvl="7" w:tplc="71421922" w:tentative="1">
      <w:start w:val="1"/>
      <w:numFmt w:val="lowerLetter"/>
      <w:lvlText w:val="%8."/>
      <w:lvlJc w:val="left"/>
      <w:pPr>
        <w:ind w:left="5760" w:hanging="360"/>
      </w:pPr>
    </w:lvl>
    <w:lvl w:ilvl="8" w:tplc="714219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86">
    <w:multiLevelType w:val="hybridMultilevel"/>
    <w:lvl w:ilvl="0" w:tplc="12756371">
      <w:start w:val="1"/>
      <w:numFmt w:val="decimal"/>
      <w:lvlText w:val="%1."/>
      <w:lvlJc w:val="left"/>
      <w:pPr>
        <w:ind w:left="720" w:hanging="360"/>
      </w:pPr>
    </w:lvl>
    <w:lvl w:ilvl="1" w:tplc="12756371" w:tentative="1">
      <w:start w:val="1"/>
      <w:numFmt w:val="lowerLetter"/>
      <w:lvlText w:val="%2."/>
      <w:lvlJc w:val="left"/>
      <w:pPr>
        <w:ind w:left="1440" w:hanging="360"/>
      </w:pPr>
    </w:lvl>
    <w:lvl w:ilvl="2" w:tplc="12756371" w:tentative="1">
      <w:start w:val="1"/>
      <w:numFmt w:val="lowerRoman"/>
      <w:lvlText w:val="%3."/>
      <w:lvlJc w:val="right"/>
      <w:pPr>
        <w:ind w:left="2160" w:hanging="180"/>
      </w:pPr>
    </w:lvl>
    <w:lvl w:ilvl="3" w:tplc="12756371" w:tentative="1">
      <w:start w:val="1"/>
      <w:numFmt w:val="decimal"/>
      <w:lvlText w:val="%4."/>
      <w:lvlJc w:val="left"/>
      <w:pPr>
        <w:ind w:left="2880" w:hanging="360"/>
      </w:pPr>
    </w:lvl>
    <w:lvl w:ilvl="4" w:tplc="12756371" w:tentative="1">
      <w:start w:val="1"/>
      <w:numFmt w:val="lowerLetter"/>
      <w:lvlText w:val="%5."/>
      <w:lvlJc w:val="left"/>
      <w:pPr>
        <w:ind w:left="3600" w:hanging="360"/>
      </w:pPr>
    </w:lvl>
    <w:lvl w:ilvl="5" w:tplc="12756371" w:tentative="1">
      <w:start w:val="1"/>
      <w:numFmt w:val="lowerRoman"/>
      <w:lvlText w:val="%6."/>
      <w:lvlJc w:val="right"/>
      <w:pPr>
        <w:ind w:left="4320" w:hanging="180"/>
      </w:pPr>
    </w:lvl>
    <w:lvl w:ilvl="6" w:tplc="12756371" w:tentative="1">
      <w:start w:val="1"/>
      <w:numFmt w:val="decimal"/>
      <w:lvlText w:val="%7."/>
      <w:lvlJc w:val="left"/>
      <w:pPr>
        <w:ind w:left="5040" w:hanging="360"/>
      </w:pPr>
    </w:lvl>
    <w:lvl w:ilvl="7" w:tplc="12756371" w:tentative="1">
      <w:start w:val="1"/>
      <w:numFmt w:val="lowerLetter"/>
      <w:lvlText w:val="%8."/>
      <w:lvlJc w:val="left"/>
      <w:pPr>
        <w:ind w:left="5760" w:hanging="360"/>
      </w:pPr>
    </w:lvl>
    <w:lvl w:ilvl="8" w:tplc="127563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85">
    <w:multiLevelType w:val="hybridMultilevel"/>
    <w:lvl w:ilvl="0" w:tplc="31352126">
      <w:start w:val="1"/>
      <w:numFmt w:val="decimal"/>
      <w:lvlText w:val="%1."/>
      <w:lvlJc w:val="left"/>
      <w:pPr>
        <w:ind w:left="720" w:hanging="360"/>
      </w:pPr>
    </w:lvl>
    <w:lvl w:ilvl="1" w:tplc="31352126" w:tentative="1">
      <w:start w:val="1"/>
      <w:numFmt w:val="lowerLetter"/>
      <w:lvlText w:val="%2."/>
      <w:lvlJc w:val="left"/>
      <w:pPr>
        <w:ind w:left="1440" w:hanging="360"/>
      </w:pPr>
    </w:lvl>
    <w:lvl w:ilvl="2" w:tplc="31352126" w:tentative="1">
      <w:start w:val="1"/>
      <w:numFmt w:val="lowerRoman"/>
      <w:lvlText w:val="%3."/>
      <w:lvlJc w:val="right"/>
      <w:pPr>
        <w:ind w:left="2160" w:hanging="180"/>
      </w:pPr>
    </w:lvl>
    <w:lvl w:ilvl="3" w:tplc="31352126" w:tentative="1">
      <w:start w:val="1"/>
      <w:numFmt w:val="decimal"/>
      <w:lvlText w:val="%4."/>
      <w:lvlJc w:val="left"/>
      <w:pPr>
        <w:ind w:left="2880" w:hanging="360"/>
      </w:pPr>
    </w:lvl>
    <w:lvl w:ilvl="4" w:tplc="31352126" w:tentative="1">
      <w:start w:val="1"/>
      <w:numFmt w:val="lowerLetter"/>
      <w:lvlText w:val="%5."/>
      <w:lvlJc w:val="left"/>
      <w:pPr>
        <w:ind w:left="3600" w:hanging="360"/>
      </w:pPr>
    </w:lvl>
    <w:lvl w:ilvl="5" w:tplc="31352126" w:tentative="1">
      <w:start w:val="1"/>
      <w:numFmt w:val="lowerRoman"/>
      <w:lvlText w:val="%6."/>
      <w:lvlJc w:val="right"/>
      <w:pPr>
        <w:ind w:left="4320" w:hanging="180"/>
      </w:pPr>
    </w:lvl>
    <w:lvl w:ilvl="6" w:tplc="31352126" w:tentative="1">
      <w:start w:val="1"/>
      <w:numFmt w:val="decimal"/>
      <w:lvlText w:val="%7."/>
      <w:lvlJc w:val="left"/>
      <w:pPr>
        <w:ind w:left="5040" w:hanging="360"/>
      </w:pPr>
    </w:lvl>
    <w:lvl w:ilvl="7" w:tplc="31352126" w:tentative="1">
      <w:start w:val="1"/>
      <w:numFmt w:val="lowerLetter"/>
      <w:lvlText w:val="%8."/>
      <w:lvlJc w:val="left"/>
      <w:pPr>
        <w:ind w:left="5760" w:hanging="360"/>
      </w:pPr>
    </w:lvl>
    <w:lvl w:ilvl="8" w:tplc="313521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84">
    <w:multiLevelType w:val="hybridMultilevel"/>
    <w:lvl w:ilvl="0" w:tplc="13752032">
      <w:start w:val="1"/>
      <w:numFmt w:val="decimal"/>
      <w:lvlText w:val="%1."/>
      <w:lvlJc w:val="left"/>
      <w:pPr>
        <w:ind w:left="720" w:hanging="360"/>
      </w:pPr>
    </w:lvl>
    <w:lvl w:ilvl="1" w:tplc="13752032" w:tentative="1">
      <w:start w:val="1"/>
      <w:numFmt w:val="lowerLetter"/>
      <w:lvlText w:val="%2."/>
      <w:lvlJc w:val="left"/>
      <w:pPr>
        <w:ind w:left="1440" w:hanging="360"/>
      </w:pPr>
    </w:lvl>
    <w:lvl w:ilvl="2" w:tplc="13752032" w:tentative="1">
      <w:start w:val="1"/>
      <w:numFmt w:val="lowerRoman"/>
      <w:lvlText w:val="%3."/>
      <w:lvlJc w:val="right"/>
      <w:pPr>
        <w:ind w:left="2160" w:hanging="180"/>
      </w:pPr>
    </w:lvl>
    <w:lvl w:ilvl="3" w:tplc="13752032" w:tentative="1">
      <w:start w:val="1"/>
      <w:numFmt w:val="decimal"/>
      <w:lvlText w:val="%4."/>
      <w:lvlJc w:val="left"/>
      <w:pPr>
        <w:ind w:left="2880" w:hanging="360"/>
      </w:pPr>
    </w:lvl>
    <w:lvl w:ilvl="4" w:tplc="13752032" w:tentative="1">
      <w:start w:val="1"/>
      <w:numFmt w:val="lowerLetter"/>
      <w:lvlText w:val="%5."/>
      <w:lvlJc w:val="left"/>
      <w:pPr>
        <w:ind w:left="3600" w:hanging="360"/>
      </w:pPr>
    </w:lvl>
    <w:lvl w:ilvl="5" w:tplc="13752032" w:tentative="1">
      <w:start w:val="1"/>
      <w:numFmt w:val="lowerRoman"/>
      <w:lvlText w:val="%6."/>
      <w:lvlJc w:val="right"/>
      <w:pPr>
        <w:ind w:left="4320" w:hanging="180"/>
      </w:pPr>
    </w:lvl>
    <w:lvl w:ilvl="6" w:tplc="13752032" w:tentative="1">
      <w:start w:val="1"/>
      <w:numFmt w:val="decimal"/>
      <w:lvlText w:val="%7."/>
      <w:lvlJc w:val="left"/>
      <w:pPr>
        <w:ind w:left="5040" w:hanging="360"/>
      </w:pPr>
    </w:lvl>
    <w:lvl w:ilvl="7" w:tplc="13752032" w:tentative="1">
      <w:start w:val="1"/>
      <w:numFmt w:val="lowerLetter"/>
      <w:lvlText w:val="%8."/>
      <w:lvlJc w:val="left"/>
      <w:pPr>
        <w:ind w:left="5760" w:hanging="360"/>
      </w:pPr>
    </w:lvl>
    <w:lvl w:ilvl="8" w:tplc="137520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83">
    <w:multiLevelType w:val="hybridMultilevel"/>
    <w:lvl w:ilvl="0" w:tplc="58496522">
      <w:start w:val="1"/>
      <w:numFmt w:val="decimal"/>
      <w:lvlText w:val="%1."/>
      <w:lvlJc w:val="left"/>
      <w:pPr>
        <w:ind w:left="720" w:hanging="360"/>
      </w:pPr>
    </w:lvl>
    <w:lvl w:ilvl="1" w:tplc="58496522" w:tentative="1">
      <w:start w:val="1"/>
      <w:numFmt w:val="lowerLetter"/>
      <w:lvlText w:val="%2."/>
      <w:lvlJc w:val="left"/>
      <w:pPr>
        <w:ind w:left="1440" w:hanging="360"/>
      </w:pPr>
    </w:lvl>
    <w:lvl w:ilvl="2" w:tplc="58496522" w:tentative="1">
      <w:start w:val="1"/>
      <w:numFmt w:val="lowerRoman"/>
      <w:lvlText w:val="%3."/>
      <w:lvlJc w:val="right"/>
      <w:pPr>
        <w:ind w:left="2160" w:hanging="180"/>
      </w:pPr>
    </w:lvl>
    <w:lvl w:ilvl="3" w:tplc="58496522" w:tentative="1">
      <w:start w:val="1"/>
      <w:numFmt w:val="decimal"/>
      <w:lvlText w:val="%4."/>
      <w:lvlJc w:val="left"/>
      <w:pPr>
        <w:ind w:left="2880" w:hanging="360"/>
      </w:pPr>
    </w:lvl>
    <w:lvl w:ilvl="4" w:tplc="58496522" w:tentative="1">
      <w:start w:val="1"/>
      <w:numFmt w:val="lowerLetter"/>
      <w:lvlText w:val="%5."/>
      <w:lvlJc w:val="left"/>
      <w:pPr>
        <w:ind w:left="3600" w:hanging="360"/>
      </w:pPr>
    </w:lvl>
    <w:lvl w:ilvl="5" w:tplc="58496522" w:tentative="1">
      <w:start w:val="1"/>
      <w:numFmt w:val="lowerRoman"/>
      <w:lvlText w:val="%6."/>
      <w:lvlJc w:val="right"/>
      <w:pPr>
        <w:ind w:left="4320" w:hanging="180"/>
      </w:pPr>
    </w:lvl>
    <w:lvl w:ilvl="6" w:tplc="58496522" w:tentative="1">
      <w:start w:val="1"/>
      <w:numFmt w:val="decimal"/>
      <w:lvlText w:val="%7."/>
      <w:lvlJc w:val="left"/>
      <w:pPr>
        <w:ind w:left="5040" w:hanging="360"/>
      </w:pPr>
    </w:lvl>
    <w:lvl w:ilvl="7" w:tplc="58496522" w:tentative="1">
      <w:start w:val="1"/>
      <w:numFmt w:val="lowerLetter"/>
      <w:lvlText w:val="%8."/>
      <w:lvlJc w:val="left"/>
      <w:pPr>
        <w:ind w:left="5760" w:hanging="360"/>
      </w:pPr>
    </w:lvl>
    <w:lvl w:ilvl="8" w:tplc="584965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82">
    <w:multiLevelType w:val="hybridMultilevel"/>
    <w:lvl w:ilvl="0" w:tplc="53346461">
      <w:start w:val="1"/>
      <w:numFmt w:val="decimal"/>
      <w:lvlText w:val="%1."/>
      <w:lvlJc w:val="left"/>
      <w:pPr>
        <w:ind w:left="720" w:hanging="360"/>
      </w:pPr>
    </w:lvl>
    <w:lvl w:ilvl="1" w:tplc="53346461" w:tentative="1">
      <w:start w:val="1"/>
      <w:numFmt w:val="lowerLetter"/>
      <w:lvlText w:val="%2."/>
      <w:lvlJc w:val="left"/>
      <w:pPr>
        <w:ind w:left="1440" w:hanging="360"/>
      </w:pPr>
    </w:lvl>
    <w:lvl w:ilvl="2" w:tplc="53346461" w:tentative="1">
      <w:start w:val="1"/>
      <w:numFmt w:val="lowerRoman"/>
      <w:lvlText w:val="%3."/>
      <w:lvlJc w:val="right"/>
      <w:pPr>
        <w:ind w:left="2160" w:hanging="180"/>
      </w:pPr>
    </w:lvl>
    <w:lvl w:ilvl="3" w:tplc="53346461" w:tentative="1">
      <w:start w:val="1"/>
      <w:numFmt w:val="decimal"/>
      <w:lvlText w:val="%4."/>
      <w:lvlJc w:val="left"/>
      <w:pPr>
        <w:ind w:left="2880" w:hanging="360"/>
      </w:pPr>
    </w:lvl>
    <w:lvl w:ilvl="4" w:tplc="53346461" w:tentative="1">
      <w:start w:val="1"/>
      <w:numFmt w:val="lowerLetter"/>
      <w:lvlText w:val="%5."/>
      <w:lvlJc w:val="left"/>
      <w:pPr>
        <w:ind w:left="3600" w:hanging="360"/>
      </w:pPr>
    </w:lvl>
    <w:lvl w:ilvl="5" w:tplc="53346461" w:tentative="1">
      <w:start w:val="1"/>
      <w:numFmt w:val="lowerRoman"/>
      <w:lvlText w:val="%6."/>
      <w:lvlJc w:val="right"/>
      <w:pPr>
        <w:ind w:left="4320" w:hanging="180"/>
      </w:pPr>
    </w:lvl>
    <w:lvl w:ilvl="6" w:tplc="53346461" w:tentative="1">
      <w:start w:val="1"/>
      <w:numFmt w:val="decimal"/>
      <w:lvlText w:val="%7."/>
      <w:lvlJc w:val="left"/>
      <w:pPr>
        <w:ind w:left="5040" w:hanging="360"/>
      </w:pPr>
    </w:lvl>
    <w:lvl w:ilvl="7" w:tplc="53346461" w:tentative="1">
      <w:start w:val="1"/>
      <w:numFmt w:val="lowerLetter"/>
      <w:lvlText w:val="%8."/>
      <w:lvlJc w:val="left"/>
      <w:pPr>
        <w:ind w:left="5760" w:hanging="360"/>
      </w:pPr>
    </w:lvl>
    <w:lvl w:ilvl="8" w:tplc="533464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81">
    <w:multiLevelType w:val="hybridMultilevel"/>
    <w:lvl w:ilvl="0" w:tplc="36130891">
      <w:start w:val="1"/>
      <w:numFmt w:val="decimal"/>
      <w:lvlText w:val="%1."/>
      <w:lvlJc w:val="left"/>
      <w:pPr>
        <w:ind w:left="720" w:hanging="360"/>
      </w:pPr>
    </w:lvl>
    <w:lvl w:ilvl="1" w:tplc="36130891" w:tentative="1">
      <w:start w:val="1"/>
      <w:numFmt w:val="lowerLetter"/>
      <w:lvlText w:val="%2."/>
      <w:lvlJc w:val="left"/>
      <w:pPr>
        <w:ind w:left="1440" w:hanging="360"/>
      </w:pPr>
    </w:lvl>
    <w:lvl w:ilvl="2" w:tplc="36130891" w:tentative="1">
      <w:start w:val="1"/>
      <w:numFmt w:val="lowerRoman"/>
      <w:lvlText w:val="%3."/>
      <w:lvlJc w:val="right"/>
      <w:pPr>
        <w:ind w:left="2160" w:hanging="180"/>
      </w:pPr>
    </w:lvl>
    <w:lvl w:ilvl="3" w:tplc="36130891" w:tentative="1">
      <w:start w:val="1"/>
      <w:numFmt w:val="decimal"/>
      <w:lvlText w:val="%4."/>
      <w:lvlJc w:val="left"/>
      <w:pPr>
        <w:ind w:left="2880" w:hanging="360"/>
      </w:pPr>
    </w:lvl>
    <w:lvl w:ilvl="4" w:tplc="36130891" w:tentative="1">
      <w:start w:val="1"/>
      <w:numFmt w:val="lowerLetter"/>
      <w:lvlText w:val="%5."/>
      <w:lvlJc w:val="left"/>
      <w:pPr>
        <w:ind w:left="3600" w:hanging="360"/>
      </w:pPr>
    </w:lvl>
    <w:lvl w:ilvl="5" w:tplc="36130891" w:tentative="1">
      <w:start w:val="1"/>
      <w:numFmt w:val="lowerRoman"/>
      <w:lvlText w:val="%6."/>
      <w:lvlJc w:val="right"/>
      <w:pPr>
        <w:ind w:left="4320" w:hanging="180"/>
      </w:pPr>
    </w:lvl>
    <w:lvl w:ilvl="6" w:tplc="36130891" w:tentative="1">
      <w:start w:val="1"/>
      <w:numFmt w:val="decimal"/>
      <w:lvlText w:val="%7."/>
      <w:lvlJc w:val="left"/>
      <w:pPr>
        <w:ind w:left="5040" w:hanging="360"/>
      </w:pPr>
    </w:lvl>
    <w:lvl w:ilvl="7" w:tplc="36130891" w:tentative="1">
      <w:start w:val="1"/>
      <w:numFmt w:val="lowerLetter"/>
      <w:lvlText w:val="%8."/>
      <w:lvlJc w:val="left"/>
      <w:pPr>
        <w:ind w:left="5760" w:hanging="360"/>
      </w:pPr>
    </w:lvl>
    <w:lvl w:ilvl="8" w:tplc="361308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80">
    <w:multiLevelType w:val="hybridMultilevel"/>
    <w:lvl w:ilvl="0" w:tplc="40859257">
      <w:start w:val="1"/>
      <w:numFmt w:val="decimal"/>
      <w:lvlText w:val="%1."/>
      <w:lvlJc w:val="left"/>
      <w:pPr>
        <w:ind w:left="720" w:hanging="360"/>
      </w:pPr>
    </w:lvl>
    <w:lvl w:ilvl="1" w:tplc="40859257" w:tentative="1">
      <w:start w:val="1"/>
      <w:numFmt w:val="lowerLetter"/>
      <w:lvlText w:val="%2."/>
      <w:lvlJc w:val="left"/>
      <w:pPr>
        <w:ind w:left="1440" w:hanging="360"/>
      </w:pPr>
    </w:lvl>
    <w:lvl w:ilvl="2" w:tplc="40859257" w:tentative="1">
      <w:start w:val="1"/>
      <w:numFmt w:val="lowerRoman"/>
      <w:lvlText w:val="%3."/>
      <w:lvlJc w:val="right"/>
      <w:pPr>
        <w:ind w:left="2160" w:hanging="180"/>
      </w:pPr>
    </w:lvl>
    <w:lvl w:ilvl="3" w:tplc="40859257" w:tentative="1">
      <w:start w:val="1"/>
      <w:numFmt w:val="decimal"/>
      <w:lvlText w:val="%4."/>
      <w:lvlJc w:val="left"/>
      <w:pPr>
        <w:ind w:left="2880" w:hanging="360"/>
      </w:pPr>
    </w:lvl>
    <w:lvl w:ilvl="4" w:tplc="40859257" w:tentative="1">
      <w:start w:val="1"/>
      <w:numFmt w:val="lowerLetter"/>
      <w:lvlText w:val="%5."/>
      <w:lvlJc w:val="left"/>
      <w:pPr>
        <w:ind w:left="3600" w:hanging="360"/>
      </w:pPr>
    </w:lvl>
    <w:lvl w:ilvl="5" w:tplc="40859257" w:tentative="1">
      <w:start w:val="1"/>
      <w:numFmt w:val="lowerRoman"/>
      <w:lvlText w:val="%6."/>
      <w:lvlJc w:val="right"/>
      <w:pPr>
        <w:ind w:left="4320" w:hanging="180"/>
      </w:pPr>
    </w:lvl>
    <w:lvl w:ilvl="6" w:tplc="40859257" w:tentative="1">
      <w:start w:val="1"/>
      <w:numFmt w:val="decimal"/>
      <w:lvlText w:val="%7."/>
      <w:lvlJc w:val="left"/>
      <w:pPr>
        <w:ind w:left="5040" w:hanging="360"/>
      </w:pPr>
    </w:lvl>
    <w:lvl w:ilvl="7" w:tplc="40859257" w:tentative="1">
      <w:start w:val="1"/>
      <w:numFmt w:val="lowerLetter"/>
      <w:lvlText w:val="%8."/>
      <w:lvlJc w:val="left"/>
      <w:pPr>
        <w:ind w:left="5760" w:hanging="360"/>
      </w:pPr>
    </w:lvl>
    <w:lvl w:ilvl="8" w:tplc="408592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79">
    <w:multiLevelType w:val="hybridMultilevel"/>
    <w:lvl w:ilvl="0" w:tplc="80932645">
      <w:start w:val="1"/>
      <w:numFmt w:val="decimal"/>
      <w:lvlText w:val="%1."/>
      <w:lvlJc w:val="left"/>
      <w:pPr>
        <w:ind w:left="720" w:hanging="360"/>
      </w:pPr>
    </w:lvl>
    <w:lvl w:ilvl="1" w:tplc="80932645" w:tentative="1">
      <w:start w:val="1"/>
      <w:numFmt w:val="lowerLetter"/>
      <w:lvlText w:val="%2."/>
      <w:lvlJc w:val="left"/>
      <w:pPr>
        <w:ind w:left="1440" w:hanging="360"/>
      </w:pPr>
    </w:lvl>
    <w:lvl w:ilvl="2" w:tplc="80932645" w:tentative="1">
      <w:start w:val="1"/>
      <w:numFmt w:val="lowerRoman"/>
      <w:lvlText w:val="%3."/>
      <w:lvlJc w:val="right"/>
      <w:pPr>
        <w:ind w:left="2160" w:hanging="180"/>
      </w:pPr>
    </w:lvl>
    <w:lvl w:ilvl="3" w:tplc="80932645" w:tentative="1">
      <w:start w:val="1"/>
      <w:numFmt w:val="decimal"/>
      <w:lvlText w:val="%4."/>
      <w:lvlJc w:val="left"/>
      <w:pPr>
        <w:ind w:left="2880" w:hanging="360"/>
      </w:pPr>
    </w:lvl>
    <w:lvl w:ilvl="4" w:tplc="80932645" w:tentative="1">
      <w:start w:val="1"/>
      <w:numFmt w:val="lowerLetter"/>
      <w:lvlText w:val="%5."/>
      <w:lvlJc w:val="left"/>
      <w:pPr>
        <w:ind w:left="3600" w:hanging="360"/>
      </w:pPr>
    </w:lvl>
    <w:lvl w:ilvl="5" w:tplc="80932645" w:tentative="1">
      <w:start w:val="1"/>
      <w:numFmt w:val="lowerRoman"/>
      <w:lvlText w:val="%6."/>
      <w:lvlJc w:val="right"/>
      <w:pPr>
        <w:ind w:left="4320" w:hanging="180"/>
      </w:pPr>
    </w:lvl>
    <w:lvl w:ilvl="6" w:tplc="80932645" w:tentative="1">
      <w:start w:val="1"/>
      <w:numFmt w:val="decimal"/>
      <w:lvlText w:val="%7."/>
      <w:lvlJc w:val="left"/>
      <w:pPr>
        <w:ind w:left="5040" w:hanging="360"/>
      </w:pPr>
    </w:lvl>
    <w:lvl w:ilvl="7" w:tplc="80932645" w:tentative="1">
      <w:start w:val="1"/>
      <w:numFmt w:val="lowerLetter"/>
      <w:lvlText w:val="%8."/>
      <w:lvlJc w:val="left"/>
      <w:pPr>
        <w:ind w:left="5760" w:hanging="360"/>
      </w:pPr>
    </w:lvl>
    <w:lvl w:ilvl="8" w:tplc="809326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78">
    <w:multiLevelType w:val="hybridMultilevel"/>
    <w:lvl w:ilvl="0" w:tplc="42845809">
      <w:start w:val="1"/>
      <w:numFmt w:val="decimal"/>
      <w:lvlText w:val="%1."/>
      <w:lvlJc w:val="left"/>
      <w:pPr>
        <w:ind w:left="720" w:hanging="360"/>
      </w:pPr>
    </w:lvl>
    <w:lvl w:ilvl="1" w:tplc="42845809" w:tentative="1">
      <w:start w:val="1"/>
      <w:numFmt w:val="lowerLetter"/>
      <w:lvlText w:val="%2."/>
      <w:lvlJc w:val="left"/>
      <w:pPr>
        <w:ind w:left="1440" w:hanging="360"/>
      </w:pPr>
    </w:lvl>
    <w:lvl w:ilvl="2" w:tplc="42845809" w:tentative="1">
      <w:start w:val="1"/>
      <w:numFmt w:val="lowerRoman"/>
      <w:lvlText w:val="%3."/>
      <w:lvlJc w:val="right"/>
      <w:pPr>
        <w:ind w:left="2160" w:hanging="180"/>
      </w:pPr>
    </w:lvl>
    <w:lvl w:ilvl="3" w:tplc="42845809" w:tentative="1">
      <w:start w:val="1"/>
      <w:numFmt w:val="decimal"/>
      <w:lvlText w:val="%4."/>
      <w:lvlJc w:val="left"/>
      <w:pPr>
        <w:ind w:left="2880" w:hanging="360"/>
      </w:pPr>
    </w:lvl>
    <w:lvl w:ilvl="4" w:tplc="42845809" w:tentative="1">
      <w:start w:val="1"/>
      <w:numFmt w:val="lowerLetter"/>
      <w:lvlText w:val="%5."/>
      <w:lvlJc w:val="left"/>
      <w:pPr>
        <w:ind w:left="3600" w:hanging="360"/>
      </w:pPr>
    </w:lvl>
    <w:lvl w:ilvl="5" w:tplc="42845809" w:tentative="1">
      <w:start w:val="1"/>
      <w:numFmt w:val="lowerRoman"/>
      <w:lvlText w:val="%6."/>
      <w:lvlJc w:val="right"/>
      <w:pPr>
        <w:ind w:left="4320" w:hanging="180"/>
      </w:pPr>
    </w:lvl>
    <w:lvl w:ilvl="6" w:tplc="42845809" w:tentative="1">
      <w:start w:val="1"/>
      <w:numFmt w:val="decimal"/>
      <w:lvlText w:val="%7."/>
      <w:lvlJc w:val="left"/>
      <w:pPr>
        <w:ind w:left="5040" w:hanging="360"/>
      </w:pPr>
    </w:lvl>
    <w:lvl w:ilvl="7" w:tplc="42845809" w:tentative="1">
      <w:start w:val="1"/>
      <w:numFmt w:val="lowerLetter"/>
      <w:lvlText w:val="%8."/>
      <w:lvlJc w:val="left"/>
      <w:pPr>
        <w:ind w:left="5760" w:hanging="360"/>
      </w:pPr>
    </w:lvl>
    <w:lvl w:ilvl="8" w:tplc="428458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77">
    <w:multiLevelType w:val="hybridMultilevel"/>
    <w:lvl w:ilvl="0" w:tplc="14646966">
      <w:start w:val="1"/>
      <w:numFmt w:val="decimal"/>
      <w:lvlText w:val="%1."/>
      <w:lvlJc w:val="left"/>
      <w:pPr>
        <w:ind w:left="720" w:hanging="360"/>
      </w:pPr>
    </w:lvl>
    <w:lvl w:ilvl="1" w:tplc="14646966" w:tentative="1">
      <w:start w:val="1"/>
      <w:numFmt w:val="lowerLetter"/>
      <w:lvlText w:val="%2."/>
      <w:lvlJc w:val="left"/>
      <w:pPr>
        <w:ind w:left="1440" w:hanging="360"/>
      </w:pPr>
    </w:lvl>
    <w:lvl w:ilvl="2" w:tplc="14646966" w:tentative="1">
      <w:start w:val="1"/>
      <w:numFmt w:val="lowerRoman"/>
      <w:lvlText w:val="%3."/>
      <w:lvlJc w:val="right"/>
      <w:pPr>
        <w:ind w:left="2160" w:hanging="180"/>
      </w:pPr>
    </w:lvl>
    <w:lvl w:ilvl="3" w:tplc="14646966" w:tentative="1">
      <w:start w:val="1"/>
      <w:numFmt w:val="decimal"/>
      <w:lvlText w:val="%4."/>
      <w:lvlJc w:val="left"/>
      <w:pPr>
        <w:ind w:left="2880" w:hanging="360"/>
      </w:pPr>
    </w:lvl>
    <w:lvl w:ilvl="4" w:tplc="14646966" w:tentative="1">
      <w:start w:val="1"/>
      <w:numFmt w:val="lowerLetter"/>
      <w:lvlText w:val="%5."/>
      <w:lvlJc w:val="left"/>
      <w:pPr>
        <w:ind w:left="3600" w:hanging="360"/>
      </w:pPr>
    </w:lvl>
    <w:lvl w:ilvl="5" w:tplc="14646966" w:tentative="1">
      <w:start w:val="1"/>
      <w:numFmt w:val="lowerRoman"/>
      <w:lvlText w:val="%6."/>
      <w:lvlJc w:val="right"/>
      <w:pPr>
        <w:ind w:left="4320" w:hanging="180"/>
      </w:pPr>
    </w:lvl>
    <w:lvl w:ilvl="6" w:tplc="14646966" w:tentative="1">
      <w:start w:val="1"/>
      <w:numFmt w:val="decimal"/>
      <w:lvlText w:val="%7."/>
      <w:lvlJc w:val="left"/>
      <w:pPr>
        <w:ind w:left="5040" w:hanging="360"/>
      </w:pPr>
    </w:lvl>
    <w:lvl w:ilvl="7" w:tplc="14646966" w:tentative="1">
      <w:start w:val="1"/>
      <w:numFmt w:val="lowerLetter"/>
      <w:lvlText w:val="%8."/>
      <w:lvlJc w:val="left"/>
      <w:pPr>
        <w:ind w:left="5760" w:hanging="360"/>
      </w:pPr>
    </w:lvl>
    <w:lvl w:ilvl="8" w:tplc="146469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76">
    <w:multiLevelType w:val="hybridMultilevel"/>
    <w:lvl w:ilvl="0" w:tplc="37227779">
      <w:start w:val="1"/>
      <w:numFmt w:val="decimal"/>
      <w:lvlText w:val="%1."/>
      <w:lvlJc w:val="left"/>
      <w:pPr>
        <w:ind w:left="720" w:hanging="360"/>
      </w:pPr>
    </w:lvl>
    <w:lvl w:ilvl="1" w:tplc="37227779" w:tentative="1">
      <w:start w:val="1"/>
      <w:numFmt w:val="lowerLetter"/>
      <w:lvlText w:val="%2."/>
      <w:lvlJc w:val="left"/>
      <w:pPr>
        <w:ind w:left="1440" w:hanging="360"/>
      </w:pPr>
    </w:lvl>
    <w:lvl w:ilvl="2" w:tplc="37227779" w:tentative="1">
      <w:start w:val="1"/>
      <w:numFmt w:val="lowerRoman"/>
      <w:lvlText w:val="%3."/>
      <w:lvlJc w:val="right"/>
      <w:pPr>
        <w:ind w:left="2160" w:hanging="180"/>
      </w:pPr>
    </w:lvl>
    <w:lvl w:ilvl="3" w:tplc="37227779" w:tentative="1">
      <w:start w:val="1"/>
      <w:numFmt w:val="decimal"/>
      <w:lvlText w:val="%4."/>
      <w:lvlJc w:val="left"/>
      <w:pPr>
        <w:ind w:left="2880" w:hanging="360"/>
      </w:pPr>
    </w:lvl>
    <w:lvl w:ilvl="4" w:tplc="37227779" w:tentative="1">
      <w:start w:val="1"/>
      <w:numFmt w:val="lowerLetter"/>
      <w:lvlText w:val="%5."/>
      <w:lvlJc w:val="left"/>
      <w:pPr>
        <w:ind w:left="3600" w:hanging="360"/>
      </w:pPr>
    </w:lvl>
    <w:lvl w:ilvl="5" w:tplc="37227779" w:tentative="1">
      <w:start w:val="1"/>
      <w:numFmt w:val="lowerRoman"/>
      <w:lvlText w:val="%6."/>
      <w:lvlJc w:val="right"/>
      <w:pPr>
        <w:ind w:left="4320" w:hanging="180"/>
      </w:pPr>
    </w:lvl>
    <w:lvl w:ilvl="6" w:tplc="37227779" w:tentative="1">
      <w:start w:val="1"/>
      <w:numFmt w:val="decimal"/>
      <w:lvlText w:val="%7."/>
      <w:lvlJc w:val="left"/>
      <w:pPr>
        <w:ind w:left="5040" w:hanging="360"/>
      </w:pPr>
    </w:lvl>
    <w:lvl w:ilvl="7" w:tplc="37227779" w:tentative="1">
      <w:start w:val="1"/>
      <w:numFmt w:val="lowerLetter"/>
      <w:lvlText w:val="%8."/>
      <w:lvlJc w:val="left"/>
      <w:pPr>
        <w:ind w:left="5760" w:hanging="360"/>
      </w:pPr>
    </w:lvl>
    <w:lvl w:ilvl="8" w:tplc="372277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75">
    <w:multiLevelType w:val="hybridMultilevel"/>
    <w:lvl w:ilvl="0" w:tplc="71743051">
      <w:start w:val="1"/>
      <w:numFmt w:val="decimal"/>
      <w:lvlText w:val="%1."/>
      <w:lvlJc w:val="left"/>
      <w:pPr>
        <w:ind w:left="720" w:hanging="360"/>
      </w:pPr>
    </w:lvl>
    <w:lvl w:ilvl="1" w:tplc="71743051" w:tentative="1">
      <w:start w:val="1"/>
      <w:numFmt w:val="lowerLetter"/>
      <w:lvlText w:val="%2."/>
      <w:lvlJc w:val="left"/>
      <w:pPr>
        <w:ind w:left="1440" w:hanging="360"/>
      </w:pPr>
    </w:lvl>
    <w:lvl w:ilvl="2" w:tplc="71743051" w:tentative="1">
      <w:start w:val="1"/>
      <w:numFmt w:val="lowerRoman"/>
      <w:lvlText w:val="%3."/>
      <w:lvlJc w:val="right"/>
      <w:pPr>
        <w:ind w:left="2160" w:hanging="180"/>
      </w:pPr>
    </w:lvl>
    <w:lvl w:ilvl="3" w:tplc="71743051" w:tentative="1">
      <w:start w:val="1"/>
      <w:numFmt w:val="decimal"/>
      <w:lvlText w:val="%4."/>
      <w:lvlJc w:val="left"/>
      <w:pPr>
        <w:ind w:left="2880" w:hanging="360"/>
      </w:pPr>
    </w:lvl>
    <w:lvl w:ilvl="4" w:tplc="71743051" w:tentative="1">
      <w:start w:val="1"/>
      <w:numFmt w:val="lowerLetter"/>
      <w:lvlText w:val="%5."/>
      <w:lvlJc w:val="left"/>
      <w:pPr>
        <w:ind w:left="3600" w:hanging="360"/>
      </w:pPr>
    </w:lvl>
    <w:lvl w:ilvl="5" w:tplc="71743051" w:tentative="1">
      <w:start w:val="1"/>
      <w:numFmt w:val="lowerRoman"/>
      <w:lvlText w:val="%6."/>
      <w:lvlJc w:val="right"/>
      <w:pPr>
        <w:ind w:left="4320" w:hanging="180"/>
      </w:pPr>
    </w:lvl>
    <w:lvl w:ilvl="6" w:tplc="71743051" w:tentative="1">
      <w:start w:val="1"/>
      <w:numFmt w:val="decimal"/>
      <w:lvlText w:val="%7."/>
      <w:lvlJc w:val="left"/>
      <w:pPr>
        <w:ind w:left="5040" w:hanging="360"/>
      </w:pPr>
    </w:lvl>
    <w:lvl w:ilvl="7" w:tplc="71743051" w:tentative="1">
      <w:start w:val="1"/>
      <w:numFmt w:val="lowerLetter"/>
      <w:lvlText w:val="%8."/>
      <w:lvlJc w:val="left"/>
      <w:pPr>
        <w:ind w:left="5760" w:hanging="360"/>
      </w:pPr>
    </w:lvl>
    <w:lvl w:ilvl="8" w:tplc="717430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74">
    <w:multiLevelType w:val="hybridMultilevel"/>
    <w:lvl w:ilvl="0" w:tplc="65656523">
      <w:start w:val="1"/>
      <w:numFmt w:val="decimal"/>
      <w:lvlText w:val="%1."/>
      <w:lvlJc w:val="left"/>
      <w:pPr>
        <w:ind w:left="720" w:hanging="360"/>
      </w:pPr>
    </w:lvl>
    <w:lvl w:ilvl="1" w:tplc="65656523" w:tentative="1">
      <w:start w:val="1"/>
      <w:numFmt w:val="lowerLetter"/>
      <w:lvlText w:val="%2."/>
      <w:lvlJc w:val="left"/>
      <w:pPr>
        <w:ind w:left="1440" w:hanging="360"/>
      </w:pPr>
    </w:lvl>
    <w:lvl w:ilvl="2" w:tplc="65656523" w:tentative="1">
      <w:start w:val="1"/>
      <w:numFmt w:val="lowerRoman"/>
      <w:lvlText w:val="%3."/>
      <w:lvlJc w:val="right"/>
      <w:pPr>
        <w:ind w:left="2160" w:hanging="180"/>
      </w:pPr>
    </w:lvl>
    <w:lvl w:ilvl="3" w:tplc="65656523" w:tentative="1">
      <w:start w:val="1"/>
      <w:numFmt w:val="decimal"/>
      <w:lvlText w:val="%4."/>
      <w:lvlJc w:val="left"/>
      <w:pPr>
        <w:ind w:left="2880" w:hanging="360"/>
      </w:pPr>
    </w:lvl>
    <w:lvl w:ilvl="4" w:tplc="65656523" w:tentative="1">
      <w:start w:val="1"/>
      <w:numFmt w:val="lowerLetter"/>
      <w:lvlText w:val="%5."/>
      <w:lvlJc w:val="left"/>
      <w:pPr>
        <w:ind w:left="3600" w:hanging="360"/>
      </w:pPr>
    </w:lvl>
    <w:lvl w:ilvl="5" w:tplc="65656523" w:tentative="1">
      <w:start w:val="1"/>
      <w:numFmt w:val="lowerRoman"/>
      <w:lvlText w:val="%6."/>
      <w:lvlJc w:val="right"/>
      <w:pPr>
        <w:ind w:left="4320" w:hanging="180"/>
      </w:pPr>
    </w:lvl>
    <w:lvl w:ilvl="6" w:tplc="65656523" w:tentative="1">
      <w:start w:val="1"/>
      <w:numFmt w:val="decimal"/>
      <w:lvlText w:val="%7."/>
      <w:lvlJc w:val="left"/>
      <w:pPr>
        <w:ind w:left="5040" w:hanging="360"/>
      </w:pPr>
    </w:lvl>
    <w:lvl w:ilvl="7" w:tplc="65656523" w:tentative="1">
      <w:start w:val="1"/>
      <w:numFmt w:val="lowerLetter"/>
      <w:lvlText w:val="%8."/>
      <w:lvlJc w:val="left"/>
      <w:pPr>
        <w:ind w:left="5760" w:hanging="360"/>
      </w:pPr>
    </w:lvl>
    <w:lvl w:ilvl="8" w:tplc="656565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73">
    <w:multiLevelType w:val="hybridMultilevel"/>
    <w:lvl w:ilvl="0" w:tplc="49944685">
      <w:start w:val="1"/>
      <w:numFmt w:val="decimal"/>
      <w:lvlText w:val="%1."/>
      <w:lvlJc w:val="left"/>
      <w:pPr>
        <w:ind w:left="720" w:hanging="360"/>
      </w:pPr>
    </w:lvl>
    <w:lvl w:ilvl="1" w:tplc="49944685" w:tentative="1">
      <w:start w:val="1"/>
      <w:numFmt w:val="lowerLetter"/>
      <w:lvlText w:val="%2."/>
      <w:lvlJc w:val="left"/>
      <w:pPr>
        <w:ind w:left="1440" w:hanging="360"/>
      </w:pPr>
    </w:lvl>
    <w:lvl w:ilvl="2" w:tplc="49944685" w:tentative="1">
      <w:start w:val="1"/>
      <w:numFmt w:val="lowerRoman"/>
      <w:lvlText w:val="%3."/>
      <w:lvlJc w:val="right"/>
      <w:pPr>
        <w:ind w:left="2160" w:hanging="180"/>
      </w:pPr>
    </w:lvl>
    <w:lvl w:ilvl="3" w:tplc="49944685" w:tentative="1">
      <w:start w:val="1"/>
      <w:numFmt w:val="decimal"/>
      <w:lvlText w:val="%4."/>
      <w:lvlJc w:val="left"/>
      <w:pPr>
        <w:ind w:left="2880" w:hanging="360"/>
      </w:pPr>
    </w:lvl>
    <w:lvl w:ilvl="4" w:tplc="49944685" w:tentative="1">
      <w:start w:val="1"/>
      <w:numFmt w:val="lowerLetter"/>
      <w:lvlText w:val="%5."/>
      <w:lvlJc w:val="left"/>
      <w:pPr>
        <w:ind w:left="3600" w:hanging="360"/>
      </w:pPr>
    </w:lvl>
    <w:lvl w:ilvl="5" w:tplc="49944685" w:tentative="1">
      <w:start w:val="1"/>
      <w:numFmt w:val="lowerRoman"/>
      <w:lvlText w:val="%6."/>
      <w:lvlJc w:val="right"/>
      <w:pPr>
        <w:ind w:left="4320" w:hanging="180"/>
      </w:pPr>
    </w:lvl>
    <w:lvl w:ilvl="6" w:tplc="49944685" w:tentative="1">
      <w:start w:val="1"/>
      <w:numFmt w:val="decimal"/>
      <w:lvlText w:val="%7."/>
      <w:lvlJc w:val="left"/>
      <w:pPr>
        <w:ind w:left="5040" w:hanging="360"/>
      </w:pPr>
    </w:lvl>
    <w:lvl w:ilvl="7" w:tplc="49944685" w:tentative="1">
      <w:start w:val="1"/>
      <w:numFmt w:val="lowerLetter"/>
      <w:lvlText w:val="%8."/>
      <w:lvlJc w:val="left"/>
      <w:pPr>
        <w:ind w:left="5760" w:hanging="360"/>
      </w:pPr>
    </w:lvl>
    <w:lvl w:ilvl="8" w:tplc="499446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72">
    <w:multiLevelType w:val="hybridMultilevel"/>
    <w:lvl w:ilvl="0" w:tplc="97143745">
      <w:start w:val="1"/>
      <w:numFmt w:val="decimal"/>
      <w:lvlText w:val="%1."/>
      <w:lvlJc w:val="left"/>
      <w:pPr>
        <w:ind w:left="720" w:hanging="360"/>
      </w:pPr>
    </w:lvl>
    <w:lvl w:ilvl="1" w:tplc="97143745" w:tentative="1">
      <w:start w:val="1"/>
      <w:numFmt w:val="lowerLetter"/>
      <w:lvlText w:val="%2."/>
      <w:lvlJc w:val="left"/>
      <w:pPr>
        <w:ind w:left="1440" w:hanging="360"/>
      </w:pPr>
    </w:lvl>
    <w:lvl w:ilvl="2" w:tplc="97143745" w:tentative="1">
      <w:start w:val="1"/>
      <w:numFmt w:val="lowerRoman"/>
      <w:lvlText w:val="%3."/>
      <w:lvlJc w:val="right"/>
      <w:pPr>
        <w:ind w:left="2160" w:hanging="180"/>
      </w:pPr>
    </w:lvl>
    <w:lvl w:ilvl="3" w:tplc="97143745" w:tentative="1">
      <w:start w:val="1"/>
      <w:numFmt w:val="decimal"/>
      <w:lvlText w:val="%4."/>
      <w:lvlJc w:val="left"/>
      <w:pPr>
        <w:ind w:left="2880" w:hanging="360"/>
      </w:pPr>
    </w:lvl>
    <w:lvl w:ilvl="4" w:tplc="97143745" w:tentative="1">
      <w:start w:val="1"/>
      <w:numFmt w:val="lowerLetter"/>
      <w:lvlText w:val="%5."/>
      <w:lvlJc w:val="left"/>
      <w:pPr>
        <w:ind w:left="3600" w:hanging="360"/>
      </w:pPr>
    </w:lvl>
    <w:lvl w:ilvl="5" w:tplc="97143745" w:tentative="1">
      <w:start w:val="1"/>
      <w:numFmt w:val="lowerRoman"/>
      <w:lvlText w:val="%6."/>
      <w:lvlJc w:val="right"/>
      <w:pPr>
        <w:ind w:left="4320" w:hanging="180"/>
      </w:pPr>
    </w:lvl>
    <w:lvl w:ilvl="6" w:tplc="97143745" w:tentative="1">
      <w:start w:val="1"/>
      <w:numFmt w:val="decimal"/>
      <w:lvlText w:val="%7."/>
      <w:lvlJc w:val="left"/>
      <w:pPr>
        <w:ind w:left="5040" w:hanging="360"/>
      </w:pPr>
    </w:lvl>
    <w:lvl w:ilvl="7" w:tplc="97143745" w:tentative="1">
      <w:start w:val="1"/>
      <w:numFmt w:val="lowerLetter"/>
      <w:lvlText w:val="%8."/>
      <w:lvlJc w:val="left"/>
      <w:pPr>
        <w:ind w:left="5760" w:hanging="360"/>
      </w:pPr>
    </w:lvl>
    <w:lvl w:ilvl="8" w:tplc="971437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71">
    <w:multiLevelType w:val="hybridMultilevel"/>
    <w:lvl w:ilvl="0" w:tplc="90298557">
      <w:start w:val="1"/>
      <w:numFmt w:val="decimal"/>
      <w:lvlText w:val="%1."/>
      <w:lvlJc w:val="left"/>
      <w:pPr>
        <w:ind w:left="720" w:hanging="360"/>
      </w:pPr>
    </w:lvl>
    <w:lvl w:ilvl="1" w:tplc="90298557" w:tentative="1">
      <w:start w:val="1"/>
      <w:numFmt w:val="lowerLetter"/>
      <w:lvlText w:val="%2."/>
      <w:lvlJc w:val="left"/>
      <w:pPr>
        <w:ind w:left="1440" w:hanging="360"/>
      </w:pPr>
    </w:lvl>
    <w:lvl w:ilvl="2" w:tplc="90298557" w:tentative="1">
      <w:start w:val="1"/>
      <w:numFmt w:val="lowerRoman"/>
      <w:lvlText w:val="%3."/>
      <w:lvlJc w:val="right"/>
      <w:pPr>
        <w:ind w:left="2160" w:hanging="180"/>
      </w:pPr>
    </w:lvl>
    <w:lvl w:ilvl="3" w:tplc="90298557" w:tentative="1">
      <w:start w:val="1"/>
      <w:numFmt w:val="decimal"/>
      <w:lvlText w:val="%4."/>
      <w:lvlJc w:val="left"/>
      <w:pPr>
        <w:ind w:left="2880" w:hanging="360"/>
      </w:pPr>
    </w:lvl>
    <w:lvl w:ilvl="4" w:tplc="90298557" w:tentative="1">
      <w:start w:val="1"/>
      <w:numFmt w:val="lowerLetter"/>
      <w:lvlText w:val="%5."/>
      <w:lvlJc w:val="left"/>
      <w:pPr>
        <w:ind w:left="3600" w:hanging="360"/>
      </w:pPr>
    </w:lvl>
    <w:lvl w:ilvl="5" w:tplc="90298557" w:tentative="1">
      <w:start w:val="1"/>
      <w:numFmt w:val="lowerRoman"/>
      <w:lvlText w:val="%6."/>
      <w:lvlJc w:val="right"/>
      <w:pPr>
        <w:ind w:left="4320" w:hanging="180"/>
      </w:pPr>
    </w:lvl>
    <w:lvl w:ilvl="6" w:tplc="90298557" w:tentative="1">
      <w:start w:val="1"/>
      <w:numFmt w:val="decimal"/>
      <w:lvlText w:val="%7."/>
      <w:lvlJc w:val="left"/>
      <w:pPr>
        <w:ind w:left="5040" w:hanging="360"/>
      </w:pPr>
    </w:lvl>
    <w:lvl w:ilvl="7" w:tplc="90298557" w:tentative="1">
      <w:start w:val="1"/>
      <w:numFmt w:val="lowerLetter"/>
      <w:lvlText w:val="%8."/>
      <w:lvlJc w:val="left"/>
      <w:pPr>
        <w:ind w:left="5760" w:hanging="360"/>
      </w:pPr>
    </w:lvl>
    <w:lvl w:ilvl="8" w:tplc="902985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70">
    <w:multiLevelType w:val="hybridMultilevel"/>
    <w:lvl w:ilvl="0" w:tplc="89083256">
      <w:start w:val="1"/>
      <w:numFmt w:val="decimal"/>
      <w:lvlText w:val="%1."/>
      <w:lvlJc w:val="left"/>
      <w:pPr>
        <w:ind w:left="720" w:hanging="360"/>
      </w:pPr>
    </w:lvl>
    <w:lvl w:ilvl="1" w:tplc="89083256" w:tentative="1">
      <w:start w:val="1"/>
      <w:numFmt w:val="lowerLetter"/>
      <w:lvlText w:val="%2."/>
      <w:lvlJc w:val="left"/>
      <w:pPr>
        <w:ind w:left="1440" w:hanging="360"/>
      </w:pPr>
    </w:lvl>
    <w:lvl w:ilvl="2" w:tplc="89083256" w:tentative="1">
      <w:start w:val="1"/>
      <w:numFmt w:val="lowerRoman"/>
      <w:lvlText w:val="%3."/>
      <w:lvlJc w:val="right"/>
      <w:pPr>
        <w:ind w:left="2160" w:hanging="180"/>
      </w:pPr>
    </w:lvl>
    <w:lvl w:ilvl="3" w:tplc="89083256" w:tentative="1">
      <w:start w:val="1"/>
      <w:numFmt w:val="decimal"/>
      <w:lvlText w:val="%4."/>
      <w:lvlJc w:val="left"/>
      <w:pPr>
        <w:ind w:left="2880" w:hanging="360"/>
      </w:pPr>
    </w:lvl>
    <w:lvl w:ilvl="4" w:tplc="89083256" w:tentative="1">
      <w:start w:val="1"/>
      <w:numFmt w:val="lowerLetter"/>
      <w:lvlText w:val="%5."/>
      <w:lvlJc w:val="left"/>
      <w:pPr>
        <w:ind w:left="3600" w:hanging="360"/>
      </w:pPr>
    </w:lvl>
    <w:lvl w:ilvl="5" w:tplc="89083256" w:tentative="1">
      <w:start w:val="1"/>
      <w:numFmt w:val="lowerRoman"/>
      <w:lvlText w:val="%6."/>
      <w:lvlJc w:val="right"/>
      <w:pPr>
        <w:ind w:left="4320" w:hanging="180"/>
      </w:pPr>
    </w:lvl>
    <w:lvl w:ilvl="6" w:tplc="89083256" w:tentative="1">
      <w:start w:val="1"/>
      <w:numFmt w:val="decimal"/>
      <w:lvlText w:val="%7."/>
      <w:lvlJc w:val="left"/>
      <w:pPr>
        <w:ind w:left="5040" w:hanging="360"/>
      </w:pPr>
    </w:lvl>
    <w:lvl w:ilvl="7" w:tplc="89083256" w:tentative="1">
      <w:start w:val="1"/>
      <w:numFmt w:val="lowerLetter"/>
      <w:lvlText w:val="%8."/>
      <w:lvlJc w:val="left"/>
      <w:pPr>
        <w:ind w:left="5760" w:hanging="360"/>
      </w:pPr>
    </w:lvl>
    <w:lvl w:ilvl="8" w:tplc="890832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69">
    <w:multiLevelType w:val="hybridMultilevel"/>
    <w:lvl w:ilvl="0" w:tplc="27960745">
      <w:start w:val="1"/>
      <w:numFmt w:val="decimal"/>
      <w:lvlText w:val="%1."/>
      <w:lvlJc w:val="left"/>
      <w:pPr>
        <w:ind w:left="720" w:hanging="360"/>
      </w:pPr>
    </w:lvl>
    <w:lvl w:ilvl="1" w:tplc="27960745" w:tentative="1">
      <w:start w:val="1"/>
      <w:numFmt w:val="lowerLetter"/>
      <w:lvlText w:val="%2."/>
      <w:lvlJc w:val="left"/>
      <w:pPr>
        <w:ind w:left="1440" w:hanging="360"/>
      </w:pPr>
    </w:lvl>
    <w:lvl w:ilvl="2" w:tplc="27960745" w:tentative="1">
      <w:start w:val="1"/>
      <w:numFmt w:val="lowerRoman"/>
      <w:lvlText w:val="%3."/>
      <w:lvlJc w:val="right"/>
      <w:pPr>
        <w:ind w:left="2160" w:hanging="180"/>
      </w:pPr>
    </w:lvl>
    <w:lvl w:ilvl="3" w:tplc="27960745" w:tentative="1">
      <w:start w:val="1"/>
      <w:numFmt w:val="decimal"/>
      <w:lvlText w:val="%4."/>
      <w:lvlJc w:val="left"/>
      <w:pPr>
        <w:ind w:left="2880" w:hanging="360"/>
      </w:pPr>
    </w:lvl>
    <w:lvl w:ilvl="4" w:tplc="27960745" w:tentative="1">
      <w:start w:val="1"/>
      <w:numFmt w:val="lowerLetter"/>
      <w:lvlText w:val="%5."/>
      <w:lvlJc w:val="left"/>
      <w:pPr>
        <w:ind w:left="3600" w:hanging="360"/>
      </w:pPr>
    </w:lvl>
    <w:lvl w:ilvl="5" w:tplc="27960745" w:tentative="1">
      <w:start w:val="1"/>
      <w:numFmt w:val="lowerRoman"/>
      <w:lvlText w:val="%6."/>
      <w:lvlJc w:val="right"/>
      <w:pPr>
        <w:ind w:left="4320" w:hanging="180"/>
      </w:pPr>
    </w:lvl>
    <w:lvl w:ilvl="6" w:tplc="27960745" w:tentative="1">
      <w:start w:val="1"/>
      <w:numFmt w:val="decimal"/>
      <w:lvlText w:val="%7."/>
      <w:lvlJc w:val="left"/>
      <w:pPr>
        <w:ind w:left="5040" w:hanging="360"/>
      </w:pPr>
    </w:lvl>
    <w:lvl w:ilvl="7" w:tplc="27960745" w:tentative="1">
      <w:start w:val="1"/>
      <w:numFmt w:val="lowerLetter"/>
      <w:lvlText w:val="%8."/>
      <w:lvlJc w:val="left"/>
      <w:pPr>
        <w:ind w:left="5760" w:hanging="360"/>
      </w:pPr>
    </w:lvl>
    <w:lvl w:ilvl="8" w:tplc="279607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68">
    <w:multiLevelType w:val="hybridMultilevel"/>
    <w:lvl w:ilvl="0" w:tplc="85853461">
      <w:start w:val="1"/>
      <w:numFmt w:val="decimal"/>
      <w:lvlText w:val="%1."/>
      <w:lvlJc w:val="left"/>
      <w:pPr>
        <w:ind w:left="720" w:hanging="360"/>
      </w:pPr>
    </w:lvl>
    <w:lvl w:ilvl="1" w:tplc="85853461" w:tentative="1">
      <w:start w:val="1"/>
      <w:numFmt w:val="lowerLetter"/>
      <w:lvlText w:val="%2."/>
      <w:lvlJc w:val="left"/>
      <w:pPr>
        <w:ind w:left="1440" w:hanging="360"/>
      </w:pPr>
    </w:lvl>
    <w:lvl w:ilvl="2" w:tplc="85853461" w:tentative="1">
      <w:start w:val="1"/>
      <w:numFmt w:val="lowerRoman"/>
      <w:lvlText w:val="%3."/>
      <w:lvlJc w:val="right"/>
      <w:pPr>
        <w:ind w:left="2160" w:hanging="180"/>
      </w:pPr>
    </w:lvl>
    <w:lvl w:ilvl="3" w:tplc="85853461" w:tentative="1">
      <w:start w:val="1"/>
      <w:numFmt w:val="decimal"/>
      <w:lvlText w:val="%4."/>
      <w:lvlJc w:val="left"/>
      <w:pPr>
        <w:ind w:left="2880" w:hanging="360"/>
      </w:pPr>
    </w:lvl>
    <w:lvl w:ilvl="4" w:tplc="85853461" w:tentative="1">
      <w:start w:val="1"/>
      <w:numFmt w:val="lowerLetter"/>
      <w:lvlText w:val="%5."/>
      <w:lvlJc w:val="left"/>
      <w:pPr>
        <w:ind w:left="3600" w:hanging="360"/>
      </w:pPr>
    </w:lvl>
    <w:lvl w:ilvl="5" w:tplc="85853461" w:tentative="1">
      <w:start w:val="1"/>
      <w:numFmt w:val="lowerRoman"/>
      <w:lvlText w:val="%6."/>
      <w:lvlJc w:val="right"/>
      <w:pPr>
        <w:ind w:left="4320" w:hanging="180"/>
      </w:pPr>
    </w:lvl>
    <w:lvl w:ilvl="6" w:tplc="85853461" w:tentative="1">
      <w:start w:val="1"/>
      <w:numFmt w:val="decimal"/>
      <w:lvlText w:val="%7."/>
      <w:lvlJc w:val="left"/>
      <w:pPr>
        <w:ind w:left="5040" w:hanging="360"/>
      </w:pPr>
    </w:lvl>
    <w:lvl w:ilvl="7" w:tplc="85853461" w:tentative="1">
      <w:start w:val="1"/>
      <w:numFmt w:val="lowerLetter"/>
      <w:lvlText w:val="%8."/>
      <w:lvlJc w:val="left"/>
      <w:pPr>
        <w:ind w:left="5760" w:hanging="360"/>
      </w:pPr>
    </w:lvl>
    <w:lvl w:ilvl="8" w:tplc="858534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67">
    <w:multiLevelType w:val="hybridMultilevel"/>
    <w:lvl w:ilvl="0" w:tplc="75183388">
      <w:start w:val="1"/>
      <w:numFmt w:val="decimal"/>
      <w:lvlText w:val="%1."/>
      <w:lvlJc w:val="left"/>
      <w:pPr>
        <w:ind w:left="720" w:hanging="360"/>
      </w:pPr>
    </w:lvl>
    <w:lvl w:ilvl="1" w:tplc="75183388" w:tentative="1">
      <w:start w:val="1"/>
      <w:numFmt w:val="lowerLetter"/>
      <w:lvlText w:val="%2."/>
      <w:lvlJc w:val="left"/>
      <w:pPr>
        <w:ind w:left="1440" w:hanging="360"/>
      </w:pPr>
    </w:lvl>
    <w:lvl w:ilvl="2" w:tplc="75183388" w:tentative="1">
      <w:start w:val="1"/>
      <w:numFmt w:val="lowerRoman"/>
      <w:lvlText w:val="%3."/>
      <w:lvlJc w:val="right"/>
      <w:pPr>
        <w:ind w:left="2160" w:hanging="180"/>
      </w:pPr>
    </w:lvl>
    <w:lvl w:ilvl="3" w:tplc="75183388" w:tentative="1">
      <w:start w:val="1"/>
      <w:numFmt w:val="decimal"/>
      <w:lvlText w:val="%4."/>
      <w:lvlJc w:val="left"/>
      <w:pPr>
        <w:ind w:left="2880" w:hanging="360"/>
      </w:pPr>
    </w:lvl>
    <w:lvl w:ilvl="4" w:tplc="75183388" w:tentative="1">
      <w:start w:val="1"/>
      <w:numFmt w:val="lowerLetter"/>
      <w:lvlText w:val="%5."/>
      <w:lvlJc w:val="left"/>
      <w:pPr>
        <w:ind w:left="3600" w:hanging="360"/>
      </w:pPr>
    </w:lvl>
    <w:lvl w:ilvl="5" w:tplc="75183388" w:tentative="1">
      <w:start w:val="1"/>
      <w:numFmt w:val="lowerRoman"/>
      <w:lvlText w:val="%6."/>
      <w:lvlJc w:val="right"/>
      <w:pPr>
        <w:ind w:left="4320" w:hanging="180"/>
      </w:pPr>
    </w:lvl>
    <w:lvl w:ilvl="6" w:tplc="75183388" w:tentative="1">
      <w:start w:val="1"/>
      <w:numFmt w:val="decimal"/>
      <w:lvlText w:val="%7."/>
      <w:lvlJc w:val="left"/>
      <w:pPr>
        <w:ind w:left="5040" w:hanging="360"/>
      </w:pPr>
    </w:lvl>
    <w:lvl w:ilvl="7" w:tplc="75183388" w:tentative="1">
      <w:start w:val="1"/>
      <w:numFmt w:val="lowerLetter"/>
      <w:lvlText w:val="%8."/>
      <w:lvlJc w:val="left"/>
      <w:pPr>
        <w:ind w:left="5760" w:hanging="360"/>
      </w:pPr>
    </w:lvl>
    <w:lvl w:ilvl="8" w:tplc="751833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66">
    <w:multiLevelType w:val="hybridMultilevel"/>
    <w:lvl w:ilvl="0" w:tplc="80859883">
      <w:start w:val="1"/>
      <w:numFmt w:val="decimal"/>
      <w:lvlText w:val="%1."/>
      <w:lvlJc w:val="left"/>
      <w:pPr>
        <w:ind w:left="720" w:hanging="360"/>
      </w:pPr>
    </w:lvl>
    <w:lvl w:ilvl="1" w:tplc="80859883" w:tentative="1">
      <w:start w:val="1"/>
      <w:numFmt w:val="lowerLetter"/>
      <w:lvlText w:val="%2."/>
      <w:lvlJc w:val="left"/>
      <w:pPr>
        <w:ind w:left="1440" w:hanging="360"/>
      </w:pPr>
    </w:lvl>
    <w:lvl w:ilvl="2" w:tplc="80859883" w:tentative="1">
      <w:start w:val="1"/>
      <w:numFmt w:val="lowerRoman"/>
      <w:lvlText w:val="%3."/>
      <w:lvlJc w:val="right"/>
      <w:pPr>
        <w:ind w:left="2160" w:hanging="180"/>
      </w:pPr>
    </w:lvl>
    <w:lvl w:ilvl="3" w:tplc="80859883" w:tentative="1">
      <w:start w:val="1"/>
      <w:numFmt w:val="decimal"/>
      <w:lvlText w:val="%4."/>
      <w:lvlJc w:val="left"/>
      <w:pPr>
        <w:ind w:left="2880" w:hanging="360"/>
      </w:pPr>
    </w:lvl>
    <w:lvl w:ilvl="4" w:tplc="80859883" w:tentative="1">
      <w:start w:val="1"/>
      <w:numFmt w:val="lowerLetter"/>
      <w:lvlText w:val="%5."/>
      <w:lvlJc w:val="left"/>
      <w:pPr>
        <w:ind w:left="3600" w:hanging="360"/>
      </w:pPr>
    </w:lvl>
    <w:lvl w:ilvl="5" w:tplc="80859883" w:tentative="1">
      <w:start w:val="1"/>
      <w:numFmt w:val="lowerRoman"/>
      <w:lvlText w:val="%6."/>
      <w:lvlJc w:val="right"/>
      <w:pPr>
        <w:ind w:left="4320" w:hanging="180"/>
      </w:pPr>
    </w:lvl>
    <w:lvl w:ilvl="6" w:tplc="80859883" w:tentative="1">
      <w:start w:val="1"/>
      <w:numFmt w:val="decimal"/>
      <w:lvlText w:val="%7."/>
      <w:lvlJc w:val="left"/>
      <w:pPr>
        <w:ind w:left="5040" w:hanging="360"/>
      </w:pPr>
    </w:lvl>
    <w:lvl w:ilvl="7" w:tplc="80859883" w:tentative="1">
      <w:start w:val="1"/>
      <w:numFmt w:val="lowerLetter"/>
      <w:lvlText w:val="%8."/>
      <w:lvlJc w:val="left"/>
      <w:pPr>
        <w:ind w:left="5760" w:hanging="360"/>
      </w:pPr>
    </w:lvl>
    <w:lvl w:ilvl="8" w:tplc="808598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65">
    <w:multiLevelType w:val="hybridMultilevel"/>
    <w:lvl w:ilvl="0" w:tplc="64641361">
      <w:start w:val="1"/>
      <w:numFmt w:val="decimal"/>
      <w:lvlText w:val="%1."/>
      <w:lvlJc w:val="left"/>
      <w:pPr>
        <w:ind w:left="720" w:hanging="360"/>
      </w:pPr>
    </w:lvl>
    <w:lvl w:ilvl="1" w:tplc="64641361" w:tentative="1">
      <w:start w:val="1"/>
      <w:numFmt w:val="lowerLetter"/>
      <w:lvlText w:val="%2."/>
      <w:lvlJc w:val="left"/>
      <w:pPr>
        <w:ind w:left="1440" w:hanging="360"/>
      </w:pPr>
    </w:lvl>
    <w:lvl w:ilvl="2" w:tplc="64641361" w:tentative="1">
      <w:start w:val="1"/>
      <w:numFmt w:val="lowerRoman"/>
      <w:lvlText w:val="%3."/>
      <w:lvlJc w:val="right"/>
      <w:pPr>
        <w:ind w:left="2160" w:hanging="180"/>
      </w:pPr>
    </w:lvl>
    <w:lvl w:ilvl="3" w:tplc="64641361" w:tentative="1">
      <w:start w:val="1"/>
      <w:numFmt w:val="decimal"/>
      <w:lvlText w:val="%4."/>
      <w:lvlJc w:val="left"/>
      <w:pPr>
        <w:ind w:left="2880" w:hanging="360"/>
      </w:pPr>
    </w:lvl>
    <w:lvl w:ilvl="4" w:tplc="64641361" w:tentative="1">
      <w:start w:val="1"/>
      <w:numFmt w:val="lowerLetter"/>
      <w:lvlText w:val="%5."/>
      <w:lvlJc w:val="left"/>
      <w:pPr>
        <w:ind w:left="3600" w:hanging="360"/>
      </w:pPr>
    </w:lvl>
    <w:lvl w:ilvl="5" w:tplc="64641361" w:tentative="1">
      <w:start w:val="1"/>
      <w:numFmt w:val="lowerRoman"/>
      <w:lvlText w:val="%6."/>
      <w:lvlJc w:val="right"/>
      <w:pPr>
        <w:ind w:left="4320" w:hanging="180"/>
      </w:pPr>
    </w:lvl>
    <w:lvl w:ilvl="6" w:tplc="64641361" w:tentative="1">
      <w:start w:val="1"/>
      <w:numFmt w:val="decimal"/>
      <w:lvlText w:val="%7."/>
      <w:lvlJc w:val="left"/>
      <w:pPr>
        <w:ind w:left="5040" w:hanging="360"/>
      </w:pPr>
    </w:lvl>
    <w:lvl w:ilvl="7" w:tplc="64641361" w:tentative="1">
      <w:start w:val="1"/>
      <w:numFmt w:val="lowerLetter"/>
      <w:lvlText w:val="%8."/>
      <w:lvlJc w:val="left"/>
      <w:pPr>
        <w:ind w:left="5760" w:hanging="360"/>
      </w:pPr>
    </w:lvl>
    <w:lvl w:ilvl="8" w:tplc="646413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64">
    <w:multiLevelType w:val="hybridMultilevel"/>
    <w:lvl w:ilvl="0" w:tplc="34587521">
      <w:start w:val="1"/>
      <w:numFmt w:val="decimal"/>
      <w:lvlText w:val="%1."/>
      <w:lvlJc w:val="left"/>
      <w:pPr>
        <w:ind w:left="720" w:hanging="360"/>
      </w:pPr>
    </w:lvl>
    <w:lvl w:ilvl="1" w:tplc="34587521" w:tentative="1">
      <w:start w:val="1"/>
      <w:numFmt w:val="lowerLetter"/>
      <w:lvlText w:val="%2."/>
      <w:lvlJc w:val="left"/>
      <w:pPr>
        <w:ind w:left="1440" w:hanging="360"/>
      </w:pPr>
    </w:lvl>
    <w:lvl w:ilvl="2" w:tplc="34587521" w:tentative="1">
      <w:start w:val="1"/>
      <w:numFmt w:val="lowerRoman"/>
      <w:lvlText w:val="%3."/>
      <w:lvlJc w:val="right"/>
      <w:pPr>
        <w:ind w:left="2160" w:hanging="180"/>
      </w:pPr>
    </w:lvl>
    <w:lvl w:ilvl="3" w:tplc="34587521" w:tentative="1">
      <w:start w:val="1"/>
      <w:numFmt w:val="decimal"/>
      <w:lvlText w:val="%4."/>
      <w:lvlJc w:val="left"/>
      <w:pPr>
        <w:ind w:left="2880" w:hanging="360"/>
      </w:pPr>
    </w:lvl>
    <w:lvl w:ilvl="4" w:tplc="34587521" w:tentative="1">
      <w:start w:val="1"/>
      <w:numFmt w:val="lowerLetter"/>
      <w:lvlText w:val="%5."/>
      <w:lvlJc w:val="left"/>
      <w:pPr>
        <w:ind w:left="3600" w:hanging="360"/>
      </w:pPr>
    </w:lvl>
    <w:lvl w:ilvl="5" w:tplc="34587521" w:tentative="1">
      <w:start w:val="1"/>
      <w:numFmt w:val="lowerRoman"/>
      <w:lvlText w:val="%6."/>
      <w:lvlJc w:val="right"/>
      <w:pPr>
        <w:ind w:left="4320" w:hanging="180"/>
      </w:pPr>
    </w:lvl>
    <w:lvl w:ilvl="6" w:tplc="34587521" w:tentative="1">
      <w:start w:val="1"/>
      <w:numFmt w:val="decimal"/>
      <w:lvlText w:val="%7."/>
      <w:lvlJc w:val="left"/>
      <w:pPr>
        <w:ind w:left="5040" w:hanging="360"/>
      </w:pPr>
    </w:lvl>
    <w:lvl w:ilvl="7" w:tplc="34587521" w:tentative="1">
      <w:start w:val="1"/>
      <w:numFmt w:val="lowerLetter"/>
      <w:lvlText w:val="%8."/>
      <w:lvlJc w:val="left"/>
      <w:pPr>
        <w:ind w:left="5760" w:hanging="360"/>
      </w:pPr>
    </w:lvl>
    <w:lvl w:ilvl="8" w:tplc="345875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63">
    <w:multiLevelType w:val="hybridMultilevel"/>
    <w:lvl w:ilvl="0" w:tplc="57058592">
      <w:start w:val="1"/>
      <w:numFmt w:val="decimal"/>
      <w:lvlText w:val="%1."/>
      <w:lvlJc w:val="left"/>
      <w:pPr>
        <w:ind w:left="720" w:hanging="360"/>
      </w:pPr>
    </w:lvl>
    <w:lvl w:ilvl="1" w:tplc="57058592" w:tentative="1">
      <w:start w:val="1"/>
      <w:numFmt w:val="lowerLetter"/>
      <w:lvlText w:val="%2."/>
      <w:lvlJc w:val="left"/>
      <w:pPr>
        <w:ind w:left="1440" w:hanging="360"/>
      </w:pPr>
    </w:lvl>
    <w:lvl w:ilvl="2" w:tplc="57058592" w:tentative="1">
      <w:start w:val="1"/>
      <w:numFmt w:val="lowerRoman"/>
      <w:lvlText w:val="%3."/>
      <w:lvlJc w:val="right"/>
      <w:pPr>
        <w:ind w:left="2160" w:hanging="180"/>
      </w:pPr>
    </w:lvl>
    <w:lvl w:ilvl="3" w:tplc="57058592" w:tentative="1">
      <w:start w:val="1"/>
      <w:numFmt w:val="decimal"/>
      <w:lvlText w:val="%4."/>
      <w:lvlJc w:val="left"/>
      <w:pPr>
        <w:ind w:left="2880" w:hanging="360"/>
      </w:pPr>
    </w:lvl>
    <w:lvl w:ilvl="4" w:tplc="57058592" w:tentative="1">
      <w:start w:val="1"/>
      <w:numFmt w:val="lowerLetter"/>
      <w:lvlText w:val="%5."/>
      <w:lvlJc w:val="left"/>
      <w:pPr>
        <w:ind w:left="3600" w:hanging="360"/>
      </w:pPr>
    </w:lvl>
    <w:lvl w:ilvl="5" w:tplc="57058592" w:tentative="1">
      <w:start w:val="1"/>
      <w:numFmt w:val="lowerRoman"/>
      <w:lvlText w:val="%6."/>
      <w:lvlJc w:val="right"/>
      <w:pPr>
        <w:ind w:left="4320" w:hanging="180"/>
      </w:pPr>
    </w:lvl>
    <w:lvl w:ilvl="6" w:tplc="57058592" w:tentative="1">
      <w:start w:val="1"/>
      <w:numFmt w:val="decimal"/>
      <w:lvlText w:val="%7."/>
      <w:lvlJc w:val="left"/>
      <w:pPr>
        <w:ind w:left="5040" w:hanging="360"/>
      </w:pPr>
    </w:lvl>
    <w:lvl w:ilvl="7" w:tplc="57058592" w:tentative="1">
      <w:start w:val="1"/>
      <w:numFmt w:val="lowerLetter"/>
      <w:lvlText w:val="%8."/>
      <w:lvlJc w:val="left"/>
      <w:pPr>
        <w:ind w:left="5760" w:hanging="360"/>
      </w:pPr>
    </w:lvl>
    <w:lvl w:ilvl="8" w:tplc="570585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62">
    <w:multiLevelType w:val="hybridMultilevel"/>
    <w:lvl w:ilvl="0" w:tplc="93950166">
      <w:start w:val="1"/>
      <w:numFmt w:val="decimal"/>
      <w:lvlText w:val="%1."/>
      <w:lvlJc w:val="left"/>
      <w:pPr>
        <w:ind w:left="720" w:hanging="360"/>
      </w:pPr>
    </w:lvl>
    <w:lvl w:ilvl="1" w:tplc="93950166" w:tentative="1">
      <w:start w:val="1"/>
      <w:numFmt w:val="lowerLetter"/>
      <w:lvlText w:val="%2."/>
      <w:lvlJc w:val="left"/>
      <w:pPr>
        <w:ind w:left="1440" w:hanging="360"/>
      </w:pPr>
    </w:lvl>
    <w:lvl w:ilvl="2" w:tplc="93950166" w:tentative="1">
      <w:start w:val="1"/>
      <w:numFmt w:val="lowerRoman"/>
      <w:lvlText w:val="%3."/>
      <w:lvlJc w:val="right"/>
      <w:pPr>
        <w:ind w:left="2160" w:hanging="180"/>
      </w:pPr>
    </w:lvl>
    <w:lvl w:ilvl="3" w:tplc="93950166" w:tentative="1">
      <w:start w:val="1"/>
      <w:numFmt w:val="decimal"/>
      <w:lvlText w:val="%4."/>
      <w:lvlJc w:val="left"/>
      <w:pPr>
        <w:ind w:left="2880" w:hanging="360"/>
      </w:pPr>
    </w:lvl>
    <w:lvl w:ilvl="4" w:tplc="93950166" w:tentative="1">
      <w:start w:val="1"/>
      <w:numFmt w:val="lowerLetter"/>
      <w:lvlText w:val="%5."/>
      <w:lvlJc w:val="left"/>
      <w:pPr>
        <w:ind w:left="3600" w:hanging="360"/>
      </w:pPr>
    </w:lvl>
    <w:lvl w:ilvl="5" w:tplc="93950166" w:tentative="1">
      <w:start w:val="1"/>
      <w:numFmt w:val="lowerRoman"/>
      <w:lvlText w:val="%6."/>
      <w:lvlJc w:val="right"/>
      <w:pPr>
        <w:ind w:left="4320" w:hanging="180"/>
      </w:pPr>
    </w:lvl>
    <w:lvl w:ilvl="6" w:tplc="93950166" w:tentative="1">
      <w:start w:val="1"/>
      <w:numFmt w:val="decimal"/>
      <w:lvlText w:val="%7."/>
      <w:lvlJc w:val="left"/>
      <w:pPr>
        <w:ind w:left="5040" w:hanging="360"/>
      </w:pPr>
    </w:lvl>
    <w:lvl w:ilvl="7" w:tplc="93950166" w:tentative="1">
      <w:start w:val="1"/>
      <w:numFmt w:val="lowerLetter"/>
      <w:lvlText w:val="%8."/>
      <w:lvlJc w:val="left"/>
      <w:pPr>
        <w:ind w:left="5760" w:hanging="360"/>
      </w:pPr>
    </w:lvl>
    <w:lvl w:ilvl="8" w:tplc="939501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61">
    <w:multiLevelType w:val="hybridMultilevel"/>
    <w:lvl w:ilvl="0" w:tplc="35613251">
      <w:start w:val="1"/>
      <w:numFmt w:val="decimal"/>
      <w:lvlText w:val="%1."/>
      <w:lvlJc w:val="left"/>
      <w:pPr>
        <w:ind w:left="720" w:hanging="360"/>
      </w:pPr>
    </w:lvl>
    <w:lvl w:ilvl="1" w:tplc="35613251" w:tentative="1">
      <w:start w:val="1"/>
      <w:numFmt w:val="lowerLetter"/>
      <w:lvlText w:val="%2."/>
      <w:lvlJc w:val="left"/>
      <w:pPr>
        <w:ind w:left="1440" w:hanging="360"/>
      </w:pPr>
    </w:lvl>
    <w:lvl w:ilvl="2" w:tplc="35613251" w:tentative="1">
      <w:start w:val="1"/>
      <w:numFmt w:val="lowerRoman"/>
      <w:lvlText w:val="%3."/>
      <w:lvlJc w:val="right"/>
      <w:pPr>
        <w:ind w:left="2160" w:hanging="180"/>
      </w:pPr>
    </w:lvl>
    <w:lvl w:ilvl="3" w:tplc="35613251" w:tentative="1">
      <w:start w:val="1"/>
      <w:numFmt w:val="decimal"/>
      <w:lvlText w:val="%4."/>
      <w:lvlJc w:val="left"/>
      <w:pPr>
        <w:ind w:left="2880" w:hanging="360"/>
      </w:pPr>
    </w:lvl>
    <w:lvl w:ilvl="4" w:tplc="35613251" w:tentative="1">
      <w:start w:val="1"/>
      <w:numFmt w:val="lowerLetter"/>
      <w:lvlText w:val="%5."/>
      <w:lvlJc w:val="left"/>
      <w:pPr>
        <w:ind w:left="3600" w:hanging="360"/>
      </w:pPr>
    </w:lvl>
    <w:lvl w:ilvl="5" w:tplc="35613251" w:tentative="1">
      <w:start w:val="1"/>
      <w:numFmt w:val="lowerRoman"/>
      <w:lvlText w:val="%6."/>
      <w:lvlJc w:val="right"/>
      <w:pPr>
        <w:ind w:left="4320" w:hanging="180"/>
      </w:pPr>
    </w:lvl>
    <w:lvl w:ilvl="6" w:tplc="35613251" w:tentative="1">
      <w:start w:val="1"/>
      <w:numFmt w:val="decimal"/>
      <w:lvlText w:val="%7."/>
      <w:lvlJc w:val="left"/>
      <w:pPr>
        <w:ind w:left="5040" w:hanging="360"/>
      </w:pPr>
    </w:lvl>
    <w:lvl w:ilvl="7" w:tplc="35613251" w:tentative="1">
      <w:start w:val="1"/>
      <w:numFmt w:val="lowerLetter"/>
      <w:lvlText w:val="%8."/>
      <w:lvlJc w:val="left"/>
      <w:pPr>
        <w:ind w:left="5760" w:hanging="360"/>
      </w:pPr>
    </w:lvl>
    <w:lvl w:ilvl="8" w:tplc="356132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60">
    <w:multiLevelType w:val="hybridMultilevel"/>
    <w:lvl w:ilvl="0" w:tplc="88715470">
      <w:start w:val="1"/>
      <w:numFmt w:val="decimal"/>
      <w:lvlText w:val="%1."/>
      <w:lvlJc w:val="left"/>
      <w:pPr>
        <w:ind w:left="720" w:hanging="360"/>
      </w:pPr>
    </w:lvl>
    <w:lvl w:ilvl="1" w:tplc="88715470" w:tentative="1">
      <w:start w:val="1"/>
      <w:numFmt w:val="lowerLetter"/>
      <w:lvlText w:val="%2."/>
      <w:lvlJc w:val="left"/>
      <w:pPr>
        <w:ind w:left="1440" w:hanging="360"/>
      </w:pPr>
    </w:lvl>
    <w:lvl w:ilvl="2" w:tplc="88715470" w:tentative="1">
      <w:start w:val="1"/>
      <w:numFmt w:val="lowerRoman"/>
      <w:lvlText w:val="%3."/>
      <w:lvlJc w:val="right"/>
      <w:pPr>
        <w:ind w:left="2160" w:hanging="180"/>
      </w:pPr>
    </w:lvl>
    <w:lvl w:ilvl="3" w:tplc="88715470" w:tentative="1">
      <w:start w:val="1"/>
      <w:numFmt w:val="decimal"/>
      <w:lvlText w:val="%4."/>
      <w:lvlJc w:val="left"/>
      <w:pPr>
        <w:ind w:left="2880" w:hanging="360"/>
      </w:pPr>
    </w:lvl>
    <w:lvl w:ilvl="4" w:tplc="88715470" w:tentative="1">
      <w:start w:val="1"/>
      <w:numFmt w:val="lowerLetter"/>
      <w:lvlText w:val="%5."/>
      <w:lvlJc w:val="left"/>
      <w:pPr>
        <w:ind w:left="3600" w:hanging="360"/>
      </w:pPr>
    </w:lvl>
    <w:lvl w:ilvl="5" w:tplc="88715470" w:tentative="1">
      <w:start w:val="1"/>
      <w:numFmt w:val="lowerRoman"/>
      <w:lvlText w:val="%6."/>
      <w:lvlJc w:val="right"/>
      <w:pPr>
        <w:ind w:left="4320" w:hanging="180"/>
      </w:pPr>
    </w:lvl>
    <w:lvl w:ilvl="6" w:tplc="88715470" w:tentative="1">
      <w:start w:val="1"/>
      <w:numFmt w:val="decimal"/>
      <w:lvlText w:val="%7."/>
      <w:lvlJc w:val="left"/>
      <w:pPr>
        <w:ind w:left="5040" w:hanging="360"/>
      </w:pPr>
    </w:lvl>
    <w:lvl w:ilvl="7" w:tplc="88715470" w:tentative="1">
      <w:start w:val="1"/>
      <w:numFmt w:val="lowerLetter"/>
      <w:lvlText w:val="%8."/>
      <w:lvlJc w:val="left"/>
      <w:pPr>
        <w:ind w:left="5760" w:hanging="360"/>
      </w:pPr>
    </w:lvl>
    <w:lvl w:ilvl="8" w:tplc="887154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59">
    <w:multiLevelType w:val="hybridMultilevel"/>
    <w:lvl w:ilvl="0" w:tplc="57986031">
      <w:start w:val="1"/>
      <w:numFmt w:val="decimal"/>
      <w:lvlText w:val="%1."/>
      <w:lvlJc w:val="left"/>
      <w:pPr>
        <w:ind w:left="720" w:hanging="360"/>
      </w:pPr>
    </w:lvl>
    <w:lvl w:ilvl="1" w:tplc="57986031" w:tentative="1">
      <w:start w:val="1"/>
      <w:numFmt w:val="lowerLetter"/>
      <w:lvlText w:val="%2."/>
      <w:lvlJc w:val="left"/>
      <w:pPr>
        <w:ind w:left="1440" w:hanging="360"/>
      </w:pPr>
    </w:lvl>
    <w:lvl w:ilvl="2" w:tplc="57986031" w:tentative="1">
      <w:start w:val="1"/>
      <w:numFmt w:val="lowerRoman"/>
      <w:lvlText w:val="%3."/>
      <w:lvlJc w:val="right"/>
      <w:pPr>
        <w:ind w:left="2160" w:hanging="180"/>
      </w:pPr>
    </w:lvl>
    <w:lvl w:ilvl="3" w:tplc="57986031" w:tentative="1">
      <w:start w:val="1"/>
      <w:numFmt w:val="decimal"/>
      <w:lvlText w:val="%4."/>
      <w:lvlJc w:val="left"/>
      <w:pPr>
        <w:ind w:left="2880" w:hanging="360"/>
      </w:pPr>
    </w:lvl>
    <w:lvl w:ilvl="4" w:tplc="57986031" w:tentative="1">
      <w:start w:val="1"/>
      <w:numFmt w:val="lowerLetter"/>
      <w:lvlText w:val="%5."/>
      <w:lvlJc w:val="left"/>
      <w:pPr>
        <w:ind w:left="3600" w:hanging="360"/>
      </w:pPr>
    </w:lvl>
    <w:lvl w:ilvl="5" w:tplc="57986031" w:tentative="1">
      <w:start w:val="1"/>
      <w:numFmt w:val="lowerRoman"/>
      <w:lvlText w:val="%6."/>
      <w:lvlJc w:val="right"/>
      <w:pPr>
        <w:ind w:left="4320" w:hanging="180"/>
      </w:pPr>
    </w:lvl>
    <w:lvl w:ilvl="6" w:tplc="57986031" w:tentative="1">
      <w:start w:val="1"/>
      <w:numFmt w:val="decimal"/>
      <w:lvlText w:val="%7."/>
      <w:lvlJc w:val="left"/>
      <w:pPr>
        <w:ind w:left="5040" w:hanging="360"/>
      </w:pPr>
    </w:lvl>
    <w:lvl w:ilvl="7" w:tplc="57986031" w:tentative="1">
      <w:start w:val="1"/>
      <w:numFmt w:val="lowerLetter"/>
      <w:lvlText w:val="%8."/>
      <w:lvlJc w:val="left"/>
      <w:pPr>
        <w:ind w:left="5760" w:hanging="360"/>
      </w:pPr>
    </w:lvl>
    <w:lvl w:ilvl="8" w:tplc="579860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58">
    <w:multiLevelType w:val="hybridMultilevel"/>
    <w:lvl w:ilvl="0" w:tplc="75735492">
      <w:start w:val="1"/>
      <w:numFmt w:val="decimal"/>
      <w:lvlText w:val="%1."/>
      <w:lvlJc w:val="left"/>
      <w:pPr>
        <w:ind w:left="720" w:hanging="360"/>
      </w:pPr>
    </w:lvl>
    <w:lvl w:ilvl="1" w:tplc="75735492" w:tentative="1">
      <w:start w:val="1"/>
      <w:numFmt w:val="decimal"/>
      <w:lvlText w:val="%2."/>
      <w:lvlJc w:val="left"/>
      <w:pPr>
        <w:ind w:left="1440" w:hanging="360"/>
      </w:pPr>
    </w:lvl>
    <w:lvl w:ilvl="2" w:tplc="75735492" w:tentative="1">
      <w:start w:val="1"/>
      <w:numFmt w:val="lowerRoman"/>
      <w:lvlText w:val="%3."/>
      <w:lvlJc w:val="right"/>
      <w:pPr>
        <w:ind w:left="2160" w:hanging="180"/>
      </w:pPr>
    </w:lvl>
    <w:lvl w:ilvl="3" w:tplc="75735492" w:tentative="1">
      <w:start w:val="1"/>
      <w:numFmt w:val="decimal"/>
      <w:lvlText w:val="%4."/>
      <w:lvlJc w:val="left"/>
      <w:pPr>
        <w:ind w:left="2880" w:hanging="360"/>
      </w:pPr>
    </w:lvl>
    <w:lvl w:ilvl="4" w:tplc="75735492" w:tentative="1">
      <w:start w:val="1"/>
      <w:numFmt w:val="lowerLetter"/>
      <w:lvlText w:val="%5."/>
      <w:lvlJc w:val="left"/>
      <w:pPr>
        <w:ind w:left="3600" w:hanging="360"/>
      </w:pPr>
    </w:lvl>
    <w:lvl w:ilvl="5" w:tplc="75735492" w:tentative="1">
      <w:start w:val="1"/>
      <w:numFmt w:val="lowerRoman"/>
      <w:lvlText w:val="%6."/>
      <w:lvlJc w:val="right"/>
      <w:pPr>
        <w:ind w:left="4320" w:hanging="180"/>
      </w:pPr>
    </w:lvl>
    <w:lvl w:ilvl="6" w:tplc="75735492" w:tentative="1">
      <w:start w:val="1"/>
      <w:numFmt w:val="decimal"/>
      <w:lvlText w:val="%7."/>
      <w:lvlJc w:val="left"/>
      <w:pPr>
        <w:ind w:left="5040" w:hanging="360"/>
      </w:pPr>
    </w:lvl>
    <w:lvl w:ilvl="7" w:tplc="75735492" w:tentative="1">
      <w:start w:val="1"/>
      <w:numFmt w:val="lowerLetter"/>
      <w:lvlText w:val="%8."/>
      <w:lvlJc w:val="left"/>
      <w:pPr>
        <w:ind w:left="5760" w:hanging="360"/>
      </w:pPr>
    </w:lvl>
    <w:lvl w:ilvl="8" w:tplc="757354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57">
    <w:multiLevelType w:val="hybridMultilevel"/>
    <w:lvl w:ilvl="0" w:tplc="12060825">
      <w:start w:val="1"/>
      <w:numFmt w:val="decimal"/>
      <w:lvlText w:val="%1."/>
      <w:lvlJc w:val="left"/>
      <w:pPr>
        <w:ind w:left="720" w:hanging="360"/>
      </w:pPr>
    </w:lvl>
    <w:lvl w:ilvl="1" w:tplc="12060825" w:tentative="1">
      <w:start w:val="1"/>
      <w:numFmt w:val="lowerLetter"/>
      <w:lvlText w:val="%2."/>
      <w:lvlJc w:val="left"/>
      <w:pPr>
        <w:ind w:left="1440" w:hanging="360"/>
      </w:pPr>
    </w:lvl>
    <w:lvl w:ilvl="2" w:tplc="12060825" w:tentative="1">
      <w:start w:val="1"/>
      <w:numFmt w:val="lowerRoman"/>
      <w:lvlText w:val="%3."/>
      <w:lvlJc w:val="right"/>
      <w:pPr>
        <w:ind w:left="2160" w:hanging="180"/>
      </w:pPr>
    </w:lvl>
    <w:lvl w:ilvl="3" w:tplc="12060825" w:tentative="1">
      <w:start w:val="1"/>
      <w:numFmt w:val="decimal"/>
      <w:lvlText w:val="%4."/>
      <w:lvlJc w:val="left"/>
      <w:pPr>
        <w:ind w:left="2880" w:hanging="360"/>
      </w:pPr>
    </w:lvl>
    <w:lvl w:ilvl="4" w:tplc="12060825" w:tentative="1">
      <w:start w:val="1"/>
      <w:numFmt w:val="lowerLetter"/>
      <w:lvlText w:val="%5."/>
      <w:lvlJc w:val="left"/>
      <w:pPr>
        <w:ind w:left="3600" w:hanging="360"/>
      </w:pPr>
    </w:lvl>
    <w:lvl w:ilvl="5" w:tplc="12060825" w:tentative="1">
      <w:start w:val="1"/>
      <w:numFmt w:val="lowerRoman"/>
      <w:lvlText w:val="%6."/>
      <w:lvlJc w:val="right"/>
      <w:pPr>
        <w:ind w:left="4320" w:hanging="180"/>
      </w:pPr>
    </w:lvl>
    <w:lvl w:ilvl="6" w:tplc="12060825" w:tentative="1">
      <w:start w:val="1"/>
      <w:numFmt w:val="decimal"/>
      <w:lvlText w:val="%7."/>
      <w:lvlJc w:val="left"/>
      <w:pPr>
        <w:ind w:left="5040" w:hanging="360"/>
      </w:pPr>
    </w:lvl>
    <w:lvl w:ilvl="7" w:tplc="12060825" w:tentative="1">
      <w:start w:val="1"/>
      <w:numFmt w:val="lowerLetter"/>
      <w:lvlText w:val="%8."/>
      <w:lvlJc w:val="left"/>
      <w:pPr>
        <w:ind w:left="5760" w:hanging="360"/>
      </w:pPr>
    </w:lvl>
    <w:lvl w:ilvl="8" w:tplc="120608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56">
    <w:multiLevelType w:val="hybridMultilevel"/>
    <w:lvl w:ilvl="0" w:tplc="23297626">
      <w:start w:val="1"/>
      <w:numFmt w:val="decimal"/>
      <w:lvlText w:val="%1."/>
      <w:lvlJc w:val="left"/>
      <w:pPr>
        <w:ind w:left="720" w:hanging="360"/>
      </w:pPr>
    </w:lvl>
    <w:lvl w:ilvl="1" w:tplc="23297626" w:tentative="1">
      <w:start w:val="1"/>
      <w:numFmt w:val="lowerLetter"/>
      <w:lvlText w:val="%2."/>
      <w:lvlJc w:val="left"/>
      <w:pPr>
        <w:ind w:left="1440" w:hanging="360"/>
      </w:pPr>
    </w:lvl>
    <w:lvl w:ilvl="2" w:tplc="23297626" w:tentative="1">
      <w:start w:val="1"/>
      <w:numFmt w:val="lowerRoman"/>
      <w:lvlText w:val="%3."/>
      <w:lvlJc w:val="right"/>
      <w:pPr>
        <w:ind w:left="2160" w:hanging="180"/>
      </w:pPr>
    </w:lvl>
    <w:lvl w:ilvl="3" w:tplc="23297626" w:tentative="1">
      <w:start w:val="1"/>
      <w:numFmt w:val="decimal"/>
      <w:lvlText w:val="%4."/>
      <w:lvlJc w:val="left"/>
      <w:pPr>
        <w:ind w:left="2880" w:hanging="360"/>
      </w:pPr>
    </w:lvl>
    <w:lvl w:ilvl="4" w:tplc="23297626" w:tentative="1">
      <w:start w:val="1"/>
      <w:numFmt w:val="lowerLetter"/>
      <w:lvlText w:val="%5."/>
      <w:lvlJc w:val="left"/>
      <w:pPr>
        <w:ind w:left="3600" w:hanging="360"/>
      </w:pPr>
    </w:lvl>
    <w:lvl w:ilvl="5" w:tplc="23297626" w:tentative="1">
      <w:start w:val="1"/>
      <w:numFmt w:val="lowerRoman"/>
      <w:lvlText w:val="%6."/>
      <w:lvlJc w:val="right"/>
      <w:pPr>
        <w:ind w:left="4320" w:hanging="180"/>
      </w:pPr>
    </w:lvl>
    <w:lvl w:ilvl="6" w:tplc="23297626" w:tentative="1">
      <w:start w:val="1"/>
      <w:numFmt w:val="decimal"/>
      <w:lvlText w:val="%7."/>
      <w:lvlJc w:val="left"/>
      <w:pPr>
        <w:ind w:left="5040" w:hanging="360"/>
      </w:pPr>
    </w:lvl>
    <w:lvl w:ilvl="7" w:tplc="23297626" w:tentative="1">
      <w:start w:val="1"/>
      <w:numFmt w:val="lowerLetter"/>
      <w:lvlText w:val="%8."/>
      <w:lvlJc w:val="left"/>
      <w:pPr>
        <w:ind w:left="5760" w:hanging="360"/>
      </w:pPr>
    </w:lvl>
    <w:lvl w:ilvl="8" w:tplc="232976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55">
    <w:multiLevelType w:val="hybridMultilevel"/>
    <w:lvl w:ilvl="0" w:tplc="11100658">
      <w:start w:val="1"/>
      <w:numFmt w:val="decimal"/>
      <w:lvlText w:val="%1."/>
      <w:lvlJc w:val="left"/>
      <w:pPr>
        <w:ind w:left="720" w:hanging="360"/>
      </w:pPr>
    </w:lvl>
    <w:lvl w:ilvl="1" w:tplc="11100658" w:tentative="1">
      <w:start w:val="1"/>
      <w:numFmt w:val="lowerLetter"/>
      <w:lvlText w:val="%2."/>
      <w:lvlJc w:val="left"/>
      <w:pPr>
        <w:ind w:left="1440" w:hanging="360"/>
      </w:pPr>
    </w:lvl>
    <w:lvl w:ilvl="2" w:tplc="11100658" w:tentative="1">
      <w:start w:val="1"/>
      <w:numFmt w:val="lowerRoman"/>
      <w:lvlText w:val="%3."/>
      <w:lvlJc w:val="right"/>
      <w:pPr>
        <w:ind w:left="2160" w:hanging="180"/>
      </w:pPr>
    </w:lvl>
    <w:lvl w:ilvl="3" w:tplc="11100658" w:tentative="1">
      <w:start w:val="1"/>
      <w:numFmt w:val="decimal"/>
      <w:lvlText w:val="%4."/>
      <w:lvlJc w:val="left"/>
      <w:pPr>
        <w:ind w:left="2880" w:hanging="360"/>
      </w:pPr>
    </w:lvl>
    <w:lvl w:ilvl="4" w:tplc="11100658" w:tentative="1">
      <w:start w:val="1"/>
      <w:numFmt w:val="lowerLetter"/>
      <w:lvlText w:val="%5."/>
      <w:lvlJc w:val="left"/>
      <w:pPr>
        <w:ind w:left="3600" w:hanging="360"/>
      </w:pPr>
    </w:lvl>
    <w:lvl w:ilvl="5" w:tplc="11100658" w:tentative="1">
      <w:start w:val="1"/>
      <w:numFmt w:val="lowerRoman"/>
      <w:lvlText w:val="%6."/>
      <w:lvlJc w:val="right"/>
      <w:pPr>
        <w:ind w:left="4320" w:hanging="180"/>
      </w:pPr>
    </w:lvl>
    <w:lvl w:ilvl="6" w:tplc="11100658" w:tentative="1">
      <w:start w:val="1"/>
      <w:numFmt w:val="decimal"/>
      <w:lvlText w:val="%7."/>
      <w:lvlJc w:val="left"/>
      <w:pPr>
        <w:ind w:left="5040" w:hanging="360"/>
      </w:pPr>
    </w:lvl>
    <w:lvl w:ilvl="7" w:tplc="11100658" w:tentative="1">
      <w:start w:val="1"/>
      <w:numFmt w:val="lowerLetter"/>
      <w:lvlText w:val="%8."/>
      <w:lvlJc w:val="left"/>
      <w:pPr>
        <w:ind w:left="5760" w:hanging="360"/>
      </w:pPr>
    </w:lvl>
    <w:lvl w:ilvl="8" w:tplc="111006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54">
    <w:multiLevelType w:val="hybridMultilevel"/>
    <w:lvl w:ilvl="0" w:tplc="10451927">
      <w:start w:val="1"/>
      <w:numFmt w:val="decimal"/>
      <w:lvlText w:val="%1."/>
      <w:lvlJc w:val="left"/>
      <w:pPr>
        <w:ind w:left="720" w:hanging="360"/>
      </w:pPr>
    </w:lvl>
    <w:lvl w:ilvl="1" w:tplc="10451927" w:tentative="1">
      <w:start w:val="1"/>
      <w:numFmt w:val="lowerLetter"/>
      <w:lvlText w:val="%2."/>
      <w:lvlJc w:val="left"/>
      <w:pPr>
        <w:ind w:left="1440" w:hanging="360"/>
      </w:pPr>
    </w:lvl>
    <w:lvl w:ilvl="2" w:tplc="10451927" w:tentative="1">
      <w:start w:val="1"/>
      <w:numFmt w:val="lowerRoman"/>
      <w:lvlText w:val="%3."/>
      <w:lvlJc w:val="right"/>
      <w:pPr>
        <w:ind w:left="2160" w:hanging="180"/>
      </w:pPr>
    </w:lvl>
    <w:lvl w:ilvl="3" w:tplc="10451927" w:tentative="1">
      <w:start w:val="1"/>
      <w:numFmt w:val="decimal"/>
      <w:lvlText w:val="%4."/>
      <w:lvlJc w:val="left"/>
      <w:pPr>
        <w:ind w:left="2880" w:hanging="360"/>
      </w:pPr>
    </w:lvl>
    <w:lvl w:ilvl="4" w:tplc="10451927" w:tentative="1">
      <w:start w:val="1"/>
      <w:numFmt w:val="lowerLetter"/>
      <w:lvlText w:val="%5."/>
      <w:lvlJc w:val="left"/>
      <w:pPr>
        <w:ind w:left="3600" w:hanging="360"/>
      </w:pPr>
    </w:lvl>
    <w:lvl w:ilvl="5" w:tplc="10451927" w:tentative="1">
      <w:start w:val="1"/>
      <w:numFmt w:val="lowerRoman"/>
      <w:lvlText w:val="%6."/>
      <w:lvlJc w:val="right"/>
      <w:pPr>
        <w:ind w:left="4320" w:hanging="180"/>
      </w:pPr>
    </w:lvl>
    <w:lvl w:ilvl="6" w:tplc="10451927" w:tentative="1">
      <w:start w:val="1"/>
      <w:numFmt w:val="decimal"/>
      <w:lvlText w:val="%7."/>
      <w:lvlJc w:val="left"/>
      <w:pPr>
        <w:ind w:left="5040" w:hanging="360"/>
      </w:pPr>
    </w:lvl>
    <w:lvl w:ilvl="7" w:tplc="10451927" w:tentative="1">
      <w:start w:val="1"/>
      <w:numFmt w:val="lowerLetter"/>
      <w:lvlText w:val="%8."/>
      <w:lvlJc w:val="left"/>
      <w:pPr>
        <w:ind w:left="5760" w:hanging="360"/>
      </w:pPr>
    </w:lvl>
    <w:lvl w:ilvl="8" w:tplc="104519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53">
    <w:multiLevelType w:val="hybridMultilevel"/>
    <w:lvl w:ilvl="0" w:tplc="50907223">
      <w:start w:val="1"/>
      <w:numFmt w:val="decimal"/>
      <w:lvlText w:val="%1."/>
      <w:lvlJc w:val="left"/>
      <w:pPr>
        <w:ind w:left="720" w:hanging="360"/>
      </w:pPr>
    </w:lvl>
    <w:lvl w:ilvl="1" w:tplc="50907223" w:tentative="1">
      <w:start w:val="1"/>
      <w:numFmt w:val="lowerLetter"/>
      <w:lvlText w:val="%2."/>
      <w:lvlJc w:val="left"/>
      <w:pPr>
        <w:ind w:left="1440" w:hanging="360"/>
      </w:pPr>
    </w:lvl>
    <w:lvl w:ilvl="2" w:tplc="50907223" w:tentative="1">
      <w:start w:val="1"/>
      <w:numFmt w:val="lowerRoman"/>
      <w:lvlText w:val="%3."/>
      <w:lvlJc w:val="right"/>
      <w:pPr>
        <w:ind w:left="2160" w:hanging="180"/>
      </w:pPr>
    </w:lvl>
    <w:lvl w:ilvl="3" w:tplc="50907223" w:tentative="1">
      <w:start w:val="1"/>
      <w:numFmt w:val="decimal"/>
      <w:lvlText w:val="%4."/>
      <w:lvlJc w:val="left"/>
      <w:pPr>
        <w:ind w:left="2880" w:hanging="360"/>
      </w:pPr>
    </w:lvl>
    <w:lvl w:ilvl="4" w:tplc="50907223" w:tentative="1">
      <w:start w:val="1"/>
      <w:numFmt w:val="lowerLetter"/>
      <w:lvlText w:val="%5."/>
      <w:lvlJc w:val="left"/>
      <w:pPr>
        <w:ind w:left="3600" w:hanging="360"/>
      </w:pPr>
    </w:lvl>
    <w:lvl w:ilvl="5" w:tplc="50907223" w:tentative="1">
      <w:start w:val="1"/>
      <w:numFmt w:val="lowerRoman"/>
      <w:lvlText w:val="%6."/>
      <w:lvlJc w:val="right"/>
      <w:pPr>
        <w:ind w:left="4320" w:hanging="180"/>
      </w:pPr>
    </w:lvl>
    <w:lvl w:ilvl="6" w:tplc="50907223" w:tentative="1">
      <w:start w:val="1"/>
      <w:numFmt w:val="decimal"/>
      <w:lvlText w:val="%7."/>
      <w:lvlJc w:val="left"/>
      <w:pPr>
        <w:ind w:left="5040" w:hanging="360"/>
      </w:pPr>
    </w:lvl>
    <w:lvl w:ilvl="7" w:tplc="50907223" w:tentative="1">
      <w:start w:val="1"/>
      <w:numFmt w:val="lowerLetter"/>
      <w:lvlText w:val="%8."/>
      <w:lvlJc w:val="left"/>
      <w:pPr>
        <w:ind w:left="5760" w:hanging="360"/>
      </w:pPr>
    </w:lvl>
    <w:lvl w:ilvl="8" w:tplc="509072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52">
    <w:multiLevelType w:val="hybridMultilevel"/>
    <w:lvl w:ilvl="0" w:tplc="78860152">
      <w:start w:val="1"/>
      <w:numFmt w:val="decimal"/>
      <w:lvlText w:val="%1."/>
      <w:lvlJc w:val="left"/>
      <w:pPr>
        <w:ind w:left="720" w:hanging="360"/>
      </w:pPr>
    </w:lvl>
    <w:lvl w:ilvl="1" w:tplc="78860152" w:tentative="1">
      <w:start w:val="1"/>
      <w:numFmt w:val="lowerLetter"/>
      <w:lvlText w:val="%2."/>
      <w:lvlJc w:val="left"/>
      <w:pPr>
        <w:ind w:left="1440" w:hanging="360"/>
      </w:pPr>
    </w:lvl>
    <w:lvl w:ilvl="2" w:tplc="78860152" w:tentative="1">
      <w:start w:val="1"/>
      <w:numFmt w:val="lowerRoman"/>
      <w:lvlText w:val="%3."/>
      <w:lvlJc w:val="right"/>
      <w:pPr>
        <w:ind w:left="2160" w:hanging="180"/>
      </w:pPr>
    </w:lvl>
    <w:lvl w:ilvl="3" w:tplc="78860152" w:tentative="1">
      <w:start w:val="1"/>
      <w:numFmt w:val="decimal"/>
      <w:lvlText w:val="%4."/>
      <w:lvlJc w:val="left"/>
      <w:pPr>
        <w:ind w:left="2880" w:hanging="360"/>
      </w:pPr>
    </w:lvl>
    <w:lvl w:ilvl="4" w:tplc="78860152" w:tentative="1">
      <w:start w:val="1"/>
      <w:numFmt w:val="lowerLetter"/>
      <w:lvlText w:val="%5."/>
      <w:lvlJc w:val="left"/>
      <w:pPr>
        <w:ind w:left="3600" w:hanging="360"/>
      </w:pPr>
    </w:lvl>
    <w:lvl w:ilvl="5" w:tplc="78860152" w:tentative="1">
      <w:start w:val="1"/>
      <w:numFmt w:val="lowerRoman"/>
      <w:lvlText w:val="%6."/>
      <w:lvlJc w:val="right"/>
      <w:pPr>
        <w:ind w:left="4320" w:hanging="180"/>
      </w:pPr>
    </w:lvl>
    <w:lvl w:ilvl="6" w:tplc="78860152" w:tentative="1">
      <w:start w:val="1"/>
      <w:numFmt w:val="decimal"/>
      <w:lvlText w:val="%7."/>
      <w:lvlJc w:val="left"/>
      <w:pPr>
        <w:ind w:left="5040" w:hanging="360"/>
      </w:pPr>
    </w:lvl>
    <w:lvl w:ilvl="7" w:tplc="78860152" w:tentative="1">
      <w:start w:val="1"/>
      <w:numFmt w:val="lowerLetter"/>
      <w:lvlText w:val="%8."/>
      <w:lvlJc w:val="left"/>
      <w:pPr>
        <w:ind w:left="5760" w:hanging="360"/>
      </w:pPr>
    </w:lvl>
    <w:lvl w:ilvl="8" w:tplc="788601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51">
    <w:multiLevelType w:val="hybridMultilevel"/>
    <w:lvl w:ilvl="0" w:tplc="36632641">
      <w:start w:val="1"/>
      <w:numFmt w:val="decimal"/>
      <w:lvlText w:val="%1."/>
      <w:lvlJc w:val="left"/>
      <w:pPr>
        <w:ind w:left="720" w:hanging="360"/>
      </w:pPr>
    </w:lvl>
    <w:lvl w:ilvl="1" w:tplc="36632641" w:tentative="1">
      <w:start w:val="1"/>
      <w:numFmt w:val="lowerLetter"/>
      <w:lvlText w:val="%2."/>
      <w:lvlJc w:val="left"/>
      <w:pPr>
        <w:ind w:left="1440" w:hanging="360"/>
      </w:pPr>
    </w:lvl>
    <w:lvl w:ilvl="2" w:tplc="36632641" w:tentative="1">
      <w:start w:val="1"/>
      <w:numFmt w:val="lowerRoman"/>
      <w:lvlText w:val="%3."/>
      <w:lvlJc w:val="right"/>
      <w:pPr>
        <w:ind w:left="2160" w:hanging="180"/>
      </w:pPr>
    </w:lvl>
    <w:lvl w:ilvl="3" w:tplc="36632641" w:tentative="1">
      <w:start w:val="1"/>
      <w:numFmt w:val="decimal"/>
      <w:lvlText w:val="%4."/>
      <w:lvlJc w:val="left"/>
      <w:pPr>
        <w:ind w:left="2880" w:hanging="360"/>
      </w:pPr>
    </w:lvl>
    <w:lvl w:ilvl="4" w:tplc="36632641" w:tentative="1">
      <w:start w:val="1"/>
      <w:numFmt w:val="lowerLetter"/>
      <w:lvlText w:val="%5."/>
      <w:lvlJc w:val="left"/>
      <w:pPr>
        <w:ind w:left="3600" w:hanging="360"/>
      </w:pPr>
    </w:lvl>
    <w:lvl w:ilvl="5" w:tplc="36632641" w:tentative="1">
      <w:start w:val="1"/>
      <w:numFmt w:val="lowerRoman"/>
      <w:lvlText w:val="%6."/>
      <w:lvlJc w:val="right"/>
      <w:pPr>
        <w:ind w:left="4320" w:hanging="180"/>
      </w:pPr>
    </w:lvl>
    <w:lvl w:ilvl="6" w:tplc="36632641" w:tentative="1">
      <w:start w:val="1"/>
      <w:numFmt w:val="decimal"/>
      <w:lvlText w:val="%7."/>
      <w:lvlJc w:val="left"/>
      <w:pPr>
        <w:ind w:left="5040" w:hanging="360"/>
      </w:pPr>
    </w:lvl>
    <w:lvl w:ilvl="7" w:tplc="36632641" w:tentative="1">
      <w:start w:val="1"/>
      <w:numFmt w:val="lowerLetter"/>
      <w:lvlText w:val="%8."/>
      <w:lvlJc w:val="left"/>
      <w:pPr>
        <w:ind w:left="5760" w:hanging="360"/>
      </w:pPr>
    </w:lvl>
    <w:lvl w:ilvl="8" w:tplc="366326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50">
    <w:multiLevelType w:val="hybridMultilevel"/>
    <w:lvl w:ilvl="0" w:tplc="98645489">
      <w:start w:val="1"/>
      <w:numFmt w:val="decimal"/>
      <w:lvlText w:val="%1."/>
      <w:lvlJc w:val="left"/>
      <w:pPr>
        <w:ind w:left="720" w:hanging="360"/>
      </w:pPr>
    </w:lvl>
    <w:lvl w:ilvl="1" w:tplc="98645489" w:tentative="1">
      <w:start w:val="1"/>
      <w:numFmt w:val="lowerLetter"/>
      <w:lvlText w:val="%2."/>
      <w:lvlJc w:val="left"/>
      <w:pPr>
        <w:ind w:left="1440" w:hanging="360"/>
      </w:pPr>
    </w:lvl>
    <w:lvl w:ilvl="2" w:tplc="98645489" w:tentative="1">
      <w:start w:val="1"/>
      <w:numFmt w:val="lowerRoman"/>
      <w:lvlText w:val="%3."/>
      <w:lvlJc w:val="right"/>
      <w:pPr>
        <w:ind w:left="2160" w:hanging="180"/>
      </w:pPr>
    </w:lvl>
    <w:lvl w:ilvl="3" w:tplc="98645489" w:tentative="1">
      <w:start w:val="1"/>
      <w:numFmt w:val="decimal"/>
      <w:lvlText w:val="%4."/>
      <w:lvlJc w:val="left"/>
      <w:pPr>
        <w:ind w:left="2880" w:hanging="360"/>
      </w:pPr>
    </w:lvl>
    <w:lvl w:ilvl="4" w:tplc="98645489" w:tentative="1">
      <w:start w:val="1"/>
      <w:numFmt w:val="lowerLetter"/>
      <w:lvlText w:val="%5."/>
      <w:lvlJc w:val="left"/>
      <w:pPr>
        <w:ind w:left="3600" w:hanging="360"/>
      </w:pPr>
    </w:lvl>
    <w:lvl w:ilvl="5" w:tplc="98645489" w:tentative="1">
      <w:start w:val="1"/>
      <w:numFmt w:val="lowerRoman"/>
      <w:lvlText w:val="%6."/>
      <w:lvlJc w:val="right"/>
      <w:pPr>
        <w:ind w:left="4320" w:hanging="180"/>
      </w:pPr>
    </w:lvl>
    <w:lvl w:ilvl="6" w:tplc="98645489" w:tentative="1">
      <w:start w:val="1"/>
      <w:numFmt w:val="decimal"/>
      <w:lvlText w:val="%7."/>
      <w:lvlJc w:val="left"/>
      <w:pPr>
        <w:ind w:left="5040" w:hanging="360"/>
      </w:pPr>
    </w:lvl>
    <w:lvl w:ilvl="7" w:tplc="98645489" w:tentative="1">
      <w:start w:val="1"/>
      <w:numFmt w:val="lowerLetter"/>
      <w:lvlText w:val="%8."/>
      <w:lvlJc w:val="left"/>
      <w:pPr>
        <w:ind w:left="5760" w:hanging="360"/>
      </w:pPr>
    </w:lvl>
    <w:lvl w:ilvl="8" w:tplc="986454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49">
    <w:multiLevelType w:val="hybridMultilevel"/>
    <w:lvl w:ilvl="0" w:tplc="46119399">
      <w:start w:val="1"/>
      <w:numFmt w:val="decimal"/>
      <w:lvlText w:val="%1."/>
      <w:lvlJc w:val="left"/>
      <w:pPr>
        <w:ind w:left="720" w:hanging="360"/>
      </w:pPr>
    </w:lvl>
    <w:lvl w:ilvl="1" w:tplc="46119399" w:tentative="1">
      <w:start w:val="1"/>
      <w:numFmt w:val="lowerLetter"/>
      <w:lvlText w:val="%2."/>
      <w:lvlJc w:val="left"/>
      <w:pPr>
        <w:ind w:left="1440" w:hanging="360"/>
      </w:pPr>
    </w:lvl>
    <w:lvl w:ilvl="2" w:tplc="46119399" w:tentative="1">
      <w:start w:val="1"/>
      <w:numFmt w:val="lowerRoman"/>
      <w:lvlText w:val="%3."/>
      <w:lvlJc w:val="right"/>
      <w:pPr>
        <w:ind w:left="2160" w:hanging="180"/>
      </w:pPr>
    </w:lvl>
    <w:lvl w:ilvl="3" w:tplc="46119399" w:tentative="1">
      <w:start w:val="1"/>
      <w:numFmt w:val="decimal"/>
      <w:lvlText w:val="%4."/>
      <w:lvlJc w:val="left"/>
      <w:pPr>
        <w:ind w:left="2880" w:hanging="360"/>
      </w:pPr>
    </w:lvl>
    <w:lvl w:ilvl="4" w:tplc="46119399" w:tentative="1">
      <w:start w:val="1"/>
      <w:numFmt w:val="lowerLetter"/>
      <w:lvlText w:val="%5."/>
      <w:lvlJc w:val="left"/>
      <w:pPr>
        <w:ind w:left="3600" w:hanging="360"/>
      </w:pPr>
    </w:lvl>
    <w:lvl w:ilvl="5" w:tplc="46119399" w:tentative="1">
      <w:start w:val="1"/>
      <w:numFmt w:val="lowerRoman"/>
      <w:lvlText w:val="%6."/>
      <w:lvlJc w:val="right"/>
      <w:pPr>
        <w:ind w:left="4320" w:hanging="180"/>
      </w:pPr>
    </w:lvl>
    <w:lvl w:ilvl="6" w:tplc="46119399" w:tentative="1">
      <w:start w:val="1"/>
      <w:numFmt w:val="decimal"/>
      <w:lvlText w:val="%7."/>
      <w:lvlJc w:val="left"/>
      <w:pPr>
        <w:ind w:left="5040" w:hanging="360"/>
      </w:pPr>
    </w:lvl>
    <w:lvl w:ilvl="7" w:tplc="46119399" w:tentative="1">
      <w:start w:val="1"/>
      <w:numFmt w:val="lowerLetter"/>
      <w:lvlText w:val="%8."/>
      <w:lvlJc w:val="left"/>
      <w:pPr>
        <w:ind w:left="5760" w:hanging="360"/>
      </w:pPr>
    </w:lvl>
    <w:lvl w:ilvl="8" w:tplc="461193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48">
    <w:multiLevelType w:val="hybridMultilevel"/>
    <w:lvl w:ilvl="0" w:tplc="82968569">
      <w:start w:val="1"/>
      <w:numFmt w:val="decimal"/>
      <w:lvlText w:val="%1."/>
      <w:lvlJc w:val="left"/>
      <w:pPr>
        <w:ind w:left="720" w:hanging="360"/>
      </w:pPr>
    </w:lvl>
    <w:lvl w:ilvl="1" w:tplc="82968569" w:tentative="1">
      <w:start w:val="1"/>
      <w:numFmt w:val="lowerLetter"/>
      <w:lvlText w:val="%2."/>
      <w:lvlJc w:val="left"/>
      <w:pPr>
        <w:ind w:left="1440" w:hanging="360"/>
      </w:pPr>
    </w:lvl>
    <w:lvl w:ilvl="2" w:tplc="82968569" w:tentative="1">
      <w:start w:val="1"/>
      <w:numFmt w:val="lowerRoman"/>
      <w:lvlText w:val="%3."/>
      <w:lvlJc w:val="right"/>
      <w:pPr>
        <w:ind w:left="2160" w:hanging="180"/>
      </w:pPr>
    </w:lvl>
    <w:lvl w:ilvl="3" w:tplc="82968569" w:tentative="1">
      <w:start w:val="1"/>
      <w:numFmt w:val="decimal"/>
      <w:lvlText w:val="%4."/>
      <w:lvlJc w:val="left"/>
      <w:pPr>
        <w:ind w:left="2880" w:hanging="360"/>
      </w:pPr>
    </w:lvl>
    <w:lvl w:ilvl="4" w:tplc="82968569" w:tentative="1">
      <w:start w:val="1"/>
      <w:numFmt w:val="lowerLetter"/>
      <w:lvlText w:val="%5."/>
      <w:lvlJc w:val="left"/>
      <w:pPr>
        <w:ind w:left="3600" w:hanging="360"/>
      </w:pPr>
    </w:lvl>
    <w:lvl w:ilvl="5" w:tplc="82968569" w:tentative="1">
      <w:start w:val="1"/>
      <w:numFmt w:val="lowerRoman"/>
      <w:lvlText w:val="%6."/>
      <w:lvlJc w:val="right"/>
      <w:pPr>
        <w:ind w:left="4320" w:hanging="180"/>
      </w:pPr>
    </w:lvl>
    <w:lvl w:ilvl="6" w:tplc="82968569" w:tentative="1">
      <w:start w:val="1"/>
      <w:numFmt w:val="decimal"/>
      <w:lvlText w:val="%7."/>
      <w:lvlJc w:val="left"/>
      <w:pPr>
        <w:ind w:left="5040" w:hanging="360"/>
      </w:pPr>
    </w:lvl>
    <w:lvl w:ilvl="7" w:tplc="82968569" w:tentative="1">
      <w:start w:val="1"/>
      <w:numFmt w:val="lowerLetter"/>
      <w:lvlText w:val="%8."/>
      <w:lvlJc w:val="left"/>
      <w:pPr>
        <w:ind w:left="5760" w:hanging="360"/>
      </w:pPr>
    </w:lvl>
    <w:lvl w:ilvl="8" w:tplc="829685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47">
    <w:multiLevelType w:val="hybridMultilevel"/>
    <w:lvl w:ilvl="0" w:tplc="88323048">
      <w:start w:val="1"/>
      <w:numFmt w:val="decimal"/>
      <w:lvlText w:val="%1."/>
      <w:lvlJc w:val="left"/>
      <w:pPr>
        <w:ind w:left="720" w:hanging="360"/>
      </w:pPr>
    </w:lvl>
    <w:lvl w:ilvl="1" w:tplc="88323048" w:tentative="1">
      <w:start w:val="1"/>
      <w:numFmt w:val="lowerLetter"/>
      <w:lvlText w:val="%2."/>
      <w:lvlJc w:val="left"/>
      <w:pPr>
        <w:ind w:left="1440" w:hanging="360"/>
      </w:pPr>
    </w:lvl>
    <w:lvl w:ilvl="2" w:tplc="88323048" w:tentative="1">
      <w:start w:val="1"/>
      <w:numFmt w:val="lowerRoman"/>
      <w:lvlText w:val="%3."/>
      <w:lvlJc w:val="right"/>
      <w:pPr>
        <w:ind w:left="2160" w:hanging="180"/>
      </w:pPr>
    </w:lvl>
    <w:lvl w:ilvl="3" w:tplc="88323048" w:tentative="1">
      <w:start w:val="1"/>
      <w:numFmt w:val="decimal"/>
      <w:lvlText w:val="%4."/>
      <w:lvlJc w:val="left"/>
      <w:pPr>
        <w:ind w:left="2880" w:hanging="360"/>
      </w:pPr>
    </w:lvl>
    <w:lvl w:ilvl="4" w:tplc="88323048" w:tentative="1">
      <w:start w:val="1"/>
      <w:numFmt w:val="lowerLetter"/>
      <w:lvlText w:val="%5."/>
      <w:lvlJc w:val="left"/>
      <w:pPr>
        <w:ind w:left="3600" w:hanging="360"/>
      </w:pPr>
    </w:lvl>
    <w:lvl w:ilvl="5" w:tplc="88323048" w:tentative="1">
      <w:start w:val="1"/>
      <w:numFmt w:val="lowerRoman"/>
      <w:lvlText w:val="%6."/>
      <w:lvlJc w:val="right"/>
      <w:pPr>
        <w:ind w:left="4320" w:hanging="180"/>
      </w:pPr>
    </w:lvl>
    <w:lvl w:ilvl="6" w:tplc="88323048" w:tentative="1">
      <w:start w:val="1"/>
      <w:numFmt w:val="decimal"/>
      <w:lvlText w:val="%7."/>
      <w:lvlJc w:val="left"/>
      <w:pPr>
        <w:ind w:left="5040" w:hanging="360"/>
      </w:pPr>
    </w:lvl>
    <w:lvl w:ilvl="7" w:tplc="88323048" w:tentative="1">
      <w:start w:val="1"/>
      <w:numFmt w:val="lowerLetter"/>
      <w:lvlText w:val="%8."/>
      <w:lvlJc w:val="left"/>
      <w:pPr>
        <w:ind w:left="5760" w:hanging="360"/>
      </w:pPr>
    </w:lvl>
    <w:lvl w:ilvl="8" w:tplc="883230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46">
    <w:multiLevelType w:val="hybridMultilevel"/>
    <w:lvl w:ilvl="0" w:tplc="49159579">
      <w:start w:val="1"/>
      <w:numFmt w:val="decimal"/>
      <w:lvlText w:val="%1."/>
      <w:lvlJc w:val="left"/>
      <w:pPr>
        <w:ind w:left="720" w:hanging="360"/>
      </w:pPr>
    </w:lvl>
    <w:lvl w:ilvl="1" w:tplc="49159579" w:tentative="1">
      <w:start w:val="1"/>
      <w:numFmt w:val="lowerLetter"/>
      <w:lvlText w:val="%2."/>
      <w:lvlJc w:val="left"/>
      <w:pPr>
        <w:ind w:left="1440" w:hanging="360"/>
      </w:pPr>
    </w:lvl>
    <w:lvl w:ilvl="2" w:tplc="49159579" w:tentative="1">
      <w:start w:val="1"/>
      <w:numFmt w:val="lowerRoman"/>
      <w:lvlText w:val="%3."/>
      <w:lvlJc w:val="right"/>
      <w:pPr>
        <w:ind w:left="2160" w:hanging="180"/>
      </w:pPr>
    </w:lvl>
    <w:lvl w:ilvl="3" w:tplc="49159579" w:tentative="1">
      <w:start w:val="1"/>
      <w:numFmt w:val="decimal"/>
      <w:lvlText w:val="%4."/>
      <w:lvlJc w:val="left"/>
      <w:pPr>
        <w:ind w:left="2880" w:hanging="360"/>
      </w:pPr>
    </w:lvl>
    <w:lvl w:ilvl="4" w:tplc="49159579" w:tentative="1">
      <w:start w:val="1"/>
      <w:numFmt w:val="lowerLetter"/>
      <w:lvlText w:val="%5."/>
      <w:lvlJc w:val="left"/>
      <w:pPr>
        <w:ind w:left="3600" w:hanging="360"/>
      </w:pPr>
    </w:lvl>
    <w:lvl w:ilvl="5" w:tplc="49159579" w:tentative="1">
      <w:start w:val="1"/>
      <w:numFmt w:val="lowerRoman"/>
      <w:lvlText w:val="%6."/>
      <w:lvlJc w:val="right"/>
      <w:pPr>
        <w:ind w:left="4320" w:hanging="180"/>
      </w:pPr>
    </w:lvl>
    <w:lvl w:ilvl="6" w:tplc="49159579" w:tentative="1">
      <w:start w:val="1"/>
      <w:numFmt w:val="decimal"/>
      <w:lvlText w:val="%7."/>
      <w:lvlJc w:val="left"/>
      <w:pPr>
        <w:ind w:left="5040" w:hanging="360"/>
      </w:pPr>
    </w:lvl>
    <w:lvl w:ilvl="7" w:tplc="49159579" w:tentative="1">
      <w:start w:val="1"/>
      <w:numFmt w:val="lowerLetter"/>
      <w:lvlText w:val="%8."/>
      <w:lvlJc w:val="left"/>
      <w:pPr>
        <w:ind w:left="5760" w:hanging="360"/>
      </w:pPr>
    </w:lvl>
    <w:lvl w:ilvl="8" w:tplc="491595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45">
    <w:multiLevelType w:val="hybridMultilevel"/>
    <w:lvl w:ilvl="0" w:tplc="70724959">
      <w:start w:val="1"/>
      <w:numFmt w:val="decimal"/>
      <w:lvlText w:val="%1."/>
      <w:lvlJc w:val="left"/>
      <w:pPr>
        <w:ind w:left="720" w:hanging="360"/>
      </w:pPr>
    </w:lvl>
    <w:lvl w:ilvl="1" w:tplc="70724959" w:tentative="1">
      <w:start w:val="1"/>
      <w:numFmt w:val="lowerLetter"/>
      <w:lvlText w:val="%2."/>
      <w:lvlJc w:val="left"/>
      <w:pPr>
        <w:ind w:left="1440" w:hanging="360"/>
      </w:pPr>
    </w:lvl>
    <w:lvl w:ilvl="2" w:tplc="70724959" w:tentative="1">
      <w:start w:val="1"/>
      <w:numFmt w:val="lowerRoman"/>
      <w:lvlText w:val="%3."/>
      <w:lvlJc w:val="right"/>
      <w:pPr>
        <w:ind w:left="2160" w:hanging="180"/>
      </w:pPr>
    </w:lvl>
    <w:lvl w:ilvl="3" w:tplc="70724959" w:tentative="1">
      <w:start w:val="1"/>
      <w:numFmt w:val="decimal"/>
      <w:lvlText w:val="%4."/>
      <w:lvlJc w:val="left"/>
      <w:pPr>
        <w:ind w:left="2880" w:hanging="360"/>
      </w:pPr>
    </w:lvl>
    <w:lvl w:ilvl="4" w:tplc="70724959" w:tentative="1">
      <w:start w:val="1"/>
      <w:numFmt w:val="lowerLetter"/>
      <w:lvlText w:val="%5."/>
      <w:lvlJc w:val="left"/>
      <w:pPr>
        <w:ind w:left="3600" w:hanging="360"/>
      </w:pPr>
    </w:lvl>
    <w:lvl w:ilvl="5" w:tplc="70724959" w:tentative="1">
      <w:start w:val="1"/>
      <w:numFmt w:val="lowerRoman"/>
      <w:lvlText w:val="%6."/>
      <w:lvlJc w:val="right"/>
      <w:pPr>
        <w:ind w:left="4320" w:hanging="180"/>
      </w:pPr>
    </w:lvl>
    <w:lvl w:ilvl="6" w:tplc="70724959" w:tentative="1">
      <w:start w:val="1"/>
      <w:numFmt w:val="decimal"/>
      <w:lvlText w:val="%7."/>
      <w:lvlJc w:val="left"/>
      <w:pPr>
        <w:ind w:left="5040" w:hanging="360"/>
      </w:pPr>
    </w:lvl>
    <w:lvl w:ilvl="7" w:tplc="70724959" w:tentative="1">
      <w:start w:val="1"/>
      <w:numFmt w:val="lowerLetter"/>
      <w:lvlText w:val="%8."/>
      <w:lvlJc w:val="left"/>
      <w:pPr>
        <w:ind w:left="5760" w:hanging="360"/>
      </w:pPr>
    </w:lvl>
    <w:lvl w:ilvl="8" w:tplc="707249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44">
    <w:multiLevelType w:val="hybridMultilevel"/>
    <w:lvl w:ilvl="0" w:tplc="12940887">
      <w:start w:val="1"/>
      <w:numFmt w:val="decimal"/>
      <w:lvlText w:val="%1."/>
      <w:lvlJc w:val="left"/>
      <w:pPr>
        <w:ind w:left="720" w:hanging="360"/>
      </w:pPr>
    </w:lvl>
    <w:lvl w:ilvl="1" w:tplc="12940887" w:tentative="1">
      <w:start w:val="1"/>
      <w:numFmt w:val="lowerLetter"/>
      <w:lvlText w:val="%2."/>
      <w:lvlJc w:val="left"/>
      <w:pPr>
        <w:ind w:left="1440" w:hanging="360"/>
      </w:pPr>
    </w:lvl>
    <w:lvl w:ilvl="2" w:tplc="12940887" w:tentative="1">
      <w:start w:val="1"/>
      <w:numFmt w:val="lowerRoman"/>
      <w:lvlText w:val="%3."/>
      <w:lvlJc w:val="right"/>
      <w:pPr>
        <w:ind w:left="2160" w:hanging="180"/>
      </w:pPr>
    </w:lvl>
    <w:lvl w:ilvl="3" w:tplc="12940887" w:tentative="1">
      <w:start w:val="1"/>
      <w:numFmt w:val="decimal"/>
      <w:lvlText w:val="%4."/>
      <w:lvlJc w:val="left"/>
      <w:pPr>
        <w:ind w:left="2880" w:hanging="360"/>
      </w:pPr>
    </w:lvl>
    <w:lvl w:ilvl="4" w:tplc="12940887" w:tentative="1">
      <w:start w:val="1"/>
      <w:numFmt w:val="lowerLetter"/>
      <w:lvlText w:val="%5."/>
      <w:lvlJc w:val="left"/>
      <w:pPr>
        <w:ind w:left="3600" w:hanging="360"/>
      </w:pPr>
    </w:lvl>
    <w:lvl w:ilvl="5" w:tplc="12940887" w:tentative="1">
      <w:start w:val="1"/>
      <w:numFmt w:val="lowerRoman"/>
      <w:lvlText w:val="%6."/>
      <w:lvlJc w:val="right"/>
      <w:pPr>
        <w:ind w:left="4320" w:hanging="180"/>
      </w:pPr>
    </w:lvl>
    <w:lvl w:ilvl="6" w:tplc="12940887" w:tentative="1">
      <w:start w:val="1"/>
      <w:numFmt w:val="decimal"/>
      <w:lvlText w:val="%7."/>
      <w:lvlJc w:val="left"/>
      <w:pPr>
        <w:ind w:left="5040" w:hanging="360"/>
      </w:pPr>
    </w:lvl>
    <w:lvl w:ilvl="7" w:tplc="12940887" w:tentative="1">
      <w:start w:val="1"/>
      <w:numFmt w:val="lowerLetter"/>
      <w:lvlText w:val="%8."/>
      <w:lvlJc w:val="left"/>
      <w:pPr>
        <w:ind w:left="5760" w:hanging="360"/>
      </w:pPr>
    </w:lvl>
    <w:lvl w:ilvl="8" w:tplc="129408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43">
    <w:multiLevelType w:val="hybridMultilevel"/>
    <w:lvl w:ilvl="0" w:tplc="82785875">
      <w:start w:val="1"/>
      <w:numFmt w:val="decimal"/>
      <w:lvlText w:val="%1."/>
      <w:lvlJc w:val="left"/>
      <w:pPr>
        <w:ind w:left="720" w:hanging="360"/>
      </w:pPr>
    </w:lvl>
    <w:lvl w:ilvl="1" w:tplc="82785875" w:tentative="1">
      <w:start w:val="1"/>
      <w:numFmt w:val="decimal"/>
      <w:lvlText w:val="%2."/>
      <w:lvlJc w:val="left"/>
      <w:pPr>
        <w:ind w:left="1440" w:hanging="360"/>
      </w:pPr>
    </w:lvl>
    <w:lvl w:ilvl="2" w:tplc="82785875" w:tentative="1">
      <w:start w:val="1"/>
      <w:numFmt w:val="decimal"/>
      <w:lvlText w:val="%3."/>
      <w:lvlJc w:val="right"/>
      <w:pPr>
        <w:ind w:left="2160" w:hanging="180"/>
      </w:pPr>
    </w:lvl>
    <w:lvl w:ilvl="3" w:tplc="82785875" w:tentative="1">
      <w:start w:val="1"/>
      <w:numFmt w:val="decimal"/>
      <w:lvlText w:val="%4."/>
      <w:lvlJc w:val="left"/>
      <w:pPr>
        <w:ind w:left="2880" w:hanging="360"/>
      </w:pPr>
    </w:lvl>
    <w:lvl w:ilvl="4" w:tplc="82785875" w:tentative="1">
      <w:start w:val="1"/>
      <w:numFmt w:val="lowerLetter"/>
      <w:lvlText w:val="%5."/>
      <w:lvlJc w:val="left"/>
      <w:pPr>
        <w:ind w:left="3600" w:hanging="360"/>
      </w:pPr>
    </w:lvl>
    <w:lvl w:ilvl="5" w:tplc="82785875" w:tentative="1">
      <w:start w:val="1"/>
      <w:numFmt w:val="lowerRoman"/>
      <w:lvlText w:val="%6."/>
      <w:lvlJc w:val="right"/>
      <w:pPr>
        <w:ind w:left="4320" w:hanging="180"/>
      </w:pPr>
    </w:lvl>
    <w:lvl w:ilvl="6" w:tplc="82785875" w:tentative="1">
      <w:start w:val="1"/>
      <w:numFmt w:val="decimal"/>
      <w:lvlText w:val="%7."/>
      <w:lvlJc w:val="left"/>
      <w:pPr>
        <w:ind w:left="5040" w:hanging="360"/>
      </w:pPr>
    </w:lvl>
    <w:lvl w:ilvl="7" w:tplc="82785875" w:tentative="1">
      <w:start w:val="1"/>
      <w:numFmt w:val="lowerLetter"/>
      <w:lvlText w:val="%8."/>
      <w:lvlJc w:val="left"/>
      <w:pPr>
        <w:ind w:left="5760" w:hanging="360"/>
      </w:pPr>
    </w:lvl>
    <w:lvl w:ilvl="8" w:tplc="827858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42">
    <w:multiLevelType w:val="hybridMultilevel"/>
    <w:lvl w:ilvl="0" w:tplc="92783749">
      <w:start w:val="1"/>
      <w:numFmt w:val="decimal"/>
      <w:lvlText w:val="%1."/>
      <w:lvlJc w:val="left"/>
      <w:pPr>
        <w:ind w:left="720" w:hanging="360"/>
      </w:pPr>
    </w:lvl>
    <w:lvl w:ilvl="1" w:tplc="92783749" w:tentative="1">
      <w:start w:val="1"/>
      <w:numFmt w:val="lowerLetter"/>
      <w:lvlText w:val="%2."/>
      <w:lvlJc w:val="left"/>
      <w:pPr>
        <w:ind w:left="1440" w:hanging="360"/>
      </w:pPr>
    </w:lvl>
    <w:lvl w:ilvl="2" w:tplc="92783749" w:tentative="1">
      <w:start w:val="1"/>
      <w:numFmt w:val="lowerRoman"/>
      <w:lvlText w:val="%3."/>
      <w:lvlJc w:val="right"/>
      <w:pPr>
        <w:ind w:left="2160" w:hanging="180"/>
      </w:pPr>
    </w:lvl>
    <w:lvl w:ilvl="3" w:tplc="92783749" w:tentative="1">
      <w:start w:val="1"/>
      <w:numFmt w:val="decimal"/>
      <w:lvlText w:val="%4."/>
      <w:lvlJc w:val="left"/>
      <w:pPr>
        <w:ind w:left="2880" w:hanging="360"/>
      </w:pPr>
    </w:lvl>
    <w:lvl w:ilvl="4" w:tplc="92783749" w:tentative="1">
      <w:start w:val="1"/>
      <w:numFmt w:val="lowerLetter"/>
      <w:lvlText w:val="%5."/>
      <w:lvlJc w:val="left"/>
      <w:pPr>
        <w:ind w:left="3600" w:hanging="360"/>
      </w:pPr>
    </w:lvl>
    <w:lvl w:ilvl="5" w:tplc="92783749" w:tentative="1">
      <w:start w:val="1"/>
      <w:numFmt w:val="lowerRoman"/>
      <w:lvlText w:val="%6."/>
      <w:lvlJc w:val="right"/>
      <w:pPr>
        <w:ind w:left="4320" w:hanging="180"/>
      </w:pPr>
    </w:lvl>
    <w:lvl w:ilvl="6" w:tplc="92783749" w:tentative="1">
      <w:start w:val="1"/>
      <w:numFmt w:val="decimal"/>
      <w:lvlText w:val="%7."/>
      <w:lvlJc w:val="left"/>
      <w:pPr>
        <w:ind w:left="5040" w:hanging="360"/>
      </w:pPr>
    </w:lvl>
    <w:lvl w:ilvl="7" w:tplc="92783749" w:tentative="1">
      <w:start w:val="1"/>
      <w:numFmt w:val="lowerLetter"/>
      <w:lvlText w:val="%8."/>
      <w:lvlJc w:val="left"/>
      <w:pPr>
        <w:ind w:left="5760" w:hanging="360"/>
      </w:pPr>
    </w:lvl>
    <w:lvl w:ilvl="8" w:tplc="927837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41">
    <w:multiLevelType w:val="hybridMultilevel"/>
    <w:lvl w:ilvl="0" w:tplc="76834518">
      <w:start w:val="1"/>
      <w:numFmt w:val="decimal"/>
      <w:lvlText w:val="%1."/>
      <w:lvlJc w:val="left"/>
      <w:pPr>
        <w:ind w:left="720" w:hanging="360"/>
      </w:pPr>
    </w:lvl>
    <w:lvl w:ilvl="1" w:tplc="76834518" w:tentative="1">
      <w:start w:val="1"/>
      <w:numFmt w:val="lowerLetter"/>
      <w:lvlText w:val="%2."/>
      <w:lvlJc w:val="left"/>
      <w:pPr>
        <w:ind w:left="1440" w:hanging="360"/>
      </w:pPr>
    </w:lvl>
    <w:lvl w:ilvl="2" w:tplc="76834518" w:tentative="1">
      <w:start w:val="1"/>
      <w:numFmt w:val="lowerRoman"/>
      <w:lvlText w:val="%3."/>
      <w:lvlJc w:val="right"/>
      <w:pPr>
        <w:ind w:left="2160" w:hanging="180"/>
      </w:pPr>
    </w:lvl>
    <w:lvl w:ilvl="3" w:tplc="76834518" w:tentative="1">
      <w:start w:val="1"/>
      <w:numFmt w:val="decimal"/>
      <w:lvlText w:val="%4."/>
      <w:lvlJc w:val="left"/>
      <w:pPr>
        <w:ind w:left="2880" w:hanging="360"/>
      </w:pPr>
    </w:lvl>
    <w:lvl w:ilvl="4" w:tplc="76834518" w:tentative="1">
      <w:start w:val="1"/>
      <w:numFmt w:val="lowerLetter"/>
      <w:lvlText w:val="%5."/>
      <w:lvlJc w:val="left"/>
      <w:pPr>
        <w:ind w:left="3600" w:hanging="360"/>
      </w:pPr>
    </w:lvl>
    <w:lvl w:ilvl="5" w:tplc="76834518" w:tentative="1">
      <w:start w:val="1"/>
      <w:numFmt w:val="lowerRoman"/>
      <w:lvlText w:val="%6."/>
      <w:lvlJc w:val="right"/>
      <w:pPr>
        <w:ind w:left="4320" w:hanging="180"/>
      </w:pPr>
    </w:lvl>
    <w:lvl w:ilvl="6" w:tplc="76834518" w:tentative="1">
      <w:start w:val="1"/>
      <w:numFmt w:val="decimal"/>
      <w:lvlText w:val="%7."/>
      <w:lvlJc w:val="left"/>
      <w:pPr>
        <w:ind w:left="5040" w:hanging="360"/>
      </w:pPr>
    </w:lvl>
    <w:lvl w:ilvl="7" w:tplc="76834518" w:tentative="1">
      <w:start w:val="1"/>
      <w:numFmt w:val="lowerLetter"/>
      <w:lvlText w:val="%8."/>
      <w:lvlJc w:val="left"/>
      <w:pPr>
        <w:ind w:left="5760" w:hanging="360"/>
      </w:pPr>
    </w:lvl>
    <w:lvl w:ilvl="8" w:tplc="768345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40">
    <w:multiLevelType w:val="hybridMultilevel"/>
    <w:lvl w:ilvl="0" w:tplc="52475400">
      <w:start w:val="1"/>
      <w:numFmt w:val="decimal"/>
      <w:lvlText w:val="%1."/>
      <w:lvlJc w:val="left"/>
      <w:pPr>
        <w:ind w:left="720" w:hanging="360"/>
      </w:pPr>
    </w:lvl>
    <w:lvl w:ilvl="1" w:tplc="52475400" w:tentative="1">
      <w:start w:val="1"/>
      <w:numFmt w:val="lowerLetter"/>
      <w:lvlText w:val="%2."/>
      <w:lvlJc w:val="left"/>
      <w:pPr>
        <w:ind w:left="1440" w:hanging="360"/>
      </w:pPr>
    </w:lvl>
    <w:lvl w:ilvl="2" w:tplc="52475400" w:tentative="1">
      <w:start w:val="1"/>
      <w:numFmt w:val="lowerRoman"/>
      <w:lvlText w:val="%3."/>
      <w:lvlJc w:val="right"/>
      <w:pPr>
        <w:ind w:left="2160" w:hanging="180"/>
      </w:pPr>
    </w:lvl>
    <w:lvl w:ilvl="3" w:tplc="52475400" w:tentative="1">
      <w:start w:val="1"/>
      <w:numFmt w:val="decimal"/>
      <w:lvlText w:val="%4."/>
      <w:lvlJc w:val="left"/>
      <w:pPr>
        <w:ind w:left="2880" w:hanging="360"/>
      </w:pPr>
    </w:lvl>
    <w:lvl w:ilvl="4" w:tplc="52475400" w:tentative="1">
      <w:start w:val="1"/>
      <w:numFmt w:val="lowerLetter"/>
      <w:lvlText w:val="%5."/>
      <w:lvlJc w:val="left"/>
      <w:pPr>
        <w:ind w:left="3600" w:hanging="360"/>
      </w:pPr>
    </w:lvl>
    <w:lvl w:ilvl="5" w:tplc="52475400" w:tentative="1">
      <w:start w:val="1"/>
      <w:numFmt w:val="lowerRoman"/>
      <w:lvlText w:val="%6."/>
      <w:lvlJc w:val="right"/>
      <w:pPr>
        <w:ind w:left="4320" w:hanging="180"/>
      </w:pPr>
    </w:lvl>
    <w:lvl w:ilvl="6" w:tplc="52475400" w:tentative="1">
      <w:start w:val="1"/>
      <w:numFmt w:val="decimal"/>
      <w:lvlText w:val="%7."/>
      <w:lvlJc w:val="left"/>
      <w:pPr>
        <w:ind w:left="5040" w:hanging="360"/>
      </w:pPr>
    </w:lvl>
    <w:lvl w:ilvl="7" w:tplc="52475400" w:tentative="1">
      <w:start w:val="1"/>
      <w:numFmt w:val="lowerLetter"/>
      <w:lvlText w:val="%8."/>
      <w:lvlJc w:val="left"/>
      <w:pPr>
        <w:ind w:left="5760" w:hanging="360"/>
      </w:pPr>
    </w:lvl>
    <w:lvl w:ilvl="8" w:tplc="524754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39">
    <w:multiLevelType w:val="hybridMultilevel"/>
    <w:lvl w:ilvl="0" w:tplc="19276679">
      <w:start w:val="1"/>
      <w:numFmt w:val="decimal"/>
      <w:lvlText w:val="%1."/>
      <w:lvlJc w:val="left"/>
      <w:pPr>
        <w:ind w:left="720" w:hanging="360"/>
      </w:pPr>
    </w:lvl>
    <w:lvl w:ilvl="1" w:tplc="19276679" w:tentative="1">
      <w:start w:val="1"/>
      <w:numFmt w:val="lowerLetter"/>
      <w:lvlText w:val="%2."/>
      <w:lvlJc w:val="left"/>
      <w:pPr>
        <w:ind w:left="1440" w:hanging="360"/>
      </w:pPr>
    </w:lvl>
    <w:lvl w:ilvl="2" w:tplc="19276679" w:tentative="1">
      <w:start w:val="1"/>
      <w:numFmt w:val="lowerRoman"/>
      <w:lvlText w:val="%3."/>
      <w:lvlJc w:val="right"/>
      <w:pPr>
        <w:ind w:left="2160" w:hanging="180"/>
      </w:pPr>
    </w:lvl>
    <w:lvl w:ilvl="3" w:tplc="19276679" w:tentative="1">
      <w:start w:val="1"/>
      <w:numFmt w:val="decimal"/>
      <w:lvlText w:val="%4."/>
      <w:lvlJc w:val="left"/>
      <w:pPr>
        <w:ind w:left="2880" w:hanging="360"/>
      </w:pPr>
    </w:lvl>
    <w:lvl w:ilvl="4" w:tplc="19276679" w:tentative="1">
      <w:start w:val="1"/>
      <w:numFmt w:val="lowerLetter"/>
      <w:lvlText w:val="%5."/>
      <w:lvlJc w:val="left"/>
      <w:pPr>
        <w:ind w:left="3600" w:hanging="360"/>
      </w:pPr>
    </w:lvl>
    <w:lvl w:ilvl="5" w:tplc="19276679" w:tentative="1">
      <w:start w:val="1"/>
      <w:numFmt w:val="lowerRoman"/>
      <w:lvlText w:val="%6."/>
      <w:lvlJc w:val="right"/>
      <w:pPr>
        <w:ind w:left="4320" w:hanging="180"/>
      </w:pPr>
    </w:lvl>
    <w:lvl w:ilvl="6" w:tplc="19276679" w:tentative="1">
      <w:start w:val="1"/>
      <w:numFmt w:val="decimal"/>
      <w:lvlText w:val="%7."/>
      <w:lvlJc w:val="left"/>
      <w:pPr>
        <w:ind w:left="5040" w:hanging="360"/>
      </w:pPr>
    </w:lvl>
    <w:lvl w:ilvl="7" w:tplc="19276679" w:tentative="1">
      <w:start w:val="1"/>
      <w:numFmt w:val="lowerLetter"/>
      <w:lvlText w:val="%8."/>
      <w:lvlJc w:val="left"/>
      <w:pPr>
        <w:ind w:left="5760" w:hanging="360"/>
      </w:pPr>
    </w:lvl>
    <w:lvl w:ilvl="8" w:tplc="192766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38">
    <w:multiLevelType w:val="hybridMultilevel"/>
    <w:lvl w:ilvl="0" w:tplc="17109004">
      <w:start w:val="1"/>
      <w:numFmt w:val="decimal"/>
      <w:lvlText w:val="%1."/>
      <w:lvlJc w:val="left"/>
      <w:pPr>
        <w:ind w:left="720" w:hanging="360"/>
      </w:pPr>
    </w:lvl>
    <w:lvl w:ilvl="1" w:tplc="17109004" w:tentative="1">
      <w:start w:val="1"/>
      <w:numFmt w:val="lowerLetter"/>
      <w:lvlText w:val="%2."/>
      <w:lvlJc w:val="left"/>
      <w:pPr>
        <w:ind w:left="1440" w:hanging="360"/>
      </w:pPr>
    </w:lvl>
    <w:lvl w:ilvl="2" w:tplc="17109004" w:tentative="1">
      <w:start w:val="1"/>
      <w:numFmt w:val="lowerRoman"/>
      <w:lvlText w:val="%3."/>
      <w:lvlJc w:val="right"/>
      <w:pPr>
        <w:ind w:left="2160" w:hanging="180"/>
      </w:pPr>
    </w:lvl>
    <w:lvl w:ilvl="3" w:tplc="17109004" w:tentative="1">
      <w:start w:val="1"/>
      <w:numFmt w:val="decimal"/>
      <w:lvlText w:val="%4."/>
      <w:lvlJc w:val="left"/>
      <w:pPr>
        <w:ind w:left="2880" w:hanging="360"/>
      </w:pPr>
    </w:lvl>
    <w:lvl w:ilvl="4" w:tplc="17109004" w:tentative="1">
      <w:start w:val="1"/>
      <w:numFmt w:val="lowerLetter"/>
      <w:lvlText w:val="%5."/>
      <w:lvlJc w:val="left"/>
      <w:pPr>
        <w:ind w:left="3600" w:hanging="360"/>
      </w:pPr>
    </w:lvl>
    <w:lvl w:ilvl="5" w:tplc="17109004" w:tentative="1">
      <w:start w:val="1"/>
      <w:numFmt w:val="lowerRoman"/>
      <w:lvlText w:val="%6."/>
      <w:lvlJc w:val="right"/>
      <w:pPr>
        <w:ind w:left="4320" w:hanging="180"/>
      </w:pPr>
    </w:lvl>
    <w:lvl w:ilvl="6" w:tplc="17109004" w:tentative="1">
      <w:start w:val="1"/>
      <w:numFmt w:val="decimal"/>
      <w:lvlText w:val="%7."/>
      <w:lvlJc w:val="left"/>
      <w:pPr>
        <w:ind w:left="5040" w:hanging="360"/>
      </w:pPr>
    </w:lvl>
    <w:lvl w:ilvl="7" w:tplc="17109004" w:tentative="1">
      <w:start w:val="1"/>
      <w:numFmt w:val="lowerLetter"/>
      <w:lvlText w:val="%8."/>
      <w:lvlJc w:val="left"/>
      <w:pPr>
        <w:ind w:left="5760" w:hanging="360"/>
      </w:pPr>
    </w:lvl>
    <w:lvl w:ilvl="8" w:tplc="171090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37">
    <w:multiLevelType w:val="hybridMultilevel"/>
    <w:lvl w:ilvl="0" w:tplc="72076512">
      <w:start w:val="1"/>
      <w:numFmt w:val="decimal"/>
      <w:lvlText w:val="%1."/>
      <w:lvlJc w:val="left"/>
      <w:pPr>
        <w:ind w:left="720" w:hanging="360"/>
      </w:pPr>
    </w:lvl>
    <w:lvl w:ilvl="1" w:tplc="72076512" w:tentative="1">
      <w:start w:val="1"/>
      <w:numFmt w:val="lowerLetter"/>
      <w:lvlText w:val="%2."/>
      <w:lvlJc w:val="left"/>
      <w:pPr>
        <w:ind w:left="1440" w:hanging="360"/>
      </w:pPr>
    </w:lvl>
    <w:lvl w:ilvl="2" w:tplc="72076512" w:tentative="1">
      <w:start w:val="1"/>
      <w:numFmt w:val="lowerRoman"/>
      <w:lvlText w:val="%3."/>
      <w:lvlJc w:val="right"/>
      <w:pPr>
        <w:ind w:left="2160" w:hanging="180"/>
      </w:pPr>
    </w:lvl>
    <w:lvl w:ilvl="3" w:tplc="72076512" w:tentative="1">
      <w:start w:val="1"/>
      <w:numFmt w:val="decimal"/>
      <w:lvlText w:val="%4."/>
      <w:lvlJc w:val="left"/>
      <w:pPr>
        <w:ind w:left="2880" w:hanging="360"/>
      </w:pPr>
    </w:lvl>
    <w:lvl w:ilvl="4" w:tplc="72076512" w:tentative="1">
      <w:start w:val="1"/>
      <w:numFmt w:val="lowerLetter"/>
      <w:lvlText w:val="%5."/>
      <w:lvlJc w:val="left"/>
      <w:pPr>
        <w:ind w:left="3600" w:hanging="360"/>
      </w:pPr>
    </w:lvl>
    <w:lvl w:ilvl="5" w:tplc="72076512" w:tentative="1">
      <w:start w:val="1"/>
      <w:numFmt w:val="lowerRoman"/>
      <w:lvlText w:val="%6."/>
      <w:lvlJc w:val="right"/>
      <w:pPr>
        <w:ind w:left="4320" w:hanging="180"/>
      </w:pPr>
    </w:lvl>
    <w:lvl w:ilvl="6" w:tplc="72076512" w:tentative="1">
      <w:start w:val="1"/>
      <w:numFmt w:val="decimal"/>
      <w:lvlText w:val="%7."/>
      <w:lvlJc w:val="left"/>
      <w:pPr>
        <w:ind w:left="5040" w:hanging="360"/>
      </w:pPr>
    </w:lvl>
    <w:lvl w:ilvl="7" w:tplc="72076512" w:tentative="1">
      <w:start w:val="1"/>
      <w:numFmt w:val="lowerLetter"/>
      <w:lvlText w:val="%8."/>
      <w:lvlJc w:val="left"/>
      <w:pPr>
        <w:ind w:left="5760" w:hanging="360"/>
      </w:pPr>
    </w:lvl>
    <w:lvl w:ilvl="8" w:tplc="720765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36">
    <w:multiLevelType w:val="hybridMultilevel"/>
    <w:lvl w:ilvl="0" w:tplc="42370545">
      <w:start w:val="1"/>
      <w:numFmt w:val="decimal"/>
      <w:lvlText w:val="%1."/>
      <w:lvlJc w:val="left"/>
      <w:pPr>
        <w:ind w:left="720" w:hanging="360"/>
      </w:pPr>
    </w:lvl>
    <w:lvl w:ilvl="1" w:tplc="42370545" w:tentative="1">
      <w:start w:val="1"/>
      <w:numFmt w:val="lowerLetter"/>
      <w:lvlText w:val="%2."/>
      <w:lvlJc w:val="left"/>
      <w:pPr>
        <w:ind w:left="1440" w:hanging="360"/>
      </w:pPr>
    </w:lvl>
    <w:lvl w:ilvl="2" w:tplc="42370545" w:tentative="1">
      <w:start w:val="1"/>
      <w:numFmt w:val="lowerRoman"/>
      <w:lvlText w:val="%3."/>
      <w:lvlJc w:val="right"/>
      <w:pPr>
        <w:ind w:left="2160" w:hanging="180"/>
      </w:pPr>
    </w:lvl>
    <w:lvl w:ilvl="3" w:tplc="42370545" w:tentative="1">
      <w:start w:val="1"/>
      <w:numFmt w:val="decimal"/>
      <w:lvlText w:val="%4."/>
      <w:lvlJc w:val="left"/>
      <w:pPr>
        <w:ind w:left="2880" w:hanging="360"/>
      </w:pPr>
    </w:lvl>
    <w:lvl w:ilvl="4" w:tplc="42370545" w:tentative="1">
      <w:start w:val="1"/>
      <w:numFmt w:val="lowerLetter"/>
      <w:lvlText w:val="%5."/>
      <w:lvlJc w:val="left"/>
      <w:pPr>
        <w:ind w:left="3600" w:hanging="360"/>
      </w:pPr>
    </w:lvl>
    <w:lvl w:ilvl="5" w:tplc="42370545" w:tentative="1">
      <w:start w:val="1"/>
      <w:numFmt w:val="lowerRoman"/>
      <w:lvlText w:val="%6."/>
      <w:lvlJc w:val="right"/>
      <w:pPr>
        <w:ind w:left="4320" w:hanging="180"/>
      </w:pPr>
    </w:lvl>
    <w:lvl w:ilvl="6" w:tplc="42370545" w:tentative="1">
      <w:start w:val="1"/>
      <w:numFmt w:val="decimal"/>
      <w:lvlText w:val="%7."/>
      <w:lvlJc w:val="left"/>
      <w:pPr>
        <w:ind w:left="5040" w:hanging="360"/>
      </w:pPr>
    </w:lvl>
    <w:lvl w:ilvl="7" w:tplc="42370545" w:tentative="1">
      <w:start w:val="1"/>
      <w:numFmt w:val="lowerLetter"/>
      <w:lvlText w:val="%8."/>
      <w:lvlJc w:val="left"/>
      <w:pPr>
        <w:ind w:left="5760" w:hanging="360"/>
      </w:pPr>
    </w:lvl>
    <w:lvl w:ilvl="8" w:tplc="423705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35">
    <w:multiLevelType w:val="hybridMultilevel"/>
    <w:lvl w:ilvl="0" w:tplc="96672206">
      <w:start w:val="1"/>
      <w:numFmt w:val="decimal"/>
      <w:lvlText w:val="%1."/>
      <w:lvlJc w:val="left"/>
      <w:pPr>
        <w:ind w:left="720" w:hanging="360"/>
      </w:pPr>
    </w:lvl>
    <w:lvl w:ilvl="1" w:tplc="96672206" w:tentative="1">
      <w:start w:val="1"/>
      <w:numFmt w:val="lowerLetter"/>
      <w:lvlText w:val="%2."/>
      <w:lvlJc w:val="left"/>
      <w:pPr>
        <w:ind w:left="1440" w:hanging="360"/>
      </w:pPr>
    </w:lvl>
    <w:lvl w:ilvl="2" w:tplc="96672206" w:tentative="1">
      <w:start w:val="1"/>
      <w:numFmt w:val="lowerRoman"/>
      <w:lvlText w:val="%3."/>
      <w:lvlJc w:val="right"/>
      <w:pPr>
        <w:ind w:left="2160" w:hanging="180"/>
      </w:pPr>
    </w:lvl>
    <w:lvl w:ilvl="3" w:tplc="96672206" w:tentative="1">
      <w:start w:val="1"/>
      <w:numFmt w:val="decimal"/>
      <w:lvlText w:val="%4."/>
      <w:lvlJc w:val="left"/>
      <w:pPr>
        <w:ind w:left="2880" w:hanging="360"/>
      </w:pPr>
    </w:lvl>
    <w:lvl w:ilvl="4" w:tplc="96672206" w:tentative="1">
      <w:start w:val="1"/>
      <w:numFmt w:val="lowerLetter"/>
      <w:lvlText w:val="%5."/>
      <w:lvlJc w:val="left"/>
      <w:pPr>
        <w:ind w:left="3600" w:hanging="360"/>
      </w:pPr>
    </w:lvl>
    <w:lvl w:ilvl="5" w:tplc="96672206" w:tentative="1">
      <w:start w:val="1"/>
      <w:numFmt w:val="lowerRoman"/>
      <w:lvlText w:val="%6."/>
      <w:lvlJc w:val="right"/>
      <w:pPr>
        <w:ind w:left="4320" w:hanging="180"/>
      </w:pPr>
    </w:lvl>
    <w:lvl w:ilvl="6" w:tplc="96672206" w:tentative="1">
      <w:start w:val="1"/>
      <w:numFmt w:val="decimal"/>
      <w:lvlText w:val="%7."/>
      <w:lvlJc w:val="left"/>
      <w:pPr>
        <w:ind w:left="5040" w:hanging="360"/>
      </w:pPr>
    </w:lvl>
    <w:lvl w:ilvl="7" w:tplc="96672206" w:tentative="1">
      <w:start w:val="1"/>
      <w:numFmt w:val="lowerLetter"/>
      <w:lvlText w:val="%8."/>
      <w:lvlJc w:val="left"/>
      <w:pPr>
        <w:ind w:left="5760" w:hanging="360"/>
      </w:pPr>
    </w:lvl>
    <w:lvl w:ilvl="8" w:tplc="966722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34">
    <w:multiLevelType w:val="hybridMultilevel"/>
    <w:lvl w:ilvl="0" w:tplc="5659378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5234">
    <w:abstractNumId w:val="15234"/>
  </w:num>
  <w:num w:numId="15235">
    <w:abstractNumId w:val="15235"/>
  </w:num>
  <w:num w:numId="15236">
    <w:abstractNumId w:val="15236"/>
  </w:num>
  <w:num w:numId="15237">
    <w:abstractNumId w:val="15237"/>
  </w:num>
  <w:num w:numId="15238">
    <w:abstractNumId w:val="15238"/>
  </w:num>
  <w:num w:numId="15239">
    <w:abstractNumId w:val="15239"/>
  </w:num>
  <w:num w:numId="15240">
    <w:abstractNumId w:val="15240"/>
  </w:num>
  <w:num w:numId="15241">
    <w:abstractNumId w:val="15241"/>
  </w:num>
  <w:num w:numId="15242">
    <w:abstractNumId w:val="15242"/>
  </w:num>
  <w:num w:numId="15243">
    <w:abstractNumId w:val="15243"/>
  </w:num>
  <w:num w:numId="15244">
    <w:abstractNumId w:val="15244"/>
  </w:num>
  <w:num w:numId="15245">
    <w:abstractNumId w:val="15245"/>
  </w:num>
  <w:num w:numId="15246">
    <w:abstractNumId w:val="15246"/>
  </w:num>
  <w:num w:numId="15247">
    <w:abstractNumId w:val="15247"/>
  </w:num>
  <w:num w:numId="15248">
    <w:abstractNumId w:val="15248"/>
  </w:num>
  <w:num w:numId="15249">
    <w:abstractNumId w:val="15249"/>
  </w:num>
  <w:num w:numId="15250">
    <w:abstractNumId w:val="15250"/>
  </w:num>
  <w:num w:numId="15251">
    <w:abstractNumId w:val="15251"/>
  </w:num>
  <w:num w:numId="15252">
    <w:abstractNumId w:val="15252"/>
  </w:num>
  <w:num w:numId="15253">
    <w:abstractNumId w:val="15253"/>
  </w:num>
  <w:num w:numId="15254">
    <w:abstractNumId w:val="15254"/>
  </w:num>
  <w:num w:numId="15255">
    <w:abstractNumId w:val="15255"/>
  </w:num>
  <w:num w:numId="15256">
    <w:abstractNumId w:val="15256"/>
  </w:num>
  <w:num w:numId="15257">
    <w:abstractNumId w:val="15257"/>
  </w:num>
  <w:num w:numId="15258">
    <w:abstractNumId w:val="15258"/>
  </w:num>
  <w:num w:numId="15259">
    <w:abstractNumId w:val="15259"/>
  </w:num>
  <w:num w:numId="15260">
    <w:abstractNumId w:val="15260"/>
  </w:num>
  <w:num w:numId="15261">
    <w:abstractNumId w:val="15261"/>
  </w:num>
  <w:num w:numId="15262">
    <w:abstractNumId w:val="15262"/>
  </w:num>
  <w:num w:numId="15263">
    <w:abstractNumId w:val="15263"/>
  </w:num>
  <w:num w:numId="15264">
    <w:abstractNumId w:val="15264"/>
  </w:num>
  <w:num w:numId="15265">
    <w:abstractNumId w:val="15265"/>
  </w:num>
  <w:num w:numId="15266">
    <w:abstractNumId w:val="15266"/>
  </w:num>
  <w:num w:numId="15267">
    <w:abstractNumId w:val="15267"/>
  </w:num>
  <w:num w:numId="15268">
    <w:abstractNumId w:val="15268"/>
  </w:num>
  <w:num w:numId="15269">
    <w:abstractNumId w:val="15269"/>
  </w:num>
  <w:num w:numId="15270">
    <w:abstractNumId w:val="15270"/>
  </w:num>
  <w:num w:numId="15271">
    <w:abstractNumId w:val="15271"/>
  </w:num>
  <w:num w:numId="15272">
    <w:abstractNumId w:val="15272"/>
  </w:num>
  <w:num w:numId="15273">
    <w:abstractNumId w:val="15273"/>
  </w:num>
  <w:num w:numId="15274">
    <w:abstractNumId w:val="15274"/>
  </w:num>
  <w:num w:numId="15275">
    <w:abstractNumId w:val="15275"/>
  </w:num>
  <w:num w:numId="15276">
    <w:abstractNumId w:val="15276"/>
  </w:num>
  <w:num w:numId="15277">
    <w:abstractNumId w:val="15277"/>
  </w:num>
  <w:num w:numId="15278">
    <w:abstractNumId w:val="15278"/>
  </w:num>
  <w:num w:numId="15279">
    <w:abstractNumId w:val="15279"/>
  </w:num>
  <w:num w:numId="15280">
    <w:abstractNumId w:val="15280"/>
  </w:num>
  <w:num w:numId="15281">
    <w:abstractNumId w:val="15281"/>
  </w:num>
  <w:num w:numId="15282">
    <w:abstractNumId w:val="15282"/>
  </w:num>
  <w:num w:numId="15283">
    <w:abstractNumId w:val="15283"/>
  </w:num>
  <w:num w:numId="15284">
    <w:abstractNumId w:val="15284"/>
  </w:num>
  <w:num w:numId="15285">
    <w:abstractNumId w:val="15285"/>
  </w:num>
  <w:num w:numId="15286">
    <w:abstractNumId w:val="15286"/>
  </w:num>
  <w:num w:numId="15287">
    <w:abstractNumId w:val="15287"/>
  </w:num>
  <w:num w:numId="15288">
    <w:abstractNumId w:val="15288"/>
  </w:num>
  <w:num w:numId="15289">
    <w:abstractNumId w:val="15289"/>
  </w:num>
  <w:num w:numId="15290">
    <w:abstractNumId w:val="15290"/>
  </w:num>
  <w:num w:numId="15291">
    <w:abstractNumId w:val="15291"/>
  </w:num>
  <w:num w:numId="15292">
    <w:abstractNumId w:val="15292"/>
  </w:num>
  <w:num w:numId="15293">
    <w:abstractNumId w:val="15293"/>
  </w:num>
  <w:num w:numId="15294">
    <w:abstractNumId w:val="15294"/>
  </w:num>
  <w:num w:numId="15295">
    <w:abstractNumId w:val="15295"/>
  </w:num>
  <w:num w:numId="15296">
    <w:abstractNumId w:val="15296"/>
  </w:num>
  <w:num w:numId="15297">
    <w:abstractNumId w:val="15297"/>
  </w:num>
  <w:num w:numId="15298">
    <w:abstractNumId w:val="15298"/>
  </w:num>
  <w:num w:numId="15299">
    <w:abstractNumId w:val="15299"/>
  </w:num>
  <w:num w:numId="15300">
    <w:abstractNumId w:val="15300"/>
  </w:num>
  <w:num w:numId="15301">
    <w:abstractNumId w:val="15301"/>
  </w:num>
  <w:num w:numId="15302">
    <w:abstractNumId w:val="15302"/>
  </w:num>
  <w:num w:numId="15303">
    <w:abstractNumId w:val="15303"/>
  </w:num>
  <w:num w:numId="15304">
    <w:abstractNumId w:val="15304"/>
  </w:num>
  <w:num w:numId="15305">
    <w:abstractNumId w:val="15305"/>
  </w:num>
  <w:num w:numId="15306">
    <w:abstractNumId w:val="15306"/>
  </w:num>
  <w:num w:numId="15307">
    <w:abstractNumId w:val="15307"/>
  </w:num>
  <w:num w:numId="15308">
    <w:abstractNumId w:val="15308"/>
  </w:num>
  <w:num w:numId="15309">
    <w:abstractNumId w:val="15309"/>
  </w:num>
  <w:num w:numId="15310">
    <w:abstractNumId w:val="15310"/>
  </w:num>
  <w:num w:numId="15311">
    <w:abstractNumId w:val="15311"/>
  </w:num>
  <w:num w:numId="15312">
    <w:abstractNumId w:val="15312"/>
  </w:num>
  <w:num w:numId="15313">
    <w:abstractNumId w:val="15313"/>
  </w:num>
  <w:num w:numId="15314">
    <w:abstractNumId w:val="15314"/>
  </w:num>
  <w:num w:numId="15315">
    <w:abstractNumId w:val="15315"/>
  </w:num>
  <w:num w:numId="15316">
    <w:abstractNumId w:val="15316"/>
  </w:num>
  <w:num w:numId="15317">
    <w:abstractNumId w:val="15317"/>
  </w:num>
  <w:num w:numId="15318">
    <w:abstractNumId w:val="15318"/>
  </w:num>
  <w:num w:numId="15319">
    <w:abstractNumId w:val="15319"/>
  </w:num>
  <w:num w:numId="15320">
    <w:abstractNumId w:val="153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82235337" Type="http://schemas.openxmlformats.org/officeDocument/2006/relationships/comments" Target="comments.xml"/><Relationship Id="rId700718425" Type="http://schemas.microsoft.com/office/2011/relationships/commentsExtended" Target="commentsExtended.xml"/><Relationship Id="rId29516147" Type="http://schemas.openxmlformats.org/officeDocument/2006/relationships/image" Target="media/imgrId29516147.jpg"/><Relationship Id="rId914368110198acc9b" Type="http://schemas.openxmlformats.org/officeDocument/2006/relationships/hyperlink" Target="https://iservice.lombardini.it/jsp/Template2/manuale.jsp?id=547&amp;parent=1273" TargetMode="External"/><Relationship Id="rId925768110198acebe" Type="http://schemas.openxmlformats.org/officeDocument/2006/relationships/hyperlink" Target="https://iservice.lombardini.it/jsp/Template2/manuale.jsp?id=548&amp;parent=1273" TargetMode="External"/><Relationship Id="rId792968110198ad25f" Type="http://schemas.openxmlformats.org/officeDocument/2006/relationships/hyperlink" Target="https://iservice.lombardini.it/jsp/Template2/manuale.jsp?id=624&amp;parent=1273" TargetMode="External"/><Relationship Id="rId133268110198ad5e3" Type="http://schemas.openxmlformats.org/officeDocument/2006/relationships/hyperlink" Target="https://iservice.lombardini.it/jsp/Template2/manuale.jsp?id=624&amp;parent=1273" TargetMode="External"/><Relationship Id="rId901868110198ada4b" Type="http://schemas.openxmlformats.org/officeDocument/2006/relationships/hyperlink" Target="https://iservice.lombardini.it/jsp/Template2/manuale.jsp?id=624&amp;parent=1273" TargetMode="External"/><Relationship Id="rId789668110198adc58" Type="http://schemas.openxmlformats.org/officeDocument/2006/relationships/hyperlink" Target="https://iservice.lombardini.it/jsp/Template2/manuale.jsp?id=640&amp;parent=1273" TargetMode="External"/><Relationship Id="rId493768110198ade3a" Type="http://schemas.openxmlformats.org/officeDocument/2006/relationships/hyperlink" Target="https://iservice.lombardini.it/jsp/Template2/manuale.jsp?id=639&amp;parent=1273" TargetMode="External"/><Relationship Id="rId641368110198ae016" Type="http://schemas.openxmlformats.org/officeDocument/2006/relationships/hyperlink" Target="https://iservice.lombardini.it/jsp/Template2/manuale.jsp?id=631&amp;parent=1273" TargetMode="External"/><Relationship Id="rId754568110198ae1ee" Type="http://schemas.openxmlformats.org/officeDocument/2006/relationships/hyperlink" Target="https://iservice.lombardini.it/jsp/Template2/manuale.jsp?id=629&amp;parent=1273" TargetMode="External"/><Relationship Id="rId420368110198ae5b9" Type="http://schemas.openxmlformats.org/officeDocument/2006/relationships/hyperlink" Target="https://iservice.lombardini.it/jsp/Template4/manuale.jsp?id=2681&amp;parent=1273" TargetMode="External"/><Relationship Id="rId920468110198ae8a2" Type="http://schemas.openxmlformats.org/officeDocument/2006/relationships/hyperlink" Target="https://iservice.lombardini.it/jsp/Template4/manuale.jsp?id=2682&amp;parent=1273" TargetMode="External"/><Relationship Id="rId564468110198aebc1" Type="http://schemas.openxmlformats.org/officeDocument/2006/relationships/hyperlink" Target="https://iservice.lombardini.it/jsp/Template4/manuale.jsp?id=2683&amp;parent=1273" TargetMode="External"/><Relationship Id="rId648768110198aeede" Type="http://schemas.openxmlformats.org/officeDocument/2006/relationships/hyperlink" Target="https://iservice.lombardini.it/jsp/Template4/manuale.jsp?id=2684&amp;parent=1273" TargetMode="External"/><Relationship Id="rId495368110198af771" Type="http://schemas.openxmlformats.org/officeDocument/2006/relationships/hyperlink" Target="https://iservice.lombardini.it/jsp/Template2/manuale.jsp?id=573&amp;parent=1273" TargetMode="External"/><Relationship Id="rId184868110198afa7c" Type="http://schemas.openxmlformats.org/officeDocument/2006/relationships/hyperlink" Target="https://iservice.lombardini.it/jsp/Template2/manuale.jsp?id=573&amp;parent=1273" TargetMode="External"/><Relationship Id="rId133768110198bf1a8" Type="http://schemas.openxmlformats.org/officeDocument/2006/relationships/hyperlink" Target="https://iservice.lombardini.it/jsp/Template2/manuale.jsp?id=642&amp;parent=1273&amp;txts=3.3.2" TargetMode="External"/><Relationship Id="rId715468110198c6606" Type="http://schemas.openxmlformats.org/officeDocument/2006/relationships/hyperlink" Target="https://iservice.lombardini.it/jsp/Template2/manuale.jsp?id=574&amp;parent=1273" TargetMode="External"/><Relationship Id="rId1804681101990f3ea" Type="http://schemas.openxmlformats.org/officeDocument/2006/relationships/hyperlink" Target="https://iservice.lombardini.it/jsp/Template2/manuale.jsp?id=576&amp;parent=1273" TargetMode="External"/><Relationship Id="rId7115681101995850c" Type="http://schemas.openxmlformats.org/officeDocument/2006/relationships/hyperlink" Target="https://iservice.lombardini.it/jsp/Template2/manuale.jsp?id=573&amp;parent=1273" TargetMode="External"/><Relationship Id="rId22006811019987735" Type="http://schemas.openxmlformats.org/officeDocument/2006/relationships/hyperlink" Target="https://iservice.lombardini.it/jsp/Template2/manuale.jsp?id=577&amp;parent=1273" TargetMode="External"/><Relationship Id="rId36436811019988966" Type="http://schemas.openxmlformats.org/officeDocument/2006/relationships/hyperlink" Target="https://iservice.lombardini.it/jsp/Template2/manuale.jsp?id=577&amp;parent=1273" TargetMode="External"/><Relationship Id="rId955168110199a185a" Type="http://schemas.openxmlformats.org/officeDocument/2006/relationships/hyperlink" Target="https://iservice.lombardini.it/jsp/Template2/manuale.jsp?id=577&amp;parent=1273" TargetMode="External"/><Relationship Id="rId390568110199a1f3f" Type="http://schemas.openxmlformats.org/officeDocument/2006/relationships/hyperlink" Target="https://iservice.lombardini.it/jsp/Template2/manuale.jsp?id=605&amp;parent=1273" TargetMode="External"/><Relationship Id="rId514568110199c0986" Type="http://schemas.openxmlformats.org/officeDocument/2006/relationships/hyperlink" Target="https://iservice.lombardini.it/jsp/Template2/manuale.jsp?id=577&amp;parent=1273" TargetMode="External"/><Relationship Id="rId64286811019a2e51e" Type="http://schemas.openxmlformats.org/officeDocument/2006/relationships/hyperlink" Target="https://iservice.lombardini.it/jsp/Template2/manuale.jsp?id=605&amp;parent=1273" TargetMode="External"/><Relationship Id="rId97856811019a5a884" Type="http://schemas.openxmlformats.org/officeDocument/2006/relationships/hyperlink" Target="https://www.youtube.com/embed/V4aXYc_0x8U?showinfo=0&amp;rel=0" TargetMode="External"/><Relationship Id="rId56906811019a8eaf9" Type="http://schemas.openxmlformats.org/officeDocument/2006/relationships/hyperlink" Target="https://iservice.lombardini.it/jsp/Template2/manuale.jsp?id=573&amp;parent=1273" TargetMode="External"/><Relationship Id="rId19626811019ab3a71" Type="http://schemas.openxmlformats.org/officeDocument/2006/relationships/hyperlink" Target="https://iservice.lombardini.it/jsp/Template2/manuale.jsp?id=578&amp;parent=1273" TargetMode="External"/><Relationship Id="rId86096811019ab4903" Type="http://schemas.openxmlformats.org/officeDocument/2006/relationships/hyperlink" Target="https://iservice.lombardini.it/jsp/Template2/manuale.jsp?id=573&amp;parent=1273" TargetMode="External"/><Relationship Id="rId51456811019ad2617" Type="http://schemas.openxmlformats.org/officeDocument/2006/relationships/hyperlink" Target="https://iservice.lombardini.it/jsp/Template2/manuale.jsp?id=580&amp;parent=1273" TargetMode="External"/><Relationship Id="rId32066811019ad2c89" Type="http://schemas.openxmlformats.org/officeDocument/2006/relationships/hyperlink" Target="https://iservice.lombardini.it/jsp/Template2/manuale.jsp?id=580&amp;parent=1273" TargetMode="External"/><Relationship Id="rId19756811019ad2fc6" Type="http://schemas.openxmlformats.org/officeDocument/2006/relationships/hyperlink" Target="https://iservice.lombardini.it/jsp/Template2/manuale.jsp?id=573&amp;parent=1273" TargetMode="External"/><Relationship Id="rId94356811019adf8d5" Type="http://schemas.openxmlformats.org/officeDocument/2006/relationships/hyperlink" Target="https://iservice.lombardini.it/jsp/Template2/manuale.jsp?id=603&amp;parent=1273" TargetMode="External"/><Relationship Id="rId18016811019ae093c" Type="http://schemas.openxmlformats.org/officeDocument/2006/relationships/hyperlink" Target="https://iservice.lombardini.it/jsp/Template2/manuale.jsp?id=573&amp;parent=1273" TargetMode="External"/><Relationship Id="rId68456811019ae146b" Type="http://schemas.openxmlformats.org/officeDocument/2006/relationships/hyperlink" Target="https://iservice.lombardini.it/jsp/Template2/manuale.jsp?id=573&amp;parent=1273" TargetMode="External"/><Relationship Id="rId84096811019ae1aba" Type="http://schemas.openxmlformats.org/officeDocument/2006/relationships/hyperlink" Target="https://iservice.lombardini.it/jsp/Template2/manuale.jsp?id=573&amp;parent=1273" TargetMode="External"/><Relationship Id="rId34766811019ae26d8" Type="http://schemas.openxmlformats.org/officeDocument/2006/relationships/hyperlink" Target="https://iservice.lombardini.it/jsp/Template2/manuale.jsp?id=573&amp;parent=1273" TargetMode="External"/><Relationship Id="rId57916811019ae2ba9" Type="http://schemas.openxmlformats.org/officeDocument/2006/relationships/hyperlink" Target="https://iservice.lombardini.it/jsp/Template2/manuale.jsp?id=573&amp;parent=1273" TargetMode="External"/><Relationship Id="rId30116811019b14083" Type="http://schemas.openxmlformats.org/officeDocument/2006/relationships/hyperlink" Target="https://iservice.lombardini.it/jsp/Template2/manuale.jsp?id=573&amp;parent=1273" TargetMode="External"/><Relationship Id="rId14176811019be75c8" Type="http://schemas.openxmlformats.org/officeDocument/2006/relationships/hyperlink" Target="https://iservice.lombardini.it/jsp/Template2/manuale.jsp?id=573&amp;parent=1273" TargetMode="External"/><Relationship Id="rId60746811019be790a" Type="http://schemas.openxmlformats.org/officeDocument/2006/relationships/hyperlink" Target="https://iservice.lombardini.it/jsp/Template2/manuale.jsp?id=573&amp;parent=1273" TargetMode="External"/><Relationship Id="rId28756811019be8458" Type="http://schemas.openxmlformats.org/officeDocument/2006/relationships/hyperlink" Target="https://iservice.lombardini.it/jsp/Template2/manuale.jsp?id=573&amp;parent=1273" TargetMode="External"/><Relationship Id="rId77896811019be946e" Type="http://schemas.openxmlformats.org/officeDocument/2006/relationships/hyperlink" Target="https://iservice.lombardini.it/jsp/Template2/manuale.jsp?id=573&amp;parent=1273" TargetMode="External"/><Relationship Id="rId41746811019c15cfc" Type="http://schemas.openxmlformats.org/officeDocument/2006/relationships/hyperlink" Target="https://iservice.lombardini.it/jsp/Template2/manuale.jsp?id=573&amp;parent=1273" TargetMode="External"/><Relationship Id="rId28396811019c28e00" Type="http://schemas.openxmlformats.org/officeDocument/2006/relationships/hyperlink" Target="https://iservice.lombardini.it/jsp/Template2/manuale.jsp?id=573&amp;parent=1273" TargetMode="External"/><Relationship Id="rId99006811019c29fa6" Type="http://schemas.openxmlformats.org/officeDocument/2006/relationships/hyperlink" Target="https://iservice.lombardini.it/jsp/Template2/manuale.jsp?id=573&amp;parent=1273" TargetMode="External"/><Relationship Id="rId74136811019c3b7ec" Type="http://schemas.openxmlformats.org/officeDocument/2006/relationships/hyperlink" Target="https://iservice.lombardini.it/jsp/Template2/manuale.jsp?id=573&amp;parent=1273" TargetMode="External"/><Relationship Id="rId31506811019c3bbe8" Type="http://schemas.openxmlformats.org/officeDocument/2006/relationships/hyperlink" Target="https://iservice.lombardini.it/jsp/Template2/manuale.jsp?id=560&amp;parent=1273" TargetMode="External"/><Relationship Id="rId81576811019c674ff" Type="http://schemas.openxmlformats.org/officeDocument/2006/relationships/hyperlink" Target="https://iservice.lombardini.it/jsp/Template2/manuale.jsp?id=590&amp;parent=1273" TargetMode="External"/><Relationship Id="rId96536811019c793f0" Type="http://schemas.openxmlformats.org/officeDocument/2006/relationships/hyperlink" Target="https://iservice.lombardini.it/jsp/Template2/manuale.jsp?id=600&amp;parent=1273" TargetMode="External"/><Relationship Id="rId30666811019c7977b" Type="http://schemas.openxmlformats.org/officeDocument/2006/relationships/hyperlink" Target="https://iservice.lombardini.it/jsp/Template2/manuale.jsp?id=573&amp;parent=1273" TargetMode="External"/><Relationship Id="rId62276811019d251ff" Type="http://schemas.openxmlformats.org/officeDocument/2006/relationships/hyperlink" Target="https://iservice.lombardini.it/jsp/Template2/manuale.jsp?id=573&amp;parent=1273" TargetMode="External"/><Relationship Id="rId25916811019d2711f" Type="http://schemas.openxmlformats.org/officeDocument/2006/relationships/hyperlink" Target="https://iservice.lombardini.it/jsp/Template2/manuale.jsp?id=588&amp;parent=1273" TargetMode="External"/><Relationship Id="rId15286811019d5090d" Type="http://schemas.openxmlformats.org/officeDocument/2006/relationships/hyperlink" Target="https://iservice.lombardini.it/jsp/Template2/manuale.jsp?id=589&amp;parent=1273" TargetMode="External"/><Relationship Id="rId90136811019d50d91" Type="http://schemas.openxmlformats.org/officeDocument/2006/relationships/hyperlink" Target="https://iservice.lombardini.it/jsp/Template2/manuale.jsp?id=589&amp;parent=1273" TargetMode="External"/><Relationship Id="rId88456811019d6441f" Type="http://schemas.openxmlformats.org/officeDocument/2006/relationships/hyperlink" Target="https://iservice.lombardini.it/jsp/Template2/manuale.jsp?id=561&amp;parent=1273" TargetMode="External"/><Relationship Id="rId79296811019d8bff3" Type="http://schemas.openxmlformats.org/officeDocument/2006/relationships/hyperlink" Target="https://iservice.lombardini.it/jsp/Template2/manuale.jsp?id=573&amp;parent=1273" TargetMode="External"/><Relationship Id="rId73266811019d8c76e" Type="http://schemas.openxmlformats.org/officeDocument/2006/relationships/hyperlink" Target="https://iservice.lombardini.it/jsp/Template2/manuale.jsp?id=640&amp;parent=1273" TargetMode="External"/><Relationship Id="rId76396811019d8c8f7" Type="http://schemas.openxmlformats.org/officeDocument/2006/relationships/hyperlink" Target="https://iservice.lombardini.it/jsp/Template2/manuale.jsp?id=639&amp;parent=1273" TargetMode="External"/><Relationship Id="rId52326811019d8caa0" Type="http://schemas.openxmlformats.org/officeDocument/2006/relationships/hyperlink" Target="https://iservice.lombardini.it/jsp/Template2/manuale.jsp?id=631&amp;parent=1273" TargetMode="External"/><Relationship Id="rId73986811019d8cc2a" Type="http://schemas.openxmlformats.org/officeDocument/2006/relationships/hyperlink" Target="https://iservice.lombardini.it/jsp/Template2/manuale.jsp?id=629&amp;parent=1273" TargetMode="External"/><Relationship Id="rId39216811019d8e298" Type="http://schemas.openxmlformats.org/officeDocument/2006/relationships/hyperlink" Target="https://iservice.lombardini.it/jsp/Template2/manuale.jsp?id=573&amp;parent=1273" TargetMode="External"/><Relationship Id="rId19396811019dbe87a" Type="http://schemas.openxmlformats.org/officeDocument/2006/relationships/hyperlink" Target="https://iservice.lombardini.it/jsp/Template2/manuale.jsp?id=573&amp;parent=1273" TargetMode="External"/><Relationship Id="rId86256811019dbedd6" Type="http://schemas.openxmlformats.org/officeDocument/2006/relationships/hyperlink" Target="https://iservice.lombardini.it/jsp/Template2/manuale.jsp?id=573&amp;parent=1273" TargetMode="External"/><Relationship Id="rId76276811019de3e35" Type="http://schemas.openxmlformats.org/officeDocument/2006/relationships/hyperlink" Target="https://iservice.lombardini.it/jsp/Template2/manuale.jsp?id=585&amp;parent=1273" TargetMode="External"/><Relationship Id="rId36436811019debede" Type="http://schemas.openxmlformats.org/officeDocument/2006/relationships/hyperlink" Target="https://iservice.lombardini.it/jsp/Template2/manuale.jsp?id=637&amp;parent=1273" TargetMode="External"/><Relationship Id="rId57226811019e036ff" Type="http://schemas.openxmlformats.org/officeDocument/2006/relationships/hyperlink" Target="https://iservice.lombardini.it/jsp/Template2/manuale.jsp?id=637&amp;parent=1273" TargetMode="External"/><Relationship Id="rId64706811019e26ffc" Type="http://schemas.openxmlformats.org/officeDocument/2006/relationships/hyperlink" Target="https://iservice.lombardini.it/jsp/Template2/manuale.jsp?id=573&amp;parent=1273" TargetMode="External"/><Relationship Id="rId79826811019e67cbe" Type="http://schemas.openxmlformats.org/officeDocument/2006/relationships/hyperlink" Target="https://iservice.lombardini.it/jsp/Template2/manuale.jsp?id=573&amp;parent=1273" TargetMode="External"/><Relationship Id="rId98796811019e91f57" Type="http://schemas.openxmlformats.org/officeDocument/2006/relationships/hyperlink" Target="https://iservice.lombardini.it/jsp/Template2/manuale.jsp?id=583&amp;parent=1273" TargetMode="External"/><Relationship Id="rId84806811019e9e1f9" Type="http://schemas.openxmlformats.org/officeDocument/2006/relationships/hyperlink" Target="https://iservice.lombardini.it/jsp/Template2/manuale.jsp?id=585&amp;parent=1273" TargetMode="External"/><Relationship Id="rId86366811019ea97ba" Type="http://schemas.openxmlformats.org/officeDocument/2006/relationships/hyperlink" Target="https://iservice.lombardini.it/jsp/Template2/manuale.jsp?id=573&amp;parent=1273" TargetMode="External"/><Relationship Id="rId88186811019f3592c" Type="http://schemas.openxmlformats.org/officeDocument/2006/relationships/hyperlink" Target="https://iservice.lombardini.it/jsp/Template2/manuale.jsp?id=584&amp;parent=1273" TargetMode="External"/><Relationship Id="rId20366811019f430e2" Type="http://schemas.openxmlformats.org/officeDocument/2006/relationships/hyperlink" Target="https://iservice.lombardini.it/jsp/Template2/manuale.jsp?id=573&amp;parent=1273" TargetMode="External"/><Relationship Id="rId12376811019f5c5f7" Type="http://schemas.openxmlformats.org/officeDocument/2006/relationships/hyperlink" Target="https://iservice.lombardini.it/jsp/Template2/manuale.jsp?id=573&amp;parent=1273" TargetMode="External"/><Relationship Id="rId33576811019f6830a" Type="http://schemas.openxmlformats.org/officeDocument/2006/relationships/hyperlink" Target="https://iservice.lombardini.it/jsp/Template2/manuale.jsp?id=573&amp;parent=1273" TargetMode="External"/><Relationship Id="rId92986811019f7446e" Type="http://schemas.openxmlformats.org/officeDocument/2006/relationships/hyperlink" Target="https://iservice.lombardini.it/jsp/Template2/manuale.jsp?id=573&amp;parent=1273" TargetMode="External"/><Relationship Id="rId690168110198b7c9c" Type="http://schemas.openxmlformats.org/officeDocument/2006/relationships/image" Target="media/imgrId690168110198b7c9c.jpg"/><Relationship Id="rId288168110198be9eb" Type="http://schemas.openxmlformats.org/officeDocument/2006/relationships/image" Target="media/imgrId288168110198be9eb.jpg"/><Relationship Id="rId899368110198c5e7b" Type="http://schemas.openxmlformats.org/officeDocument/2006/relationships/image" Target="media/imgrId899368110198c5e7b.jpg"/><Relationship Id="rId348368110198cda89" Type="http://schemas.openxmlformats.org/officeDocument/2006/relationships/image" Target="media/imgrId348368110198cda89.jpg"/><Relationship Id="rId869768110198d9077" Type="http://schemas.openxmlformats.org/officeDocument/2006/relationships/image" Target="media/imgrId869768110198d9077.jpg"/><Relationship Id="rId484268110198e59d1" Type="http://schemas.openxmlformats.org/officeDocument/2006/relationships/image" Target="media/imgrId484268110198e59d1.jpg"/><Relationship Id="rId751868110198f0ca9" Type="http://schemas.openxmlformats.org/officeDocument/2006/relationships/image" Target="media/imgrId751868110198f0ca9.jpg"/><Relationship Id="rId279968110199082ef" Type="http://schemas.openxmlformats.org/officeDocument/2006/relationships/image" Target="media/imgrId279968110199082ef.jpg"/><Relationship Id="rId1710681101990ecc2" Type="http://schemas.openxmlformats.org/officeDocument/2006/relationships/image" Target="media/imgrId1710681101990ecc2.jpg"/><Relationship Id="rId4789681101991b6e6" Type="http://schemas.openxmlformats.org/officeDocument/2006/relationships/image" Target="media/imgrId4789681101991b6e6.jpg"/><Relationship Id="rId72856811019924e5e" Type="http://schemas.openxmlformats.org/officeDocument/2006/relationships/image" Target="media/imgrId72856811019924e5e.jpg"/><Relationship Id="rId83746811019935789" Type="http://schemas.openxmlformats.org/officeDocument/2006/relationships/image" Target="media/imgrId83746811019935789.jpg"/><Relationship Id="rId5056681101994165f" Type="http://schemas.openxmlformats.org/officeDocument/2006/relationships/image" Target="media/imgrId5056681101994165f.jpg"/><Relationship Id="rId3387681101994edd3" Type="http://schemas.openxmlformats.org/officeDocument/2006/relationships/image" Target="media/imgrId3387681101994edd3.jpg"/><Relationship Id="rId68896811019955831" Type="http://schemas.openxmlformats.org/officeDocument/2006/relationships/image" Target="media/imgrId68896811019955831.jpg"/><Relationship Id="rId83596811019964076" Type="http://schemas.openxmlformats.org/officeDocument/2006/relationships/image" Target="media/imgrId83596811019964076.jpg"/><Relationship Id="rId3548681101996e98a" Type="http://schemas.openxmlformats.org/officeDocument/2006/relationships/image" Target="media/imgrId3548681101996e98a.jpg"/><Relationship Id="rId1616681101997ae5b" Type="http://schemas.openxmlformats.org/officeDocument/2006/relationships/image" Target="media/imgrId1616681101997ae5b.jpg"/><Relationship Id="rId63096811019986fb3" Type="http://schemas.openxmlformats.org/officeDocument/2006/relationships/image" Target="media/imgrId63096811019986fb3.jpg"/><Relationship Id="rId65046811019992a40" Type="http://schemas.openxmlformats.org/officeDocument/2006/relationships/image" Target="media/imgrId65046811019992a40.jpg"/><Relationship Id="rId1736681101999b40a" Type="http://schemas.openxmlformats.org/officeDocument/2006/relationships/image" Target="media/imgrId1736681101999b40a.png"/><Relationship Id="rId291968110199a0e03" Type="http://schemas.openxmlformats.org/officeDocument/2006/relationships/image" Target="media/imgrId291968110199a0e03.jpg"/><Relationship Id="rId954268110199acbb1" Type="http://schemas.openxmlformats.org/officeDocument/2006/relationships/image" Target="media/imgrId954268110199acbb1.jpg"/><Relationship Id="rId235368110199b9524" Type="http://schemas.openxmlformats.org/officeDocument/2006/relationships/image" Target="media/imgrId235368110199b9524.jpg"/><Relationship Id="rId857368110199c01ca" Type="http://schemas.openxmlformats.org/officeDocument/2006/relationships/image" Target="media/imgrId857368110199c01ca.jpg"/><Relationship Id="rId263168110199cc98d" Type="http://schemas.openxmlformats.org/officeDocument/2006/relationships/image" Target="media/imgrId263168110199cc98d.jpg"/><Relationship Id="rId411168110199d45f4" Type="http://schemas.openxmlformats.org/officeDocument/2006/relationships/image" Target="media/imgrId411168110199d45f4.jpg"/><Relationship Id="rId675968110199e07ef" Type="http://schemas.openxmlformats.org/officeDocument/2006/relationships/image" Target="media/imgrId675968110199e07ef.jpg"/><Relationship Id="rId230868110199ecd05" Type="http://schemas.openxmlformats.org/officeDocument/2006/relationships/image" Target="media/imgrId230868110199ecd05.jpg"/><Relationship Id="rId68266811019a03782" Type="http://schemas.openxmlformats.org/officeDocument/2006/relationships/image" Target="media/imgrId68266811019a03782.jpg"/><Relationship Id="rId40986811019a0ea59" Type="http://schemas.openxmlformats.org/officeDocument/2006/relationships/image" Target="media/imgrId40986811019a0ea59.jpg"/><Relationship Id="rId76756811019a15a4e" Type="http://schemas.openxmlformats.org/officeDocument/2006/relationships/image" Target="media/imgrId76756811019a15a4e.jpg"/><Relationship Id="rId23126811019a22386" Type="http://schemas.openxmlformats.org/officeDocument/2006/relationships/image" Target="media/imgrId23126811019a22386.jpg"/><Relationship Id="rId53426811019a2d407" Type="http://schemas.openxmlformats.org/officeDocument/2006/relationships/image" Target="media/imgrId53426811019a2d407.jpg"/><Relationship Id="rId89926811019a34be8" Type="http://schemas.openxmlformats.org/officeDocument/2006/relationships/image" Target="media/imgrId89926811019a34be8.jpg"/><Relationship Id="rId85956811019a41419" Type="http://schemas.openxmlformats.org/officeDocument/2006/relationships/image" Target="media/imgrId85956811019a41419.jpg"/><Relationship Id="rId21866811019a4d05a" Type="http://schemas.openxmlformats.org/officeDocument/2006/relationships/image" Target="media/imgrId21866811019a4d05a.jpg"/><Relationship Id="rId62456811019a58695" Type="http://schemas.openxmlformats.org/officeDocument/2006/relationships/image" Target="media/imgrId62456811019a58695.jpg"/><Relationship Id="rId94386811019a62a6d" Type="http://schemas.openxmlformats.org/officeDocument/2006/relationships/image" Target="media/imgrId94386811019a62a6d.jpg"/><Relationship Id="rId60736811019a6f1ce" Type="http://schemas.openxmlformats.org/officeDocument/2006/relationships/image" Target="media/imgrId60736811019a6f1ce.jpg"/><Relationship Id="rId92616811019a75cfd" Type="http://schemas.openxmlformats.org/officeDocument/2006/relationships/image" Target="media/imgrId92616811019a75cfd.jpg"/><Relationship Id="rId64106811019a809dc" Type="http://schemas.openxmlformats.org/officeDocument/2006/relationships/image" Target="media/imgrId64106811019a809dc.jpg"/><Relationship Id="rId14446811019a8e29d" Type="http://schemas.openxmlformats.org/officeDocument/2006/relationships/image" Target="media/imgrId14446811019a8e29d.jpg"/><Relationship Id="rId86586811019a98fde" Type="http://schemas.openxmlformats.org/officeDocument/2006/relationships/image" Target="media/imgrId86586811019a98fde.jpg"/><Relationship Id="rId28986811019a9fbbb" Type="http://schemas.openxmlformats.org/officeDocument/2006/relationships/image" Target="media/imgrId28986811019a9fbbb.jpg"/><Relationship Id="rId91136811019aaa9f7" Type="http://schemas.openxmlformats.org/officeDocument/2006/relationships/image" Target="media/imgrId91136811019aaa9f7.jpg"/><Relationship Id="rId55866811019ab332b" Type="http://schemas.openxmlformats.org/officeDocument/2006/relationships/image" Target="media/imgrId55866811019ab332b.jpg"/><Relationship Id="rId53116811019abe2b6" Type="http://schemas.openxmlformats.org/officeDocument/2006/relationships/image" Target="media/imgrId53116811019abe2b6.jpg"/><Relationship Id="rId62766811019ac5f35" Type="http://schemas.openxmlformats.org/officeDocument/2006/relationships/image" Target="media/imgrId62766811019ac5f35.gif"/><Relationship Id="rId90606811019ad1bd0" Type="http://schemas.openxmlformats.org/officeDocument/2006/relationships/image" Target="media/imgrId90606811019ad1bd0.jpg"/><Relationship Id="rId21506811019aded36" Type="http://schemas.openxmlformats.org/officeDocument/2006/relationships/image" Target="media/imgrId21506811019aded36.jpg"/><Relationship Id="rId62006811019aed5ee" Type="http://schemas.openxmlformats.org/officeDocument/2006/relationships/image" Target="media/imgrId62006811019aed5ee.jpg"/><Relationship Id="rId89016811019b070e9" Type="http://schemas.openxmlformats.org/officeDocument/2006/relationships/image" Target="media/imgrId89016811019b070e9.jpg"/><Relationship Id="rId54456811019b12a73" Type="http://schemas.openxmlformats.org/officeDocument/2006/relationships/image" Target="media/imgrId54456811019b12a73.jpg"/><Relationship Id="rId11146811019b22e92" Type="http://schemas.openxmlformats.org/officeDocument/2006/relationships/image" Target="media/imgrId11146811019b22e92.jpg"/><Relationship Id="rId24106811019b2c61c" Type="http://schemas.openxmlformats.org/officeDocument/2006/relationships/image" Target="media/imgrId24106811019b2c61c.jpg"/><Relationship Id="rId90356811019b318d5" Type="http://schemas.openxmlformats.org/officeDocument/2006/relationships/image" Target="media/imgrId90356811019b318d5.jpg"/><Relationship Id="rId24496811019b3b14b" Type="http://schemas.openxmlformats.org/officeDocument/2006/relationships/image" Target="media/imgrId24496811019b3b14b.jpg"/><Relationship Id="rId86366811019b4458d" Type="http://schemas.openxmlformats.org/officeDocument/2006/relationships/image" Target="media/imgrId86366811019b4458d.jpg"/><Relationship Id="rId62926811019b4f28d" Type="http://schemas.openxmlformats.org/officeDocument/2006/relationships/image" Target="media/imgrId62926811019b4f28d.jpg"/><Relationship Id="rId42326811019b5a251" Type="http://schemas.openxmlformats.org/officeDocument/2006/relationships/image" Target="media/imgrId42326811019b5a251.jpg"/><Relationship Id="rId15456811019b610b6" Type="http://schemas.openxmlformats.org/officeDocument/2006/relationships/image" Target="media/imgrId15456811019b610b6.jpg"/><Relationship Id="rId58176811019b6d252" Type="http://schemas.openxmlformats.org/officeDocument/2006/relationships/image" Target="media/imgrId58176811019b6d252.jpg"/><Relationship Id="rId25176811019b76da7" Type="http://schemas.openxmlformats.org/officeDocument/2006/relationships/image" Target="media/imgrId25176811019b76da7.jpg"/><Relationship Id="rId85746811019b7f82e" Type="http://schemas.openxmlformats.org/officeDocument/2006/relationships/image" Target="media/imgrId85746811019b7f82e.jpg"/><Relationship Id="rId18826811019b8bae3" Type="http://schemas.openxmlformats.org/officeDocument/2006/relationships/image" Target="media/imgrId18826811019b8bae3.jpg"/><Relationship Id="rId35046811019b96ce4" Type="http://schemas.openxmlformats.org/officeDocument/2006/relationships/image" Target="media/imgrId35046811019b96ce4.jpg"/><Relationship Id="rId33716811019b9e1ea" Type="http://schemas.openxmlformats.org/officeDocument/2006/relationships/image" Target="media/imgrId33716811019b9e1ea.jpg"/><Relationship Id="rId33986811019badbb6" Type="http://schemas.openxmlformats.org/officeDocument/2006/relationships/image" Target="media/imgrId33986811019badbb6.jpg"/><Relationship Id="rId76476811019bb6da0" Type="http://schemas.openxmlformats.org/officeDocument/2006/relationships/image" Target="media/imgrId76476811019bb6da0.jpg"/><Relationship Id="rId68966811019bbc949" Type="http://schemas.openxmlformats.org/officeDocument/2006/relationships/image" Target="media/imgrId68966811019bbc949.jpg"/><Relationship Id="rId27596811019bc9f61" Type="http://schemas.openxmlformats.org/officeDocument/2006/relationships/image" Target="media/imgrId27596811019bc9f61.jpg"/><Relationship Id="rId97116811019bd39a8" Type="http://schemas.openxmlformats.org/officeDocument/2006/relationships/image" Target="media/imgrId97116811019bd39a8.jpg"/><Relationship Id="rId71456811019be06b6" Type="http://schemas.openxmlformats.org/officeDocument/2006/relationships/image" Target="media/imgrId71456811019be06b6.jpg"/><Relationship Id="rId70536811019be6860" Type="http://schemas.openxmlformats.org/officeDocument/2006/relationships/image" Target="media/imgrId70536811019be6860.jpg"/><Relationship Id="rId40516811019c032f5" Type="http://schemas.openxmlformats.org/officeDocument/2006/relationships/image" Target="media/imgrId40516811019c032f5.jpg"/><Relationship Id="rId21706811019c0e60d" Type="http://schemas.openxmlformats.org/officeDocument/2006/relationships/image" Target="media/imgrId21706811019c0e60d.jpg"/><Relationship Id="rId39386811019c14eca" Type="http://schemas.openxmlformats.org/officeDocument/2006/relationships/image" Target="media/imgrId39386811019c14eca.jpg"/><Relationship Id="rId13936811019c2185f" Type="http://schemas.openxmlformats.org/officeDocument/2006/relationships/image" Target="media/imgrId13936811019c2185f.jpg"/><Relationship Id="rId36356811019c27e9d" Type="http://schemas.openxmlformats.org/officeDocument/2006/relationships/image" Target="media/imgrId36356811019c27e9d.jpg"/><Relationship Id="rId13336811019c34631" Type="http://schemas.openxmlformats.org/officeDocument/2006/relationships/image" Target="media/imgrId13336811019c34631.jpg"/><Relationship Id="rId50906811019c3ae5a" Type="http://schemas.openxmlformats.org/officeDocument/2006/relationships/image" Target="media/imgrId50906811019c3ae5a.jpg"/><Relationship Id="rId17296811019c40fd5" Type="http://schemas.openxmlformats.org/officeDocument/2006/relationships/image" Target="media/imgrId17296811019c40fd5.jpg"/><Relationship Id="rId55976811019c4de71" Type="http://schemas.openxmlformats.org/officeDocument/2006/relationships/image" Target="media/imgrId55976811019c4de71.jpg"/><Relationship Id="rId53166811019c5a8e2" Type="http://schemas.openxmlformats.org/officeDocument/2006/relationships/image" Target="media/imgrId53166811019c5a8e2.jpg"/><Relationship Id="rId56866811019c661b8" Type="http://schemas.openxmlformats.org/officeDocument/2006/relationships/image" Target="media/imgrId56866811019c661b8.jpg"/><Relationship Id="rId84236811019c71376" Type="http://schemas.openxmlformats.org/officeDocument/2006/relationships/image" Target="media/imgrId84236811019c71376.jpg"/><Relationship Id="rId52206811019c78779" Type="http://schemas.openxmlformats.org/officeDocument/2006/relationships/image" Target="media/imgrId52206811019c78779.jpg"/><Relationship Id="rId78966811019c8581f" Type="http://schemas.openxmlformats.org/officeDocument/2006/relationships/image" Target="media/imgrId78966811019c8581f.jpg"/><Relationship Id="rId45236811019c90cec" Type="http://schemas.openxmlformats.org/officeDocument/2006/relationships/image" Target="media/imgrId45236811019c90cec.jpg"/><Relationship Id="rId79606811019c9c5a9" Type="http://schemas.openxmlformats.org/officeDocument/2006/relationships/image" Target="media/imgrId79606811019c9c5a9.jpg"/><Relationship Id="rId66816811019ca4430" Type="http://schemas.openxmlformats.org/officeDocument/2006/relationships/image" Target="media/imgrId66816811019ca4430.jpg"/><Relationship Id="rId95256811019caa466" Type="http://schemas.openxmlformats.org/officeDocument/2006/relationships/image" Target="media/imgrId95256811019caa466.jpg"/><Relationship Id="rId26766811019cb0291" Type="http://schemas.openxmlformats.org/officeDocument/2006/relationships/image" Target="media/imgrId26766811019cb0291.jpg"/><Relationship Id="rId99716811019cbb5e3" Type="http://schemas.openxmlformats.org/officeDocument/2006/relationships/image" Target="media/imgrId99716811019cbb5e3.jpg"/><Relationship Id="rId73776811019cc8c3d" Type="http://schemas.openxmlformats.org/officeDocument/2006/relationships/image" Target="media/imgrId73776811019cc8c3d.jpg"/><Relationship Id="rId81116811019cd321b" Type="http://schemas.openxmlformats.org/officeDocument/2006/relationships/image" Target="media/imgrId81116811019cd321b.jpg"/><Relationship Id="rId97456811019cdf3d9" Type="http://schemas.openxmlformats.org/officeDocument/2006/relationships/image" Target="media/imgrId97456811019cdf3d9.jpg"/><Relationship Id="rId67886811019cea387" Type="http://schemas.openxmlformats.org/officeDocument/2006/relationships/image" Target="media/imgrId67886811019cea387.jpg"/><Relationship Id="rId20326811019d06e85" Type="http://schemas.openxmlformats.org/officeDocument/2006/relationships/image" Target="media/imgrId20326811019d06e85.jpg"/><Relationship Id="rId44976811019d11b30" Type="http://schemas.openxmlformats.org/officeDocument/2006/relationships/image" Target="media/imgrId44976811019d11b30.jpg"/><Relationship Id="rId55436811019d1e013" Type="http://schemas.openxmlformats.org/officeDocument/2006/relationships/image" Target="media/imgrId55436811019d1e013.jpg"/><Relationship Id="rId37356811019d2417b" Type="http://schemas.openxmlformats.org/officeDocument/2006/relationships/image" Target="media/imgrId37356811019d2417b.jpg"/><Relationship Id="rId59906811019d34da4" Type="http://schemas.openxmlformats.org/officeDocument/2006/relationships/image" Target="media/imgrId59906811019d34da4.jpg"/><Relationship Id="rId21086811019d40148" Type="http://schemas.openxmlformats.org/officeDocument/2006/relationships/image" Target="media/imgrId21086811019d40148.jpg"/><Relationship Id="rId21606811019d4fe6a" Type="http://schemas.openxmlformats.org/officeDocument/2006/relationships/image" Target="media/imgrId21606811019d4fe6a.jpg"/><Relationship Id="rId39006811019d6261a" Type="http://schemas.openxmlformats.org/officeDocument/2006/relationships/image" Target="media/imgrId39006811019d6261a.jpg"/><Relationship Id="rId39886811019d71642" Type="http://schemas.openxmlformats.org/officeDocument/2006/relationships/image" Target="media/imgrId39886811019d71642.jpg"/><Relationship Id="rId59806811019d7c693" Type="http://schemas.openxmlformats.org/officeDocument/2006/relationships/image" Target="media/imgrId59806811019d7c693.jpg"/><Relationship Id="rId77246811019d83a2a" Type="http://schemas.openxmlformats.org/officeDocument/2006/relationships/image" Target="media/imgrId77246811019d83a2a.jpg"/><Relationship Id="rId93576811019d8b084" Type="http://schemas.openxmlformats.org/officeDocument/2006/relationships/image" Target="media/imgrId93576811019d8b084.jpg"/><Relationship Id="rId44046811019d9d312" Type="http://schemas.openxmlformats.org/officeDocument/2006/relationships/image" Target="media/imgrId44046811019d9d312.jpg"/><Relationship Id="rId33676811019da95d3" Type="http://schemas.openxmlformats.org/officeDocument/2006/relationships/image" Target="media/imgrId33676811019da95d3.jpg"/><Relationship Id="rId95376811019db739d" Type="http://schemas.openxmlformats.org/officeDocument/2006/relationships/image" Target="media/imgrId95376811019db739d.jpg"/><Relationship Id="rId67526811019dbdb12" Type="http://schemas.openxmlformats.org/officeDocument/2006/relationships/image" Target="media/imgrId67526811019dbdb12.jpg"/><Relationship Id="rId13906811019dca103" Type="http://schemas.openxmlformats.org/officeDocument/2006/relationships/image" Target="media/imgrId13906811019dca103.jpg"/><Relationship Id="rId20016811019dd08ab" Type="http://schemas.openxmlformats.org/officeDocument/2006/relationships/image" Target="media/imgrId20016811019dd08ab.jpg"/><Relationship Id="rId61646811019de2a76" Type="http://schemas.openxmlformats.org/officeDocument/2006/relationships/image" Target="media/imgrId61646811019de2a76.jpg"/><Relationship Id="rId35516811019deb3d6" Type="http://schemas.openxmlformats.org/officeDocument/2006/relationships/image" Target="media/imgrId35516811019deb3d6.jpg"/><Relationship Id="rId10536811019e0291c" Type="http://schemas.openxmlformats.org/officeDocument/2006/relationships/image" Target="media/imgrId10536811019e0291c.jpg"/><Relationship Id="rId26326811019e0f848" Type="http://schemas.openxmlformats.org/officeDocument/2006/relationships/image" Target="media/imgrId26326811019e0f848.jpg"/><Relationship Id="rId13676811019e1aead" Type="http://schemas.openxmlformats.org/officeDocument/2006/relationships/image" Target="media/imgrId13676811019e1aead.jpg"/><Relationship Id="rId49846811019e254bd" Type="http://schemas.openxmlformats.org/officeDocument/2006/relationships/image" Target="media/imgrId49846811019e254bd.jpg"/><Relationship Id="rId56906811019e310b2" Type="http://schemas.openxmlformats.org/officeDocument/2006/relationships/image" Target="media/imgrId56906811019e310b2.jpg"/><Relationship Id="rId81616811019e3cd2d" Type="http://schemas.openxmlformats.org/officeDocument/2006/relationships/image" Target="media/imgrId81616811019e3cd2d.jpg"/><Relationship Id="rId60026811019e483d8" Type="http://schemas.openxmlformats.org/officeDocument/2006/relationships/image" Target="media/imgrId60026811019e483d8.jpg"/><Relationship Id="rId78756811019e537d9" Type="http://schemas.openxmlformats.org/officeDocument/2006/relationships/image" Target="media/imgrId78756811019e537d9.jpg"/><Relationship Id="rId86886811019e63d31" Type="http://schemas.openxmlformats.org/officeDocument/2006/relationships/image" Target="media/imgrId86886811019e63d31.jpg"/><Relationship Id="rId84046811019e72e04" Type="http://schemas.openxmlformats.org/officeDocument/2006/relationships/image" Target="media/imgrId84046811019e72e04.jpg"/><Relationship Id="rId64466811019e7df29" Type="http://schemas.openxmlformats.org/officeDocument/2006/relationships/image" Target="media/imgrId64466811019e7df29.jpg"/><Relationship Id="rId71936811019e88f93" Type="http://schemas.openxmlformats.org/officeDocument/2006/relationships/image" Target="media/imgrId71936811019e88f93.jpg"/><Relationship Id="rId22076811019e900bb" Type="http://schemas.openxmlformats.org/officeDocument/2006/relationships/image" Target="media/imgrId22076811019e900bb.jpg"/><Relationship Id="rId45416811019e9c42a" Type="http://schemas.openxmlformats.org/officeDocument/2006/relationships/image" Target="media/imgrId45416811019e9c42a.jpg"/><Relationship Id="rId68886811019ea81fc" Type="http://schemas.openxmlformats.org/officeDocument/2006/relationships/image" Target="media/imgrId68886811019ea81fc.jpg"/><Relationship Id="rId92956811019eb30d9" Type="http://schemas.openxmlformats.org/officeDocument/2006/relationships/image" Target="media/imgrId92956811019eb30d9.jpg"/><Relationship Id="rId86986811019ebdebf" Type="http://schemas.openxmlformats.org/officeDocument/2006/relationships/image" Target="media/imgrId86986811019ebdebf.jpg"/><Relationship Id="rId60976811019eca85c" Type="http://schemas.openxmlformats.org/officeDocument/2006/relationships/image" Target="media/imgrId60976811019eca85c.jpg"/><Relationship Id="rId92286811019ed6080" Type="http://schemas.openxmlformats.org/officeDocument/2006/relationships/image" Target="media/imgrId92286811019ed6080.jpg"/><Relationship Id="rId41876811019ee10ef" Type="http://schemas.openxmlformats.org/officeDocument/2006/relationships/image" Target="media/imgrId41876811019ee10ef.jpg"/><Relationship Id="rId57906811019eec3ac" Type="http://schemas.openxmlformats.org/officeDocument/2006/relationships/image" Target="media/imgrId57906811019eec3ac.jpg"/><Relationship Id="rId36436811019f0367b" Type="http://schemas.openxmlformats.org/officeDocument/2006/relationships/image" Target="media/imgrId36436811019f0367b.jpg"/><Relationship Id="rId89966811019f0f790" Type="http://schemas.openxmlformats.org/officeDocument/2006/relationships/image" Target="media/imgrId89966811019f0f790.jpg"/><Relationship Id="rId46846811019f1a30c" Type="http://schemas.openxmlformats.org/officeDocument/2006/relationships/image" Target="media/imgrId46846811019f1a30c.jpg"/><Relationship Id="rId15296811019f215a9" Type="http://schemas.openxmlformats.org/officeDocument/2006/relationships/image" Target="media/imgrId15296811019f215a9.jpg"/><Relationship Id="rId47806811019f2e4a2" Type="http://schemas.openxmlformats.org/officeDocument/2006/relationships/image" Target="media/imgrId47806811019f2e4a2.jpg"/><Relationship Id="rId65946811019f343cf" Type="http://schemas.openxmlformats.org/officeDocument/2006/relationships/image" Target="media/imgrId65946811019f343cf.jpg"/><Relationship Id="rId97706811019f40feb" Type="http://schemas.openxmlformats.org/officeDocument/2006/relationships/image" Target="media/imgrId97706811019f40feb.jpg"/><Relationship Id="rId38526811019f4cde8" Type="http://schemas.openxmlformats.org/officeDocument/2006/relationships/image" Target="media/imgrId38526811019f4cde8.jpg"/><Relationship Id="rId32916811019f5a84b" Type="http://schemas.openxmlformats.org/officeDocument/2006/relationships/image" Target="media/imgrId32916811019f5a84b.jpg"/><Relationship Id="rId72946811019f67568" Type="http://schemas.openxmlformats.org/officeDocument/2006/relationships/image" Target="media/imgrId72946811019f67568.jpg"/><Relationship Id="rId86816811019f72573" Type="http://schemas.openxmlformats.org/officeDocument/2006/relationships/image" Target="media/imgrId86816811019f72573.jpg"/><Relationship Id="rId87816811019f81c27" Type="http://schemas.openxmlformats.org/officeDocument/2006/relationships/image" Target="media/imgrId87816811019f81c27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9516147" Type="http://schemas.openxmlformats.org/officeDocument/2006/relationships/image" Target="media/imgrId29516147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9516147" Type="http://schemas.openxmlformats.org/officeDocument/2006/relationships/image" Target="media/imgrId29516147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9516147" Type="http://schemas.openxmlformats.org/officeDocument/2006/relationships/image" Target="media/imgrId29516147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9516147" Type="http://schemas.openxmlformats.org/officeDocument/2006/relationships/image" Target="media/imgrId29516147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9516147" Type="http://schemas.openxmlformats.org/officeDocument/2006/relationships/image" Target="media/imgrId29516147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9516147" Type="http://schemas.openxmlformats.org/officeDocument/2006/relationships/image" Target="media/imgrId29516147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