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200140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0675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419124" w:name="ctxt"/>
    <w:bookmarkEnd w:id="3241912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398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983"/>
        </w:numPr>
        <w:spacing w:before="0" w:after="0" w:line="240" w:lineRule="auto"/>
        <w:jc w:val="left"/>
        <w:rPr>
          <w:color w:val="00274C"/>
          <w:sz w:val="20"/>
          <w:szCs w:val="20"/>
        </w:rPr>
      </w:pPr>
      <w:bookmarkStart w:id="44325709" w:name="result_box"/>
      <w:bookmarkEnd w:id="4432570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79768111918be09c"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29068111918be258"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398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9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98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98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398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13568111918c02a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48368111918c042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398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98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983"/>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3983"/>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9075892" name="name724468111918cbf1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98068111918cbf1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98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98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1619493" w:name="result_box"/>
      <w:bookmarkEnd w:id="9161949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4898096" w:name="result_box"/>
      <w:bookmarkEnd w:id="2489809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9146006" w:name="result_box"/>
      <w:bookmarkEnd w:id="2914600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3983"/>
        </w:numPr>
        <w:spacing w:before="0" w:after="0" w:line="240" w:lineRule="auto"/>
        <w:jc w:val="left"/>
        <w:rPr>
          <w:color w:val="00274C"/>
          <w:sz w:val="20"/>
          <w:szCs w:val="20"/>
        </w:rPr>
      </w:pPr>
      <w:bookmarkStart w:id="54414837" w:name="result_box"/>
      <w:bookmarkEnd w:id="5441483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90568111918cdf2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9591365" w:name="result_box"/>
      <w:bookmarkEnd w:id="1959136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165794" name="name9174681119190727b"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6946811191907277"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2731585" name="name4353681119191ec36"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499681119191ec32"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0023486" name="name9029681119192dfd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928681119192dfd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1400554" name="name309668111919463f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75068111919463f3"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4090840" name="name8708681119195a11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471681119195a119"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72278333" name="name5344681119196b71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671681119196b70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3628907" name="name57396811191975a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246811191975a0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4374372" name="name36596811191980a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356811191980a5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90531" name="name6378681119198bf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50681119198bf5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8636193" name="name462968111919978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37681119199788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37442050" name="name111268111919ac2e2"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63068111919ac2d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2927278" name="name136268111919be7c6"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59768111919be7c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3446391" name="name39206811191a39a9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6266811191a39a8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2046811191a3a2b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9468769" name="name50656811191a530e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8566811191a530e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21606021" name="name24796811191a5df2c"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74486811191a5df29"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3553362" name="name35616811191a6fc26"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82096811191a6fc2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984">
    <w:multiLevelType w:val="hybridMultilevel"/>
    <w:lvl w:ilvl="0" w:tplc="97919574">
      <w:start w:val="1"/>
      <w:numFmt w:val="decimal"/>
      <w:lvlText w:val="%1."/>
      <w:lvlJc w:val="left"/>
      <w:pPr>
        <w:ind w:left="720" w:hanging="360"/>
      </w:pPr>
    </w:lvl>
    <w:lvl w:ilvl="1" w:tplc="97919574" w:tentative="1">
      <w:start w:val="1"/>
      <w:numFmt w:val="lowerLetter"/>
      <w:lvlText w:val="%2."/>
      <w:lvlJc w:val="left"/>
      <w:pPr>
        <w:ind w:left="1440" w:hanging="360"/>
      </w:pPr>
    </w:lvl>
    <w:lvl w:ilvl="2" w:tplc="97919574" w:tentative="1">
      <w:start w:val="1"/>
      <w:numFmt w:val="lowerRoman"/>
      <w:lvlText w:val="%3."/>
      <w:lvlJc w:val="right"/>
      <w:pPr>
        <w:ind w:left="2160" w:hanging="180"/>
      </w:pPr>
    </w:lvl>
    <w:lvl w:ilvl="3" w:tplc="97919574" w:tentative="1">
      <w:start w:val="1"/>
      <w:numFmt w:val="decimal"/>
      <w:lvlText w:val="%4."/>
      <w:lvlJc w:val="left"/>
      <w:pPr>
        <w:ind w:left="2880" w:hanging="360"/>
      </w:pPr>
    </w:lvl>
    <w:lvl w:ilvl="4" w:tplc="97919574" w:tentative="1">
      <w:start w:val="1"/>
      <w:numFmt w:val="lowerLetter"/>
      <w:lvlText w:val="%5."/>
      <w:lvlJc w:val="left"/>
      <w:pPr>
        <w:ind w:left="3600" w:hanging="360"/>
      </w:pPr>
    </w:lvl>
    <w:lvl w:ilvl="5" w:tplc="97919574" w:tentative="1">
      <w:start w:val="1"/>
      <w:numFmt w:val="lowerRoman"/>
      <w:lvlText w:val="%6."/>
      <w:lvlJc w:val="right"/>
      <w:pPr>
        <w:ind w:left="4320" w:hanging="180"/>
      </w:pPr>
    </w:lvl>
    <w:lvl w:ilvl="6" w:tplc="97919574" w:tentative="1">
      <w:start w:val="1"/>
      <w:numFmt w:val="decimal"/>
      <w:lvlText w:val="%7."/>
      <w:lvlJc w:val="left"/>
      <w:pPr>
        <w:ind w:left="5040" w:hanging="360"/>
      </w:pPr>
    </w:lvl>
    <w:lvl w:ilvl="7" w:tplc="97919574" w:tentative="1">
      <w:start w:val="1"/>
      <w:numFmt w:val="lowerLetter"/>
      <w:lvlText w:val="%8."/>
      <w:lvlJc w:val="left"/>
      <w:pPr>
        <w:ind w:left="5760" w:hanging="360"/>
      </w:pPr>
    </w:lvl>
    <w:lvl w:ilvl="8" w:tplc="97919574" w:tentative="1">
      <w:start w:val="1"/>
      <w:numFmt w:val="lowerRoman"/>
      <w:lvlText w:val="%9."/>
      <w:lvlJc w:val="right"/>
      <w:pPr>
        <w:ind w:left="6480" w:hanging="180"/>
      </w:pPr>
    </w:lvl>
  </w:abstractNum>
  <w:abstractNum w:abstractNumId="3983">
    <w:multiLevelType w:val="hybridMultilevel"/>
    <w:lvl w:ilvl="0" w:tplc="729389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983">
    <w:abstractNumId w:val="3983"/>
  </w:num>
  <w:num w:numId="3984">
    <w:abstractNumId w:val="39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2867286" Type="http://schemas.openxmlformats.org/officeDocument/2006/relationships/comments" Target="comments.xml"/><Relationship Id="rId652447747" Type="http://schemas.microsoft.com/office/2011/relationships/commentsExtended" Target="commentsExtended.xml"/><Relationship Id="rId32067503" Type="http://schemas.openxmlformats.org/officeDocument/2006/relationships/image" Target="media/imgrId32067503.jpg"/><Relationship Id="rId579768111918be09c" Type="http://schemas.openxmlformats.org/officeDocument/2006/relationships/hyperlink" Target="https://iservice.lombardini.it/jsp/Template2/manuale.jsp?id=547&amp;parent=1273" TargetMode="External"/><Relationship Id="rId229068111918be258" Type="http://schemas.openxmlformats.org/officeDocument/2006/relationships/hyperlink" Target="https://iservice.lombardini.it/jsp/Template2/manuale.jsp?id=548&amp;parent=1273" TargetMode="External"/><Relationship Id="rId113568111918c02a7" Type="http://schemas.openxmlformats.org/officeDocument/2006/relationships/hyperlink" Target="https://iservice.lombardini.it/jsp/Template2/manuale.jsp?id=193&amp;parent=1273" TargetMode="External"/><Relationship Id="rId448368111918c042a" Type="http://schemas.openxmlformats.org/officeDocument/2006/relationships/hyperlink" Target="https://iservice.lombardini.it/jsp/Template2/manuale.jsp?id=193&amp;parent=1273" TargetMode="External"/><Relationship Id="rId890568111918cdf21" Type="http://schemas.openxmlformats.org/officeDocument/2006/relationships/hyperlink" Target="https://iservice.lombardini.it/jsp/Template2/manuale.jsp?id=114&amp;parent=1273" TargetMode="External"/><Relationship Id="rId12046811191a3a2b9" Type="http://schemas.openxmlformats.org/officeDocument/2006/relationships/hyperlink" Target="https://iservice.lombardini.it/jsp/Template2/manuale.jsp?id=624&amp;parent=1273" TargetMode="External"/><Relationship Id="rId298068111918cbf13" Type="http://schemas.openxmlformats.org/officeDocument/2006/relationships/image" Target="media/imgrId298068111918cbf13.gif"/><Relationship Id="rId76946811191907277" Type="http://schemas.openxmlformats.org/officeDocument/2006/relationships/image" Target="media/imgrId76946811191907277.png"/><Relationship Id="rId1499681119191ec32" Type="http://schemas.openxmlformats.org/officeDocument/2006/relationships/image" Target="media/imgrId1499681119191ec32.png"/><Relationship Id="rId8928681119192dfd5" Type="http://schemas.openxmlformats.org/officeDocument/2006/relationships/image" Target="media/imgrId8928681119192dfd5.jpg"/><Relationship Id="rId275068111919463f3" Type="http://schemas.openxmlformats.org/officeDocument/2006/relationships/image" Target="media/imgrId275068111919463f3.jpg"/><Relationship Id="rId1471681119195a119" Type="http://schemas.openxmlformats.org/officeDocument/2006/relationships/image" Target="media/imgrId1471681119195a119.jpg"/><Relationship Id="rId9671681119196b70c" Type="http://schemas.openxmlformats.org/officeDocument/2006/relationships/image" Target="media/imgrId9671681119196b70c.png"/><Relationship Id="rId82246811191975a03" Type="http://schemas.openxmlformats.org/officeDocument/2006/relationships/image" Target="media/imgrId82246811191975a03.gif"/><Relationship Id="rId52356811191980a53" Type="http://schemas.openxmlformats.org/officeDocument/2006/relationships/image" Target="media/imgrId52356811191980a53.gif"/><Relationship Id="rId1150681119198bf5a" Type="http://schemas.openxmlformats.org/officeDocument/2006/relationships/image" Target="media/imgrId1150681119198bf5a.gif"/><Relationship Id="rId2837681119199788f" Type="http://schemas.openxmlformats.org/officeDocument/2006/relationships/image" Target="media/imgrId2837681119199788f.gif"/><Relationship Id="rId463068111919ac2df" Type="http://schemas.openxmlformats.org/officeDocument/2006/relationships/image" Target="media/imgrId463068111919ac2df.png"/><Relationship Id="rId359768111919be7c2" Type="http://schemas.openxmlformats.org/officeDocument/2006/relationships/image" Target="media/imgrId359768111919be7c2.png"/><Relationship Id="rId66266811191a39a8c" Type="http://schemas.openxmlformats.org/officeDocument/2006/relationships/image" Target="media/imgrId66266811191a39a8c.png"/><Relationship Id="rId88566811191a530e1" Type="http://schemas.openxmlformats.org/officeDocument/2006/relationships/image" Target="media/imgrId88566811191a530e1.png"/><Relationship Id="rId74486811191a5df29" Type="http://schemas.openxmlformats.org/officeDocument/2006/relationships/image" Target="media/imgrId74486811191a5df29.jpg"/><Relationship Id="rId82096811191a6fc22" Type="http://schemas.openxmlformats.org/officeDocument/2006/relationships/image" Target="media/imgrId82096811191a6fc2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067503" Type="http://schemas.openxmlformats.org/officeDocument/2006/relationships/image" Target="media/imgrId320675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067503" Type="http://schemas.openxmlformats.org/officeDocument/2006/relationships/image" Target="media/imgrId320675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067503" Type="http://schemas.openxmlformats.org/officeDocument/2006/relationships/image" Target="media/imgrId320675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067503" Type="http://schemas.openxmlformats.org/officeDocument/2006/relationships/image" Target="media/imgrId320675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067503" Type="http://schemas.openxmlformats.org/officeDocument/2006/relationships/image" Target="media/imgrId320675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067503" Type="http://schemas.openxmlformats.org/officeDocument/2006/relationships/image" Target="media/imgrId320675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