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51955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2126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082374" w:name="ctxt"/>
    <w:bookmarkEnd w:id="370823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73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739"/>
        </w:numPr>
        <w:spacing w:before="0" w:after="0" w:line="240" w:lineRule="auto"/>
        <w:jc w:val="left"/>
        <w:rPr>
          <w:color w:val="00274C"/>
          <w:sz w:val="20"/>
          <w:szCs w:val="20"/>
        </w:rPr>
      </w:pPr>
      <w:bookmarkStart w:id="87024479" w:name="result_box"/>
      <w:bookmarkEnd w:id="8702447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750681126814c6d4"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954681126814c88c"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773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73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73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73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085681126814ef34"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2604681126814f13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73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73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773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73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4045133" w:name="result_box"/>
      <w:bookmarkEnd w:id="4404513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8578709" w:name="result_box"/>
      <w:bookmarkEnd w:id="2857870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2851598" w:name="result_box"/>
      <w:bookmarkEnd w:id="5285159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739"/>
        </w:numPr>
        <w:spacing w:before="0" w:after="0" w:line="240" w:lineRule="auto"/>
        <w:jc w:val="left"/>
        <w:rPr>
          <w:color w:val="00274C"/>
          <w:sz w:val="20"/>
          <w:szCs w:val="20"/>
        </w:rPr>
      </w:pPr>
      <w:bookmarkStart w:id="52058429" w:name="result_box"/>
      <w:bookmarkEnd w:id="5205842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7816811268151736" w:history="1">
        <w:r>
          <w:rPr>
            <w:rStyle w:val="DefaultParagraphFontPHPDOCX"/>
            <w:b/>
            <w:bCs/>
            <w:color w:val="0000FF"/>
            <w:sz w:val="20"/>
            <w:szCs w:val="20"/>
            <w:u w:val="none"/>
          </w:rPr>
          <w:t xml:space="preserve">Chap.</w:t>
        </w:r>
      </w:hyperlink>
      <w:r>
        <w:rPr>
          <w:color w:val="00274C"/>
          <w:sz w:val="20"/>
          <w:szCs w:val="20"/>
          <w:u w:val="none"/>
        </w:rPr>
        <w:t xml:space="preserve"> </w:t>
      </w:r>
      <w:bookmarkStart w:id="54907192" w:name="result_box"/>
      <w:bookmarkEnd w:id="54907192"/>
      <w:hyperlink r:id="rId2826681126815199f"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53884909" name="name79496811268161858"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2646811268161854"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965142" name="name56576811268170ca9"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78646811268170ca5"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63902993" name="name3847681126817c74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100681126817c74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14736621" name="name5287681126818899d"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1946811268188998"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9415671" name="name9658681126818ed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09681126818ed9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2365949" name="name84726811268193d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616811268193da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3746257" name="name6742681126819903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32681126819903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1835091" name="name7617681126819df9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49681126819df9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1176879" name="name766168112681aac7c"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130768112681aac78"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24203790" name="name736268112681b629b"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35568112681b629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65954277" name="name557368112681c177b"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14468112681c1776"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37729586" name="name698868112681e50d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12268112681e50d4"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97668112681e57f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75989435" name="name49026811268253340"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153681126825333b"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740">
    <w:multiLevelType w:val="hybridMultilevel"/>
    <w:lvl w:ilvl="0" w:tplc="84460502">
      <w:start w:val="1"/>
      <w:numFmt w:val="decimal"/>
      <w:lvlText w:val="%1."/>
      <w:lvlJc w:val="left"/>
      <w:pPr>
        <w:ind w:left="720" w:hanging="360"/>
      </w:pPr>
    </w:lvl>
    <w:lvl w:ilvl="1" w:tplc="84460502" w:tentative="1">
      <w:start w:val="1"/>
      <w:numFmt w:val="lowerLetter"/>
      <w:lvlText w:val="%2."/>
      <w:lvlJc w:val="left"/>
      <w:pPr>
        <w:ind w:left="1440" w:hanging="360"/>
      </w:pPr>
    </w:lvl>
    <w:lvl w:ilvl="2" w:tplc="84460502" w:tentative="1">
      <w:start w:val="1"/>
      <w:numFmt w:val="lowerRoman"/>
      <w:lvlText w:val="%3."/>
      <w:lvlJc w:val="right"/>
      <w:pPr>
        <w:ind w:left="2160" w:hanging="180"/>
      </w:pPr>
    </w:lvl>
    <w:lvl w:ilvl="3" w:tplc="84460502" w:tentative="1">
      <w:start w:val="1"/>
      <w:numFmt w:val="decimal"/>
      <w:lvlText w:val="%4."/>
      <w:lvlJc w:val="left"/>
      <w:pPr>
        <w:ind w:left="2880" w:hanging="360"/>
      </w:pPr>
    </w:lvl>
    <w:lvl w:ilvl="4" w:tplc="84460502" w:tentative="1">
      <w:start w:val="1"/>
      <w:numFmt w:val="lowerLetter"/>
      <w:lvlText w:val="%5."/>
      <w:lvlJc w:val="left"/>
      <w:pPr>
        <w:ind w:left="3600" w:hanging="360"/>
      </w:pPr>
    </w:lvl>
    <w:lvl w:ilvl="5" w:tplc="84460502" w:tentative="1">
      <w:start w:val="1"/>
      <w:numFmt w:val="lowerRoman"/>
      <w:lvlText w:val="%6."/>
      <w:lvlJc w:val="right"/>
      <w:pPr>
        <w:ind w:left="4320" w:hanging="180"/>
      </w:pPr>
    </w:lvl>
    <w:lvl w:ilvl="6" w:tplc="84460502" w:tentative="1">
      <w:start w:val="1"/>
      <w:numFmt w:val="decimal"/>
      <w:lvlText w:val="%7."/>
      <w:lvlJc w:val="left"/>
      <w:pPr>
        <w:ind w:left="5040" w:hanging="360"/>
      </w:pPr>
    </w:lvl>
    <w:lvl w:ilvl="7" w:tplc="84460502" w:tentative="1">
      <w:start w:val="1"/>
      <w:numFmt w:val="lowerLetter"/>
      <w:lvlText w:val="%8."/>
      <w:lvlJc w:val="left"/>
      <w:pPr>
        <w:ind w:left="5760" w:hanging="360"/>
      </w:pPr>
    </w:lvl>
    <w:lvl w:ilvl="8" w:tplc="84460502" w:tentative="1">
      <w:start w:val="1"/>
      <w:numFmt w:val="lowerRoman"/>
      <w:lvlText w:val="%9."/>
      <w:lvlJc w:val="right"/>
      <w:pPr>
        <w:ind w:left="6480" w:hanging="180"/>
      </w:pPr>
    </w:lvl>
  </w:abstractNum>
  <w:abstractNum w:abstractNumId="27739">
    <w:multiLevelType w:val="hybridMultilevel"/>
    <w:lvl w:ilvl="0" w:tplc="320793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739">
    <w:abstractNumId w:val="27739"/>
  </w:num>
  <w:num w:numId="27740">
    <w:abstractNumId w:val="277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3300201" Type="http://schemas.openxmlformats.org/officeDocument/2006/relationships/comments" Target="comments.xml"/><Relationship Id="rId672642796" Type="http://schemas.microsoft.com/office/2011/relationships/commentsExtended" Target="commentsExtended.xml"/><Relationship Id="rId76212679" Type="http://schemas.openxmlformats.org/officeDocument/2006/relationships/image" Target="media/imgrId76212679.jpg"/><Relationship Id="rId7750681126814c6d4" Type="http://schemas.openxmlformats.org/officeDocument/2006/relationships/hyperlink" Target="https://iservice.lombardini.it/jsp/Template2/manuale.jsp?id=259&amp;parent=1136" TargetMode="External"/><Relationship Id="rId4954681126814c88c" Type="http://schemas.openxmlformats.org/officeDocument/2006/relationships/hyperlink" Target="https://iservice.lombardini.it/jsp/Template2/manuale.jsp?id=260&amp;parent=1136" TargetMode="External"/><Relationship Id="rId5085681126814ef34" Type="http://schemas.openxmlformats.org/officeDocument/2006/relationships/hyperlink" Target="https://iservice.lombardini.it/jsp/Template2/manuale.jsp?id=335&amp;parent=1136" TargetMode="External"/><Relationship Id="rId2604681126814f136" Type="http://schemas.openxmlformats.org/officeDocument/2006/relationships/hyperlink" Target="https://iservice.lombardini.it/jsp/Template2/manuale.jsp?id=335&amp;parent=1136" TargetMode="External"/><Relationship Id="rId77816811268151736" Type="http://schemas.openxmlformats.org/officeDocument/2006/relationships/hyperlink" Target="https://iservice.lombardini.it/jsp/Template2/manuale.jsp?id=282&amp;parent=1136" TargetMode="External"/><Relationship Id="rId2826681126815199f" Type="http://schemas.openxmlformats.org/officeDocument/2006/relationships/hyperlink" Target="https://iservice.lombardini.it/jsp/Template2/manuale.jsp?id=282&amp;parent=1136" TargetMode="External"/><Relationship Id="rId897668112681e57f7" Type="http://schemas.openxmlformats.org/officeDocument/2006/relationships/hyperlink" Target="https://iservice.lombardini.it/jsp/Template2/manuale.jsp?id=341&amp;parent=1136" TargetMode="External"/><Relationship Id="rId12646811268161854" Type="http://schemas.openxmlformats.org/officeDocument/2006/relationships/image" Target="media/imgrId12646811268161854.jpg"/><Relationship Id="rId78646811268170ca5" Type="http://schemas.openxmlformats.org/officeDocument/2006/relationships/image" Target="media/imgrId78646811268170ca5.jpg"/><Relationship Id="rId8100681126817c741" Type="http://schemas.openxmlformats.org/officeDocument/2006/relationships/image" Target="media/imgrId8100681126817c741.jpg"/><Relationship Id="rId81946811268188998" Type="http://schemas.openxmlformats.org/officeDocument/2006/relationships/image" Target="media/imgrId81946811268188998.jpg"/><Relationship Id="rId4609681126818ed90" Type="http://schemas.openxmlformats.org/officeDocument/2006/relationships/image" Target="media/imgrId4609681126818ed90.gif"/><Relationship Id="rId98616811268193daa" Type="http://schemas.openxmlformats.org/officeDocument/2006/relationships/image" Target="media/imgrId98616811268193daa.gif"/><Relationship Id="rId31326811268199039" Type="http://schemas.openxmlformats.org/officeDocument/2006/relationships/image" Target="media/imgrId31326811268199039.gif"/><Relationship Id="rId7849681126819df9b" Type="http://schemas.openxmlformats.org/officeDocument/2006/relationships/image" Target="media/imgrId7849681126819df9b.gif"/><Relationship Id="rId130768112681aac78" Type="http://schemas.openxmlformats.org/officeDocument/2006/relationships/image" Target="media/imgrId130768112681aac78.jpg"/><Relationship Id="rId235568112681b6296" Type="http://schemas.openxmlformats.org/officeDocument/2006/relationships/image" Target="media/imgrId235568112681b6296.jpg"/><Relationship Id="rId214468112681c1776" Type="http://schemas.openxmlformats.org/officeDocument/2006/relationships/image" Target="media/imgrId214468112681c1776.jpg"/><Relationship Id="rId812268112681e50d4" Type="http://schemas.openxmlformats.org/officeDocument/2006/relationships/image" Target="media/imgrId812268112681e50d4.jpg"/><Relationship Id="rId5153681126825333b" Type="http://schemas.openxmlformats.org/officeDocument/2006/relationships/image" Target="media/imgrId5153681126825333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212679" Type="http://schemas.openxmlformats.org/officeDocument/2006/relationships/image" Target="media/imgrId762126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212679" Type="http://schemas.openxmlformats.org/officeDocument/2006/relationships/image" Target="media/imgrId762126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212679" Type="http://schemas.openxmlformats.org/officeDocument/2006/relationships/image" Target="media/imgrId762126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212679" Type="http://schemas.openxmlformats.org/officeDocument/2006/relationships/image" Target="media/imgrId762126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212679" Type="http://schemas.openxmlformats.org/officeDocument/2006/relationships/image" Target="media/imgrId762126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212679" Type="http://schemas.openxmlformats.org/officeDocument/2006/relationships/image" Target="media/imgrId762126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