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0152390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6937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993709" w:name="ctxt"/>
    <w:bookmarkEnd w:id="709937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64940" name="name22076811267606f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06811267606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34968112676078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22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17260342" name="name8732681126760fc20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3054681126760f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9707" name="name54356811267615f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16811267615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67868112676168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2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49101748" name="name2979681126761e03c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6718681126761e0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91340725" name="name76066811267623dfa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34416811267623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44505" name="name52756811267629d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566811267629d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700681126762a8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44200604" name="name73356811267633a70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54726811267633a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77067652" name="name7277681126763a198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9933681126763a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2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52018922" name="name98026811267644f17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86366811267644f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607982" name="name3402681126764f002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6331681126764e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435648" name="name3280681126765b9a5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4902681126765b9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363">
    <w:multiLevelType w:val="hybridMultilevel"/>
    <w:lvl w:ilvl="0" w:tplc="52668807">
      <w:start w:val="1"/>
      <w:numFmt w:val="decimal"/>
      <w:lvlText w:val="%1."/>
      <w:lvlJc w:val="left"/>
      <w:pPr>
        <w:ind w:left="720" w:hanging="360"/>
      </w:pPr>
    </w:lvl>
    <w:lvl w:ilvl="1" w:tplc="52668807" w:tentative="1">
      <w:start w:val="1"/>
      <w:numFmt w:val="lowerLetter"/>
      <w:lvlText w:val="%2."/>
      <w:lvlJc w:val="left"/>
      <w:pPr>
        <w:ind w:left="1440" w:hanging="360"/>
      </w:pPr>
    </w:lvl>
    <w:lvl w:ilvl="2" w:tplc="52668807" w:tentative="1">
      <w:start w:val="1"/>
      <w:numFmt w:val="lowerRoman"/>
      <w:lvlText w:val="%3."/>
      <w:lvlJc w:val="right"/>
      <w:pPr>
        <w:ind w:left="2160" w:hanging="180"/>
      </w:pPr>
    </w:lvl>
    <w:lvl w:ilvl="3" w:tplc="52668807" w:tentative="1">
      <w:start w:val="1"/>
      <w:numFmt w:val="decimal"/>
      <w:lvlText w:val="%4."/>
      <w:lvlJc w:val="left"/>
      <w:pPr>
        <w:ind w:left="2880" w:hanging="360"/>
      </w:pPr>
    </w:lvl>
    <w:lvl w:ilvl="4" w:tplc="52668807" w:tentative="1">
      <w:start w:val="1"/>
      <w:numFmt w:val="lowerLetter"/>
      <w:lvlText w:val="%5."/>
      <w:lvlJc w:val="left"/>
      <w:pPr>
        <w:ind w:left="3600" w:hanging="360"/>
      </w:pPr>
    </w:lvl>
    <w:lvl w:ilvl="5" w:tplc="52668807" w:tentative="1">
      <w:start w:val="1"/>
      <w:numFmt w:val="lowerRoman"/>
      <w:lvlText w:val="%6."/>
      <w:lvlJc w:val="right"/>
      <w:pPr>
        <w:ind w:left="4320" w:hanging="180"/>
      </w:pPr>
    </w:lvl>
    <w:lvl w:ilvl="6" w:tplc="52668807" w:tentative="1">
      <w:start w:val="1"/>
      <w:numFmt w:val="decimal"/>
      <w:lvlText w:val="%7."/>
      <w:lvlJc w:val="left"/>
      <w:pPr>
        <w:ind w:left="5040" w:hanging="360"/>
      </w:pPr>
    </w:lvl>
    <w:lvl w:ilvl="7" w:tplc="52668807" w:tentative="1">
      <w:start w:val="1"/>
      <w:numFmt w:val="lowerLetter"/>
      <w:lvlText w:val="%8."/>
      <w:lvlJc w:val="left"/>
      <w:pPr>
        <w:ind w:left="5760" w:hanging="360"/>
      </w:pPr>
    </w:lvl>
    <w:lvl w:ilvl="8" w:tplc="52668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62">
    <w:multiLevelType w:val="hybridMultilevel"/>
    <w:lvl w:ilvl="0" w:tplc="34062721">
      <w:start w:val="1"/>
      <w:numFmt w:val="decimal"/>
      <w:lvlText w:val="%1."/>
      <w:lvlJc w:val="left"/>
      <w:pPr>
        <w:ind w:left="720" w:hanging="360"/>
      </w:pPr>
    </w:lvl>
    <w:lvl w:ilvl="1" w:tplc="34062721" w:tentative="1">
      <w:start w:val="1"/>
      <w:numFmt w:val="lowerLetter"/>
      <w:lvlText w:val="%2."/>
      <w:lvlJc w:val="left"/>
      <w:pPr>
        <w:ind w:left="1440" w:hanging="360"/>
      </w:pPr>
    </w:lvl>
    <w:lvl w:ilvl="2" w:tplc="34062721" w:tentative="1">
      <w:start w:val="1"/>
      <w:numFmt w:val="lowerRoman"/>
      <w:lvlText w:val="%3."/>
      <w:lvlJc w:val="right"/>
      <w:pPr>
        <w:ind w:left="2160" w:hanging="180"/>
      </w:pPr>
    </w:lvl>
    <w:lvl w:ilvl="3" w:tplc="34062721" w:tentative="1">
      <w:start w:val="1"/>
      <w:numFmt w:val="decimal"/>
      <w:lvlText w:val="%4."/>
      <w:lvlJc w:val="left"/>
      <w:pPr>
        <w:ind w:left="2880" w:hanging="360"/>
      </w:pPr>
    </w:lvl>
    <w:lvl w:ilvl="4" w:tplc="34062721" w:tentative="1">
      <w:start w:val="1"/>
      <w:numFmt w:val="lowerLetter"/>
      <w:lvlText w:val="%5."/>
      <w:lvlJc w:val="left"/>
      <w:pPr>
        <w:ind w:left="3600" w:hanging="360"/>
      </w:pPr>
    </w:lvl>
    <w:lvl w:ilvl="5" w:tplc="34062721" w:tentative="1">
      <w:start w:val="1"/>
      <w:numFmt w:val="lowerRoman"/>
      <w:lvlText w:val="%6."/>
      <w:lvlJc w:val="right"/>
      <w:pPr>
        <w:ind w:left="4320" w:hanging="180"/>
      </w:pPr>
    </w:lvl>
    <w:lvl w:ilvl="6" w:tplc="34062721" w:tentative="1">
      <w:start w:val="1"/>
      <w:numFmt w:val="decimal"/>
      <w:lvlText w:val="%7."/>
      <w:lvlJc w:val="left"/>
      <w:pPr>
        <w:ind w:left="5040" w:hanging="360"/>
      </w:pPr>
    </w:lvl>
    <w:lvl w:ilvl="7" w:tplc="34062721" w:tentative="1">
      <w:start w:val="1"/>
      <w:numFmt w:val="lowerLetter"/>
      <w:lvlText w:val="%8."/>
      <w:lvlJc w:val="left"/>
      <w:pPr>
        <w:ind w:left="5760" w:hanging="360"/>
      </w:pPr>
    </w:lvl>
    <w:lvl w:ilvl="8" w:tplc="34062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61">
    <w:multiLevelType w:val="hybridMultilevel"/>
    <w:lvl w:ilvl="0" w:tplc="30279767">
      <w:start w:val="1"/>
      <w:numFmt w:val="decimal"/>
      <w:lvlText w:val="%1."/>
      <w:lvlJc w:val="left"/>
      <w:pPr>
        <w:ind w:left="720" w:hanging="360"/>
      </w:pPr>
    </w:lvl>
    <w:lvl w:ilvl="1" w:tplc="30279767" w:tentative="1">
      <w:start w:val="1"/>
      <w:numFmt w:val="lowerLetter"/>
      <w:lvlText w:val="%2."/>
      <w:lvlJc w:val="left"/>
      <w:pPr>
        <w:ind w:left="1440" w:hanging="360"/>
      </w:pPr>
    </w:lvl>
    <w:lvl w:ilvl="2" w:tplc="30279767" w:tentative="1">
      <w:start w:val="1"/>
      <w:numFmt w:val="lowerRoman"/>
      <w:lvlText w:val="%3."/>
      <w:lvlJc w:val="right"/>
      <w:pPr>
        <w:ind w:left="2160" w:hanging="180"/>
      </w:pPr>
    </w:lvl>
    <w:lvl w:ilvl="3" w:tplc="30279767" w:tentative="1">
      <w:start w:val="1"/>
      <w:numFmt w:val="decimal"/>
      <w:lvlText w:val="%4."/>
      <w:lvlJc w:val="left"/>
      <w:pPr>
        <w:ind w:left="2880" w:hanging="360"/>
      </w:pPr>
    </w:lvl>
    <w:lvl w:ilvl="4" w:tplc="30279767" w:tentative="1">
      <w:start w:val="1"/>
      <w:numFmt w:val="lowerLetter"/>
      <w:lvlText w:val="%5."/>
      <w:lvlJc w:val="left"/>
      <w:pPr>
        <w:ind w:left="3600" w:hanging="360"/>
      </w:pPr>
    </w:lvl>
    <w:lvl w:ilvl="5" w:tplc="30279767" w:tentative="1">
      <w:start w:val="1"/>
      <w:numFmt w:val="lowerRoman"/>
      <w:lvlText w:val="%6."/>
      <w:lvlJc w:val="right"/>
      <w:pPr>
        <w:ind w:left="4320" w:hanging="180"/>
      </w:pPr>
    </w:lvl>
    <w:lvl w:ilvl="6" w:tplc="30279767" w:tentative="1">
      <w:start w:val="1"/>
      <w:numFmt w:val="decimal"/>
      <w:lvlText w:val="%7."/>
      <w:lvlJc w:val="left"/>
      <w:pPr>
        <w:ind w:left="5040" w:hanging="360"/>
      </w:pPr>
    </w:lvl>
    <w:lvl w:ilvl="7" w:tplc="30279767" w:tentative="1">
      <w:start w:val="1"/>
      <w:numFmt w:val="lowerLetter"/>
      <w:lvlText w:val="%8."/>
      <w:lvlJc w:val="left"/>
      <w:pPr>
        <w:ind w:left="5760" w:hanging="360"/>
      </w:pPr>
    </w:lvl>
    <w:lvl w:ilvl="8" w:tplc="30279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60">
    <w:multiLevelType w:val="hybridMultilevel"/>
    <w:lvl w:ilvl="0" w:tplc="33792801">
      <w:start w:val="1"/>
      <w:numFmt w:val="decimal"/>
      <w:lvlText w:val="%1."/>
      <w:lvlJc w:val="left"/>
      <w:pPr>
        <w:ind w:left="720" w:hanging="360"/>
      </w:pPr>
    </w:lvl>
    <w:lvl w:ilvl="1" w:tplc="33792801" w:tentative="1">
      <w:start w:val="1"/>
      <w:numFmt w:val="lowerLetter"/>
      <w:lvlText w:val="%2."/>
      <w:lvlJc w:val="left"/>
      <w:pPr>
        <w:ind w:left="1440" w:hanging="360"/>
      </w:pPr>
    </w:lvl>
    <w:lvl w:ilvl="2" w:tplc="33792801" w:tentative="1">
      <w:start w:val="1"/>
      <w:numFmt w:val="lowerRoman"/>
      <w:lvlText w:val="%3."/>
      <w:lvlJc w:val="right"/>
      <w:pPr>
        <w:ind w:left="2160" w:hanging="180"/>
      </w:pPr>
    </w:lvl>
    <w:lvl w:ilvl="3" w:tplc="33792801" w:tentative="1">
      <w:start w:val="1"/>
      <w:numFmt w:val="decimal"/>
      <w:lvlText w:val="%4."/>
      <w:lvlJc w:val="left"/>
      <w:pPr>
        <w:ind w:left="2880" w:hanging="360"/>
      </w:pPr>
    </w:lvl>
    <w:lvl w:ilvl="4" w:tplc="33792801" w:tentative="1">
      <w:start w:val="1"/>
      <w:numFmt w:val="lowerLetter"/>
      <w:lvlText w:val="%5."/>
      <w:lvlJc w:val="left"/>
      <w:pPr>
        <w:ind w:left="3600" w:hanging="360"/>
      </w:pPr>
    </w:lvl>
    <w:lvl w:ilvl="5" w:tplc="33792801" w:tentative="1">
      <w:start w:val="1"/>
      <w:numFmt w:val="lowerRoman"/>
      <w:lvlText w:val="%6."/>
      <w:lvlJc w:val="right"/>
      <w:pPr>
        <w:ind w:left="4320" w:hanging="180"/>
      </w:pPr>
    </w:lvl>
    <w:lvl w:ilvl="6" w:tplc="33792801" w:tentative="1">
      <w:start w:val="1"/>
      <w:numFmt w:val="decimal"/>
      <w:lvlText w:val="%7."/>
      <w:lvlJc w:val="left"/>
      <w:pPr>
        <w:ind w:left="5040" w:hanging="360"/>
      </w:pPr>
    </w:lvl>
    <w:lvl w:ilvl="7" w:tplc="33792801" w:tentative="1">
      <w:start w:val="1"/>
      <w:numFmt w:val="lowerLetter"/>
      <w:lvlText w:val="%8."/>
      <w:lvlJc w:val="left"/>
      <w:pPr>
        <w:ind w:left="5760" w:hanging="360"/>
      </w:pPr>
    </w:lvl>
    <w:lvl w:ilvl="8" w:tplc="33792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59">
    <w:multiLevelType w:val="hybridMultilevel"/>
    <w:lvl w:ilvl="0" w:tplc="91063859">
      <w:start w:val="1"/>
      <w:numFmt w:val="decimal"/>
      <w:lvlText w:val="%1."/>
      <w:lvlJc w:val="left"/>
      <w:pPr>
        <w:ind w:left="720" w:hanging="360"/>
      </w:pPr>
    </w:lvl>
    <w:lvl w:ilvl="1" w:tplc="91063859" w:tentative="1">
      <w:start w:val="1"/>
      <w:numFmt w:val="lowerLetter"/>
      <w:lvlText w:val="%2."/>
      <w:lvlJc w:val="left"/>
      <w:pPr>
        <w:ind w:left="1440" w:hanging="360"/>
      </w:pPr>
    </w:lvl>
    <w:lvl w:ilvl="2" w:tplc="91063859" w:tentative="1">
      <w:start w:val="1"/>
      <w:numFmt w:val="lowerRoman"/>
      <w:lvlText w:val="%3."/>
      <w:lvlJc w:val="right"/>
      <w:pPr>
        <w:ind w:left="2160" w:hanging="180"/>
      </w:pPr>
    </w:lvl>
    <w:lvl w:ilvl="3" w:tplc="91063859" w:tentative="1">
      <w:start w:val="1"/>
      <w:numFmt w:val="decimal"/>
      <w:lvlText w:val="%4."/>
      <w:lvlJc w:val="left"/>
      <w:pPr>
        <w:ind w:left="2880" w:hanging="360"/>
      </w:pPr>
    </w:lvl>
    <w:lvl w:ilvl="4" w:tplc="91063859" w:tentative="1">
      <w:start w:val="1"/>
      <w:numFmt w:val="lowerLetter"/>
      <w:lvlText w:val="%5."/>
      <w:lvlJc w:val="left"/>
      <w:pPr>
        <w:ind w:left="3600" w:hanging="360"/>
      </w:pPr>
    </w:lvl>
    <w:lvl w:ilvl="5" w:tplc="91063859" w:tentative="1">
      <w:start w:val="1"/>
      <w:numFmt w:val="lowerRoman"/>
      <w:lvlText w:val="%6."/>
      <w:lvlJc w:val="right"/>
      <w:pPr>
        <w:ind w:left="4320" w:hanging="180"/>
      </w:pPr>
    </w:lvl>
    <w:lvl w:ilvl="6" w:tplc="91063859" w:tentative="1">
      <w:start w:val="1"/>
      <w:numFmt w:val="decimal"/>
      <w:lvlText w:val="%7."/>
      <w:lvlJc w:val="left"/>
      <w:pPr>
        <w:ind w:left="5040" w:hanging="360"/>
      </w:pPr>
    </w:lvl>
    <w:lvl w:ilvl="7" w:tplc="91063859" w:tentative="1">
      <w:start w:val="1"/>
      <w:numFmt w:val="lowerLetter"/>
      <w:lvlText w:val="%8."/>
      <w:lvlJc w:val="left"/>
      <w:pPr>
        <w:ind w:left="5760" w:hanging="360"/>
      </w:pPr>
    </w:lvl>
    <w:lvl w:ilvl="8" w:tplc="91063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58">
    <w:multiLevelType w:val="hybridMultilevel"/>
    <w:lvl w:ilvl="0" w:tplc="26945289">
      <w:start w:val="1"/>
      <w:numFmt w:val="decimal"/>
      <w:lvlText w:val="%1."/>
      <w:lvlJc w:val="left"/>
      <w:pPr>
        <w:ind w:left="720" w:hanging="360"/>
      </w:pPr>
    </w:lvl>
    <w:lvl w:ilvl="1" w:tplc="26945289" w:tentative="1">
      <w:start w:val="1"/>
      <w:numFmt w:val="lowerLetter"/>
      <w:lvlText w:val="%2."/>
      <w:lvlJc w:val="left"/>
      <w:pPr>
        <w:ind w:left="1440" w:hanging="360"/>
      </w:pPr>
    </w:lvl>
    <w:lvl w:ilvl="2" w:tplc="26945289" w:tentative="1">
      <w:start w:val="1"/>
      <w:numFmt w:val="lowerRoman"/>
      <w:lvlText w:val="%3."/>
      <w:lvlJc w:val="right"/>
      <w:pPr>
        <w:ind w:left="2160" w:hanging="180"/>
      </w:pPr>
    </w:lvl>
    <w:lvl w:ilvl="3" w:tplc="26945289" w:tentative="1">
      <w:start w:val="1"/>
      <w:numFmt w:val="decimal"/>
      <w:lvlText w:val="%4."/>
      <w:lvlJc w:val="left"/>
      <w:pPr>
        <w:ind w:left="2880" w:hanging="360"/>
      </w:pPr>
    </w:lvl>
    <w:lvl w:ilvl="4" w:tplc="26945289" w:tentative="1">
      <w:start w:val="1"/>
      <w:numFmt w:val="lowerLetter"/>
      <w:lvlText w:val="%5."/>
      <w:lvlJc w:val="left"/>
      <w:pPr>
        <w:ind w:left="3600" w:hanging="360"/>
      </w:pPr>
    </w:lvl>
    <w:lvl w:ilvl="5" w:tplc="26945289" w:tentative="1">
      <w:start w:val="1"/>
      <w:numFmt w:val="lowerRoman"/>
      <w:lvlText w:val="%6."/>
      <w:lvlJc w:val="right"/>
      <w:pPr>
        <w:ind w:left="4320" w:hanging="180"/>
      </w:pPr>
    </w:lvl>
    <w:lvl w:ilvl="6" w:tplc="26945289" w:tentative="1">
      <w:start w:val="1"/>
      <w:numFmt w:val="decimal"/>
      <w:lvlText w:val="%7."/>
      <w:lvlJc w:val="left"/>
      <w:pPr>
        <w:ind w:left="5040" w:hanging="360"/>
      </w:pPr>
    </w:lvl>
    <w:lvl w:ilvl="7" w:tplc="26945289" w:tentative="1">
      <w:start w:val="1"/>
      <w:numFmt w:val="lowerLetter"/>
      <w:lvlText w:val="%8."/>
      <w:lvlJc w:val="left"/>
      <w:pPr>
        <w:ind w:left="5760" w:hanging="360"/>
      </w:pPr>
    </w:lvl>
    <w:lvl w:ilvl="8" w:tplc="26945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57">
    <w:multiLevelType w:val="hybridMultilevel"/>
    <w:lvl w:ilvl="0" w:tplc="967015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357">
    <w:abstractNumId w:val="22357"/>
  </w:num>
  <w:num w:numId="22358">
    <w:abstractNumId w:val="22358"/>
  </w:num>
  <w:num w:numId="22359">
    <w:abstractNumId w:val="22359"/>
  </w:num>
  <w:num w:numId="22360">
    <w:abstractNumId w:val="22360"/>
  </w:num>
  <w:num w:numId="22361">
    <w:abstractNumId w:val="22361"/>
  </w:num>
  <w:num w:numId="22362">
    <w:abstractNumId w:val="22362"/>
  </w:num>
  <w:num w:numId="22363">
    <w:abstractNumId w:val="223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08322136" Type="http://schemas.openxmlformats.org/officeDocument/2006/relationships/comments" Target="comments.xml"/><Relationship Id="rId846017260" Type="http://schemas.microsoft.com/office/2011/relationships/commentsExtended" Target="commentsExtended.xml"/><Relationship Id="rId96937248" Type="http://schemas.openxmlformats.org/officeDocument/2006/relationships/image" Target="media/imgrId96937248.jpg"/><Relationship Id="rId434968112676078c4" Type="http://schemas.openxmlformats.org/officeDocument/2006/relationships/hyperlink" Target="https://iservice.lombardini.it/jsp/Template2/manuale.jsp?id=283&amp;parent=1136" TargetMode="External"/><Relationship Id="rId76786811267616860" Type="http://schemas.openxmlformats.org/officeDocument/2006/relationships/hyperlink" Target="https://iservice.lombardini.it/jsp/Template2/manuale.jsp?id=283&amp;parent=1136" TargetMode="External"/><Relationship Id="rId1700681126762a800" Type="http://schemas.openxmlformats.org/officeDocument/2006/relationships/hyperlink" Target="https://iservice.lombardini.it/jsp/Template2/manuale.jsp?id=283&amp;parent=1136" TargetMode="External"/><Relationship Id="rId82506811267606fe4" Type="http://schemas.openxmlformats.org/officeDocument/2006/relationships/image" Target="media/imgrId82506811267606fe4.jpg"/><Relationship Id="rId3054681126760fc1c" Type="http://schemas.openxmlformats.org/officeDocument/2006/relationships/image" Target="media/imgrId3054681126760fc1c.jpg"/><Relationship Id="rId79216811267615f40" Type="http://schemas.openxmlformats.org/officeDocument/2006/relationships/image" Target="media/imgrId79216811267615f40.jpg"/><Relationship Id="rId6718681126761e038" Type="http://schemas.openxmlformats.org/officeDocument/2006/relationships/image" Target="media/imgrId6718681126761e038.jpg"/><Relationship Id="rId34416811267623df7" Type="http://schemas.openxmlformats.org/officeDocument/2006/relationships/image" Target="media/imgrId34416811267623df7.jpg"/><Relationship Id="rId54566811267629de6" Type="http://schemas.openxmlformats.org/officeDocument/2006/relationships/image" Target="media/imgrId54566811267629de6.jpg"/><Relationship Id="rId54726811267633a6c" Type="http://schemas.openxmlformats.org/officeDocument/2006/relationships/image" Target="media/imgrId54726811267633a6c.jpg"/><Relationship Id="rId9933681126763a194" Type="http://schemas.openxmlformats.org/officeDocument/2006/relationships/image" Target="media/imgrId9933681126763a194.jpg"/><Relationship Id="rId86366811267644f13" Type="http://schemas.openxmlformats.org/officeDocument/2006/relationships/image" Target="media/imgrId86366811267644f13.png"/><Relationship Id="rId6331681126764effe" Type="http://schemas.openxmlformats.org/officeDocument/2006/relationships/image" Target="media/imgrId6331681126764effe.png"/><Relationship Id="rId4902681126765b99f" Type="http://schemas.openxmlformats.org/officeDocument/2006/relationships/image" Target="media/imgrId4902681126765b99f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937248" Type="http://schemas.openxmlformats.org/officeDocument/2006/relationships/image" Target="media/imgrId9693724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937248" Type="http://schemas.openxmlformats.org/officeDocument/2006/relationships/image" Target="media/imgrId9693724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937248" Type="http://schemas.openxmlformats.org/officeDocument/2006/relationships/image" Target="media/imgrId9693724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937248" Type="http://schemas.openxmlformats.org/officeDocument/2006/relationships/image" Target="media/imgrId9693724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937248" Type="http://schemas.openxmlformats.org/officeDocument/2006/relationships/image" Target="media/imgrId9693724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937248" Type="http://schemas.openxmlformats.org/officeDocument/2006/relationships/image" Target="media/imgrId9693724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