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875046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457189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884284" w:name="ctxt"/>
    <w:bookmarkEnd w:id="1388428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87068113b026582f"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90568113b0268629"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74644924" name="name951468113b027d588"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44068113b027d58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71723954" name="name536768113b028b648"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767468113b028b644"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516599" name="name889968113b029546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6168113b02954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00157" name="name889668113b029cb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7068113b029cb4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65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865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865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865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865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248588" name="name259068113b02a4ba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4468113b02a4ba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65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865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865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865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865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1725751" name="name284468113b02ad54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73268113b02ad54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0843113" name="name362868113b02b532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15168113b02b532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9706610" name="name313468113b02bca6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77468113b02bca6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65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865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865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822788" name="name719068113b02ca8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1468113b02ca8c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650"/>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8650"/>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268140" name="name501368113b02d250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86968113b02d250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650"/>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8650"/>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86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8650"/>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8650"/>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8650"/>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8650"/>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8650"/>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8650"/>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9452720" name="name488868113b02e3287"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07868113b02e328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900630" name="name125368113b02ea18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41868113b02ea17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865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055977" name="name892368113b03177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1768113b03177f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650"/>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8650"/>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8650"/>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8650"/>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8650"/>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9598948" name="name602468113b03294e3"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242568113b03294df"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77786795" name="name822968113b0338168"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944668113b0338165"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118411" name="name428768113b033d40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1368113b033d4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750468113b033e189" w:history="1">
              <w:r>
                <w:rPr>
                  <w:rStyle w:val="DefaultParagraphFontPHPDOCX"/>
                  <w:b/>
                  <w:bCs/>
                  <w:color w:val="0000FF"/>
                  <w:position w:val="-2"/>
                  <w:sz w:val="20"/>
                  <w:szCs w:val="20"/>
                  <w:u w:val="none"/>
                </w:rPr>
                <w:t xml:space="preserve">Par. 2.17.1.</w:t>
              </w:r>
            </w:hyperlink>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014008" name="name319368113b034af44"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395468113b034af3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66440659" name="name688068113b03557a1"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293068113b035579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192413" name="name179368113b035bd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3968113b035bd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483068113b035cd1e" w:history="1">
              <w:r>
                <w:rPr>
                  <w:rStyle w:val="DefaultParagraphFontPHPDOCX"/>
                  <w:b/>
                  <w:bCs/>
                  <w:color w:val="0000FF"/>
                  <w:position w:val="-2"/>
                  <w:sz w:val="20"/>
                  <w:szCs w:val="20"/>
                  <w:u w:val="none"/>
                </w:rPr>
                <w:t xml:space="preserve">(ST_01).</w:t>
              </w:r>
            </w:hyperlink>
          </w:p>
          <w:p>
            <w:pPr>
              <w:numPr>
                <w:ilvl w:val="0"/>
                <w:numId w:val="2865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97713273" name="name286568113b036899b"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24368113b0368996"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852847" name="name760868113b0372f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9268113b0372f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23828722" name="name961068113b037dd86"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196768113b037dd82"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53317202" name="name317668113b0391103"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793868113b03910ff"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14283655" name="name717068113b03a39d8"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193368113b03a39d4"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8652"/>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8652"/>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865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8652"/>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16889655" name="name923668113b03b0945"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41368113b03b0942"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300468113b03b1741"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942468113b03b1fca"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64136" name="name752668113b03b784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8068113b03b78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5395228" name="name183168113b03bf71c"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76668113b03bf71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85821038" name="name257168113b03ca45d"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63568113b03ca45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8225043" name="name626268113b03d565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20668113b03d565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45042609" name="name363668113b03eea3a"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309368113b03eea36"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8501227" name="name683768113b0408e9e"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889968113b0408e9a"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99668113b0409579"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469323" name="name269368113b041b8e0"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383368113b041b8dc"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8476227" name="name882868113b042a871"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428268113b042a86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6867538" name="name328268113b04550d2"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226968113b04550ce"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54957743" name="name950768113b046fbfe"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294368113b046fbfa"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19045065" name="name935468113b0487e71"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505368113b0487e6d"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26248402" name="name533768113b04adfaa"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703468113b04adfa6"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71258816" name="name839668113b05240f2"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686868113b05240ee"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42328716" name="name866568113b053299d"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900068113b053299a"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0822826" name="name292168113b0540eb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249168113b0540ea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8927351" name="name123368113b054f52b"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74268113b054f52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4523634" w:name="result_box"/>
                <w:bookmarkEnd w:id="94523634"/>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1122369" w:name="result_box"/>
                <w:bookmarkEnd w:id="71122369"/>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9456789" w:name="result_box"/>
                <w:bookmarkEnd w:id="19456789"/>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3885062" name="name917368113b0562f79"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119268113b0562f7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8111024" name="name411368113b0572d7b"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986368113b0572d7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83458" name="name611168113b057a90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6968113b057a9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See </w:t>
            </w:r>
            <w:hyperlink r:id="rId984168113b057b09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2002023" name="name536168113b0589f08"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691068113b0589f04"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69371597" name="name526368113b059a3bf"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186168113b059a3ba"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84952423" name="name942868113b05ab2a0"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528868113b05ab29b"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26636" name="name660468113b05b0a3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7868113b05b0a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537544" name="name615568113b05bf4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4768113b05bf4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38402056" name="name280468113b05c946c"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845468113b05c9469"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7190224" name="name340268113b05d8b5f"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733568113b05d8b5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7221322" name="name734668113b05e9f6b"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978668113b05e9f6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28650"/>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2865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2865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2865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28650"/>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2157727" name="name192068113b06112cf"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90368113b06112c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5231696" name="name228868113b0622926"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140468113b062292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263656" name="name688668113b062ee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6068113b062eec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1724217" name="name265568113b063975b"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98168113b0639757"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361456" name="name987268113b0650d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4068113b0650d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54312030" name="name871768113b0660424"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665468113b0660420"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2552331" w:name="result_box"/>
            <w:bookmarkEnd w:id="92552331"/>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33035500" name="name181968113b0676525"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21868113b0676521"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832282" name="name782368113b067eb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6868113b067eb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865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803650" name="name802268113b068b0e2"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603668113b068b0dd"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7431967" name="name386768113b069df95"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279468113b069df9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84561057" name="name297368113b06a82cf"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62268113b06a82c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16668113b06a8b14"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0752697" name="name118568113b06b4a21"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200168113b06b4a1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7118196" name="name967268113b06bf571"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665268113b06bf56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4539433" name="name693368113b06c949a"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647668113b06c949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6912943" name="name158068113b06d3668"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284968113b06d366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9298324" name="name934268113b06df066"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792768113b06df06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58207" name="name835768113b06ebbe3"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186668113b06ebbe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8416685" name="name655868113b0704da4"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577368113b0704d9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4113025" name="name105868113b070fdae"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585768113b070fda9"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4375354" name="name955068113b071bbfd"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532268113b071bbf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9944298" name="name222368113b0727874"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585168113b072786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0704210" name="name786368113b07327d2"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540568113b07327c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7424840" name="name130568113b073cf2b"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315468113b073cf2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2090381" name="name349568113b0747227"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196068113b0747223"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53751433" name="name303768113b0754c67"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93068113b0754c6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3324209" name="name862768113b075f03b"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263868113b075f03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8815264" name="name209068113b0774f85"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779468113b0774f8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31403367" name="name809468113b07826b4"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698768113b07826b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2560855" name="name766168113b078dc2c"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233068113b078dc2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29132260" name="name409368113b07a0aeb"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435568113b07a0ae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8919763" name="name152268113b07ac7e6"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589568113b07ac7e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18011824" name="name251568113b07b78e6"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879668113b07b78e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8125731" name="name994368113b07c364d"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767368113b07c364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8813532" name="name603968113b07cf37b"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415768113b07cf37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415272" name="name399668113b07da199"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728968113b07da195"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77657329" name="name110268113b07e54b2"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315268113b07e54a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6324152" name="name238568113b07f26cd"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470668113b07f26c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95568113b0800968"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6281008" name="name284668113b080ad77"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156168113b080ad7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9875658" name="name815668113b081673f"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912868113b081673b"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55853420" name="name546768113b08227b0"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239568113b08227ad"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717914" name="name310768113b082a7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8168113b082a7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Refer to </w:t>
            </w:r>
            <w:hyperlink r:id="rId158468113b082afc0"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206027" name="name466068113b083382a"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628268113b083382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103416" name="name883268113b084055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75968113b084055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985316" name="name626568113b08474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9068113b08474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Refer to </w:t>
            </w:r>
            <w:hyperlink r:id="rId559068113b084810e"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19605" name="name502668113b0858ec3"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356968113b0858eb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86822" name="name815368113b0862b08"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338868113b0862b0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98271114" name="name679468113b08711e1"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182568113b08711dd"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73761197" name="name280968113b088247b"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995768113b0882476"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28653"/>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28653"/>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331199" name="name327268113b088b7bf"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439668113b088b7b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9612412" name="name106168113b089ee69"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865268113b089ee6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7312708" name="name863968113b08ab1c4"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742268113b08ab1b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4842227" name="name711268113b08b58b1"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814368113b08b58a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51610381" w:name="__mcenew"/>
            <w:bookmarkEnd w:id="51610381"/>
            <w:r>
              <w:rPr>
                <w:position w:val="-230"/>
              </w:rPr>
              <w:drawing>
                <wp:inline distT="0" distB="0" distL="0" distR="0">
                  <wp:extent cx="2232000" cy="1504800"/>
                  <wp:effectExtent b="0" l="0" r="0" t="0"/>
                  <wp:docPr id="75806298" name="name776568113b08c1bcf"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469668113b08c1bc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9882232" name="name704068113b08cc168"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80568113b08cc164"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710835" name="name981668113b08da96b"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510168113b08da96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5017812" name="name624568113b08e5e25"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327868113b08e5e2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640270" name="name509568113b08f1d82"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867868113b08f1d7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5523" name="name481568113b0908a74"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167668113b0908a7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61913" name="name676668113b090f7f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9068113b090f7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Refer to </w:t>
            </w:r>
            <w:hyperlink r:id="rId143268113b090ff3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003195" name="name695868113b091bc54"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285768113b091bc5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5736790" name="name617768113b0926bf5"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389768113b0926bf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363688" name="name650868113b0932cca"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250568113b0932cc6"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1358011" name="name883868113b093d20d"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208668113b093d20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9959352" name="name175268113b0948cb0"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483768113b0948ca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16515" name="name746868113b09551d9"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699268113b09551d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9336478" name="name853268113b095e82d"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135968113b095e82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592217" name="name375368113b0977be1"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262768113b0977bd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9577219" name="name426068113b0980b9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86768113b0980b96"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68211505" name="name154368113b098d183"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50168113b098d17f"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4602864" name="name746968113b099eb46"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632468113b099eb41"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2868606" name="name246468113b09a7d2e"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737468113b09a7d2a"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83454491" name="name471868113b09b202e"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432768113b09b202a"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644048" name="name666768113b09c1553"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288768113b09c155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54258432" name="name968168113b09cef44"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753168113b09cef4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522198" name="name283168113b09dddde"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373668113b09dddd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5475044" name="name808168113b09edaf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58068113b09edaf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67919396" name="name740268113b0a08fb3"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50768113b0a08faf"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865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90268113b0a0a5f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865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684085" name="name603168113b0a17dcd"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751168113b0a17dc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539070" name="name793568113b0a21b9e"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55868113b0a21b9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423331" name="name670568113b0a2d90c"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72968113b0a2d90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141174" name="name762168113b0a359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2668113b0a359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Refer to </w:t>
            </w:r>
            <w:hyperlink r:id="rId103568113b0a362f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2150025" name="name274568113b0a403a5"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878968113b0a403a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1576105" name="name869468113b0a4b186"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625268113b0a4b182"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4983228" name="name421068113b0a531ca"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357868113b0a531c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329968" name="name567868113b0a5a853"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241568113b0a5a84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9015833" name="name931268113b0a656ce"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248968113b0a656c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772168113b0a67ae4"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53068113b0a6826b"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865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865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865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865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865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815796" name="name352468113b0a751a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323268113b0a7519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58689749" name="name769168113b0a7d928"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762268113b0a7d923"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200936" name="name603868113b0a859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8268113b0a859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819468113b0a86c15"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2396011" name="name396768113b0a8e71d"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52768113b0a8e71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865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865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8771457" name="name944068113b0a9c2a7"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32368113b0a9c2a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865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865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865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389342" name="name575668113b0aa5f7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54568113b0aa5f7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865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318195" name="name652168113b0ab095b"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35468113b0ab095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865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4045530" name="name143268113b0ab85f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82968113b0ab85f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817459" name="name270768113b0abf0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4468113b0abf09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31069253" name="name595168113b0adf311"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896368113b0adf30c"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8660"/>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8661"/>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28661"/>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28661"/>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28661"/>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28661"/>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1179887" name="name942768113b0aee6a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52568113b0aee69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28650"/>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52868026" name="name845368113b0b140d0"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649668113b0b140cc"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661">
    <w:multiLevelType w:val="hybridMultilevel"/>
    <w:lvl w:ilvl="0" w:tplc="54413682">
      <w:start w:val="1"/>
      <w:numFmt w:val="decimal"/>
      <w:lvlText w:val="%1."/>
      <w:lvlJc w:val="left"/>
      <w:pPr>
        <w:ind w:left="720" w:hanging="360"/>
      </w:pPr>
    </w:lvl>
    <w:lvl w:ilvl="1" w:tplc="54413682" w:tentative="1">
      <w:start w:val="1"/>
      <w:numFmt w:val="lowerLetter"/>
      <w:lvlText w:val="%2."/>
      <w:lvlJc w:val="left"/>
      <w:pPr>
        <w:ind w:left="1440" w:hanging="360"/>
      </w:pPr>
    </w:lvl>
    <w:lvl w:ilvl="2" w:tplc="54413682" w:tentative="1">
      <w:start w:val="1"/>
      <w:numFmt w:val="lowerRoman"/>
      <w:lvlText w:val="%3."/>
      <w:lvlJc w:val="right"/>
      <w:pPr>
        <w:ind w:left="2160" w:hanging="180"/>
      </w:pPr>
    </w:lvl>
    <w:lvl w:ilvl="3" w:tplc="54413682" w:tentative="1">
      <w:start w:val="1"/>
      <w:numFmt w:val="decimal"/>
      <w:lvlText w:val="%4."/>
      <w:lvlJc w:val="left"/>
      <w:pPr>
        <w:ind w:left="2880" w:hanging="360"/>
      </w:pPr>
    </w:lvl>
    <w:lvl w:ilvl="4" w:tplc="54413682" w:tentative="1">
      <w:start w:val="1"/>
      <w:numFmt w:val="lowerLetter"/>
      <w:lvlText w:val="%5."/>
      <w:lvlJc w:val="left"/>
      <w:pPr>
        <w:ind w:left="3600" w:hanging="360"/>
      </w:pPr>
    </w:lvl>
    <w:lvl w:ilvl="5" w:tplc="54413682" w:tentative="1">
      <w:start w:val="1"/>
      <w:numFmt w:val="lowerRoman"/>
      <w:lvlText w:val="%6."/>
      <w:lvlJc w:val="right"/>
      <w:pPr>
        <w:ind w:left="4320" w:hanging="180"/>
      </w:pPr>
    </w:lvl>
    <w:lvl w:ilvl="6" w:tplc="54413682" w:tentative="1">
      <w:start w:val="1"/>
      <w:numFmt w:val="decimal"/>
      <w:lvlText w:val="%7."/>
      <w:lvlJc w:val="left"/>
      <w:pPr>
        <w:ind w:left="5040" w:hanging="360"/>
      </w:pPr>
    </w:lvl>
    <w:lvl w:ilvl="7" w:tplc="54413682" w:tentative="1">
      <w:start w:val="1"/>
      <w:numFmt w:val="lowerLetter"/>
      <w:lvlText w:val="%8."/>
      <w:lvlJc w:val="left"/>
      <w:pPr>
        <w:ind w:left="5760" w:hanging="360"/>
      </w:pPr>
    </w:lvl>
    <w:lvl w:ilvl="8" w:tplc="54413682" w:tentative="1">
      <w:start w:val="1"/>
      <w:numFmt w:val="lowerRoman"/>
      <w:lvlText w:val="%9."/>
      <w:lvlJc w:val="right"/>
      <w:pPr>
        <w:ind w:left="6480" w:hanging="180"/>
      </w:pPr>
    </w:lvl>
  </w:abstractNum>
  <w:abstractNum w:abstractNumId="28660">
    <w:multiLevelType w:val="hybridMultilevel"/>
    <w:lvl w:ilvl="0" w:tplc="79732977">
      <w:start w:val="1"/>
      <w:numFmt w:val="decimal"/>
      <w:lvlText w:val="%1."/>
      <w:lvlJc w:val="left"/>
      <w:pPr>
        <w:ind w:left="720" w:hanging="360"/>
      </w:pPr>
    </w:lvl>
    <w:lvl w:ilvl="1" w:tplc="79732977" w:tentative="1">
      <w:start w:val="1"/>
      <w:numFmt w:val="lowerLetter"/>
      <w:lvlText w:val="%2."/>
      <w:lvlJc w:val="left"/>
      <w:pPr>
        <w:ind w:left="1440" w:hanging="360"/>
      </w:pPr>
    </w:lvl>
    <w:lvl w:ilvl="2" w:tplc="79732977" w:tentative="1">
      <w:start w:val="1"/>
      <w:numFmt w:val="lowerRoman"/>
      <w:lvlText w:val="%3."/>
      <w:lvlJc w:val="right"/>
      <w:pPr>
        <w:ind w:left="2160" w:hanging="180"/>
      </w:pPr>
    </w:lvl>
    <w:lvl w:ilvl="3" w:tplc="79732977" w:tentative="1">
      <w:start w:val="1"/>
      <w:numFmt w:val="decimal"/>
      <w:lvlText w:val="%4."/>
      <w:lvlJc w:val="left"/>
      <w:pPr>
        <w:ind w:left="2880" w:hanging="360"/>
      </w:pPr>
    </w:lvl>
    <w:lvl w:ilvl="4" w:tplc="79732977" w:tentative="1">
      <w:start w:val="1"/>
      <w:numFmt w:val="lowerLetter"/>
      <w:lvlText w:val="%5."/>
      <w:lvlJc w:val="left"/>
      <w:pPr>
        <w:ind w:left="3600" w:hanging="360"/>
      </w:pPr>
    </w:lvl>
    <w:lvl w:ilvl="5" w:tplc="79732977" w:tentative="1">
      <w:start w:val="1"/>
      <w:numFmt w:val="lowerRoman"/>
      <w:lvlText w:val="%6."/>
      <w:lvlJc w:val="right"/>
      <w:pPr>
        <w:ind w:left="4320" w:hanging="180"/>
      </w:pPr>
    </w:lvl>
    <w:lvl w:ilvl="6" w:tplc="79732977" w:tentative="1">
      <w:start w:val="1"/>
      <w:numFmt w:val="decimal"/>
      <w:lvlText w:val="%7."/>
      <w:lvlJc w:val="left"/>
      <w:pPr>
        <w:ind w:left="5040" w:hanging="360"/>
      </w:pPr>
    </w:lvl>
    <w:lvl w:ilvl="7" w:tplc="79732977" w:tentative="1">
      <w:start w:val="1"/>
      <w:numFmt w:val="lowerLetter"/>
      <w:lvlText w:val="%8."/>
      <w:lvlJc w:val="left"/>
      <w:pPr>
        <w:ind w:left="5760" w:hanging="360"/>
      </w:pPr>
    </w:lvl>
    <w:lvl w:ilvl="8" w:tplc="79732977" w:tentative="1">
      <w:start w:val="1"/>
      <w:numFmt w:val="lowerRoman"/>
      <w:lvlText w:val="%9."/>
      <w:lvlJc w:val="right"/>
      <w:pPr>
        <w:ind w:left="6480" w:hanging="180"/>
      </w:pPr>
    </w:lvl>
  </w:abstractNum>
  <w:abstractNum w:abstractNumId="28659">
    <w:multiLevelType w:val="hybridMultilevel"/>
    <w:lvl w:ilvl="0" w:tplc="20983155">
      <w:start w:val="1"/>
      <w:numFmt w:val="decimal"/>
      <w:lvlText w:val="%1."/>
      <w:lvlJc w:val="left"/>
      <w:pPr>
        <w:ind w:left="720" w:hanging="360"/>
      </w:pPr>
    </w:lvl>
    <w:lvl w:ilvl="1" w:tplc="20983155" w:tentative="1">
      <w:start w:val="1"/>
      <w:numFmt w:val="lowerLetter"/>
      <w:lvlText w:val="%2."/>
      <w:lvlJc w:val="left"/>
      <w:pPr>
        <w:ind w:left="1440" w:hanging="360"/>
      </w:pPr>
    </w:lvl>
    <w:lvl w:ilvl="2" w:tplc="20983155" w:tentative="1">
      <w:start w:val="1"/>
      <w:numFmt w:val="lowerRoman"/>
      <w:lvlText w:val="%3."/>
      <w:lvlJc w:val="right"/>
      <w:pPr>
        <w:ind w:left="2160" w:hanging="180"/>
      </w:pPr>
    </w:lvl>
    <w:lvl w:ilvl="3" w:tplc="20983155" w:tentative="1">
      <w:start w:val="1"/>
      <w:numFmt w:val="decimal"/>
      <w:lvlText w:val="%4."/>
      <w:lvlJc w:val="left"/>
      <w:pPr>
        <w:ind w:left="2880" w:hanging="360"/>
      </w:pPr>
    </w:lvl>
    <w:lvl w:ilvl="4" w:tplc="20983155" w:tentative="1">
      <w:start w:val="1"/>
      <w:numFmt w:val="lowerLetter"/>
      <w:lvlText w:val="%5."/>
      <w:lvlJc w:val="left"/>
      <w:pPr>
        <w:ind w:left="3600" w:hanging="360"/>
      </w:pPr>
    </w:lvl>
    <w:lvl w:ilvl="5" w:tplc="20983155" w:tentative="1">
      <w:start w:val="1"/>
      <w:numFmt w:val="lowerRoman"/>
      <w:lvlText w:val="%6."/>
      <w:lvlJc w:val="right"/>
      <w:pPr>
        <w:ind w:left="4320" w:hanging="180"/>
      </w:pPr>
    </w:lvl>
    <w:lvl w:ilvl="6" w:tplc="20983155" w:tentative="1">
      <w:start w:val="1"/>
      <w:numFmt w:val="decimal"/>
      <w:lvlText w:val="%7."/>
      <w:lvlJc w:val="left"/>
      <w:pPr>
        <w:ind w:left="5040" w:hanging="360"/>
      </w:pPr>
    </w:lvl>
    <w:lvl w:ilvl="7" w:tplc="20983155" w:tentative="1">
      <w:start w:val="1"/>
      <w:numFmt w:val="lowerLetter"/>
      <w:lvlText w:val="%8."/>
      <w:lvlJc w:val="left"/>
      <w:pPr>
        <w:ind w:left="5760" w:hanging="360"/>
      </w:pPr>
    </w:lvl>
    <w:lvl w:ilvl="8" w:tplc="20983155" w:tentative="1">
      <w:start w:val="1"/>
      <w:numFmt w:val="lowerRoman"/>
      <w:lvlText w:val="%9."/>
      <w:lvlJc w:val="right"/>
      <w:pPr>
        <w:ind w:left="6480" w:hanging="180"/>
      </w:pPr>
    </w:lvl>
  </w:abstractNum>
  <w:abstractNum w:abstractNumId="28658">
    <w:multiLevelType w:val="hybridMultilevel"/>
    <w:lvl w:ilvl="0" w:tplc="26812762">
      <w:start w:val="1"/>
      <w:numFmt w:val="decimal"/>
      <w:lvlText w:val="%1."/>
      <w:lvlJc w:val="left"/>
      <w:pPr>
        <w:ind w:left="720" w:hanging="360"/>
      </w:pPr>
    </w:lvl>
    <w:lvl w:ilvl="1" w:tplc="26812762" w:tentative="1">
      <w:start w:val="1"/>
      <w:numFmt w:val="lowerLetter"/>
      <w:lvlText w:val="%2."/>
      <w:lvlJc w:val="left"/>
      <w:pPr>
        <w:ind w:left="1440" w:hanging="360"/>
      </w:pPr>
    </w:lvl>
    <w:lvl w:ilvl="2" w:tplc="26812762" w:tentative="1">
      <w:start w:val="1"/>
      <w:numFmt w:val="lowerRoman"/>
      <w:lvlText w:val="%3."/>
      <w:lvlJc w:val="right"/>
      <w:pPr>
        <w:ind w:left="2160" w:hanging="180"/>
      </w:pPr>
    </w:lvl>
    <w:lvl w:ilvl="3" w:tplc="26812762" w:tentative="1">
      <w:start w:val="1"/>
      <w:numFmt w:val="decimal"/>
      <w:lvlText w:val="%4."/>
      <w:lvlJc w:val="left"/>
      <w:pPr>
        <w:ind w:left="2880" w:hanging="360"/>
      </w:pPr>
    </w:lvl>
    <w:lvl w:ilvl="4" w:tplc="26812762" w:tentative="1">
      <w:start w:val="1"/>
      <w:numFmt w:val="lowerLetter"/>
      <w:lvlText w:val="%5."/>
      <w:lvlJc w:val="left"/>
      <w:pPr>
        <w:ind w:left="3600" w:hanging="360"/>
      </w:pPr>
    </w:lvl>
    <w:lvl w:ilvl="5" w:tplc="26812762" w:tentative="1">
      <w:start w:val="1"/>
      <w:numFmt w:val="lowerRoman"/>
      <w:lvlText w:val="%6."/>
      <w:lvlJc w:val="right"/>
      <w:pPr>
        <w:ind w:left="4320" w:hanging="180"/>
      </w:pPr>
    </w:lvl>
    <w:lvl w:ilvl="6" w:tplc="26812762" w:tentative="1">
      <w:start w:val="1"/>
      <w:numFmt w:val="decimal"/>
      <w:lvlText w:val="%7."/>
      <w:lvlJc w:val="left"/>
      <w:pPr>
        <w:ind w:left="5040" w:hanging="360"/>
      </w:pPr>
    </w:lvl>
    <w:lvl w:ilvl="7" w:tplc="26812762" w:tentative="1">
      <w:start w:val="1"/>
      <w:numFmt w:val="lowerLetter"/>
      <w:lvlText w:val="%8."/>
      <w:lvlJc w:val="left"/>
      <w:pPr>
        <w:ind w:left="5760" w:hanging="360"/>
      </w:pPr>
    </w:lvl>
    <w:lvl w:ilvl="8" w:tplc="26812762" w:tentative="1">
      <w:start w:val="1"/>
      <w:numFmt w:val="lowerRoman"/>
      <w:lvlText w:val="%9."/>
      <w:lvlJc w:val="right"/>
      <w:pPr>
        <w:ind w:left="6480" w:hanging="180"/>
      </w:pPr>
    </w:lvl>
  </w:abstractNum>
  <w:abstractNum w:abstractNumId="28657">
    <w:multiLevelType w:val="hybridMultilevel"/>
    <w:lvl w:ilvl="0" w:tplc="50951677">
      <w:start w:val="1"/>
      <w:numFmt w:val="decimal"/>
      <w:lvlText w:val="%1."/>
      <w:lvlJc w:val="left"/>
      <w:pPr>
        <w:ind w:left="720" w:hanging="360"/>
      </w:pPr>
    </w:lvl>
    <w:lvl w:ilvl="1" w:tplc="50951677" w:tentative="1">
      <w:start w:val="1"/>
      <w:numFmt w:val="lowerLetter"/>
      <w:lvlText w:val="%2."/>
      <w:lvlJc w:val="left"/>
      <w:pPr>
        <w:ind w:left="1440" w:hanging="360"/>
      </w:pPr>
    </w:lvl>
    <w:lvl w:ilvl="2" w:tplc="50951677" w:tentative="1">
      <w:start w:val="1"/>
      <w:numFmt w:val="lowerRoman"/>
      <w:lvlText w:val="%3."/>
      <w:lvlJc w:val="right"/>
      <w:pPr>
        <w:ind w:left="2160" w:hanging="180"/>
      </w:pPr>
    </w:lvl>
    <w:lvl w:ilvl="3" w:tplc="50951677" w:tentative="1">
      <w:start w:val="1"/>
      <w:numFmt w:val="decimal"/>
      <w:lvlText w:val="%4."/>
      <w:lvlJc w:val="left"/>
      <w:pPr>
        <w:ind w:left="2880" w:hanging="360"/>
      </w:pPr>
    </w:lvl>
    <w:lvl w:ilvl="4" w:tplc="50951677" w:tentative="1">
      <w:start w:val="1"/>
      <w:numFmt w:val="lowerLetter"/>
      <w:lvlText w:val="%5."/>
      <w:lvlJc w:val="left"/>
      <w:pPr>
        <w:ind w:left="3600" w:hanging="360"/>
      </w:pPr>
    </w:lvl>
    <w:lvl w:ilvl="5" w:tplc="50951677" w:tentative="1">
      <w:start w:val="1"/>
      <w:numFmt w:val="lowerRoman"/>
      <w:lvlText w:val="%6."/>
      <w:lvlJc w:val="right"/>
      <w:pPr>
        <w:ind w:left="4320" w:hanging="180"/>
      </w:pPr>
    </w:lvl>
    <w:lvl w:ilvl="6" w:tplc="50951677" w:tentative="1">
      <w:start w:val="1"/>
      <w:numFmt w:val="decimal"/>
      <w:lvlText w:val="%7."/>
      <w:lvlJc w:val="left"/>
      <w:pPr>
        <w:ind w:left="5040" w:hanging="360"/>
      </w:pPr>
    </w:lvl>
    <w:lvl w:ilvl="7" w:tplc="50951677" w:tentative="1">
      <w:start w:val="1"/>
      <w:numFmt w:val="lowerLetter"/>
      <w:lvlText w:val="%8."/>
      <w:lvlJc w:val="left"/>
      <w:pPr>
        <w:ind w:left="5760" w:hanging="360"/>
      </w:pPr>
    </w:lvl>
    <w:lvl w:ilvl="8" w:tplc="50951677" w:tentative="1">
      <w:start w:val="1"/>
      <w:numFmt w:val="lowerRoman"/>
      <w:lvlText w:val="%9."/>
      <w:lvlJc w:val="right"/>
      <w:pPr>
        <w:ind w:left="6480" w:hanging="180"/>
      </w:pPr>
    </w:lvl>
  </w:abstractNum>
  <w:abstractNum w:abstractNumId="28656">
    <w:multiLevelType w:val="hybridMultilevel"/>
    <w:lvl w:ilvl="0" w:tplc="47865235">
      <w:start w:val="1"/>
      <w:numFmt w:val="decimal"/>
      <w:lvlText w:val="%1."/>
      <w:lvlJc w:val="left"/>
      <w:pPr>
        <w:ind w:left="720" w:hanging="360"/>
      </w:pPr>
    </w:lvl>
    <w:lvl w:ilvl="1" w:tplc="47865235" w:tentative="1">
      <w:start w:val="1"/>
      <w:numFmt w:val="lowerLetter"/>
      <w:lvlText w:val="%2."/>
      <w:lvlJc w:val="left"/>
      <w:pPr>
        <w:ind w:left="1440" w:hanging="360"/>
      </w:pPr>
    </w:lvl>
    <w:lvl w:ilvl="2" w:tplc="47865235" w:tentative="1">
      <w:start w:val="1"/>
      <w:numFmt w:val="lowerRoman"/>
      <w:lvlText w:val="%3."/>
      <w:lvlJc w:val="right"/>
      <w:pPr>
        <w:ind w:left="2160" w:hanging="180"/>
      </w:pPr>
    </w:lvl>
    <w:lvl w:ilvl="3" w:tplc="47865235" w:tentative="1">
      <w:start w:val="1"/>
      <w:numFmt w:val="decimal"/>
      <w:lvlText w:val="%4."/>
      <w:lvlJc w:val="left"/>
      <w:pPr>
        <w:ind w:left="2880" w:hanging="360"/>
      </w:pPr>
    </w:lvl>
    <w:lvl w:ilvl="4" w:tplc="47865235" w:tentative="1">
      <w:start w:val="1"/>
      <w:numFmt w:val="lowerLetter"/>
      <w:lvlText w:val="%5."/>
      <w:lvlJc w:val="left"/>
      <w:pPr>
        <w:ind w:left="3600" w:hanging="360"/>
      </w:pPr>
    </w:lvl>
    <w:lvl w:ilvl="5" w:tplc="47865235" w:tentative="1">
      <w:start w:val="1"/>
      <w:numFmt w:val="lowerRoman"/>
      <w:lvlText w:val="%6."/>
      <w:lvlJc w:val="right"/>
      <w:pPr>
        <w:ind w:left="4320" w:hanging="180"/>
      </w:pPr>
    </w:lvl>
    <w:lvl w:ilvl="6" w:tplc="47865235" w:tentative="1">
      <w:start w:val="1"/>
      <w:numFmt w:val="decimal"/>
      <w:lvlText w:val="%7."/>
      <w:lvlJc w:val="left"/>
      <w:pPr>
        <w:ind w:left="5040" w:hanging="360"/>
      </w:pPr>
    </w:lvl>
    <w:lvl w:ilvl="7" w:tplc="47865235" w:tentative="1">
      <w:start w:val="1"/>
      <w:numFmt w:val="lowerLetter"/>
      <w:lvlText w:val="%8."/>
      <w:lvlJc w:val="left"/>
      <w:pPr>
        <w:ind w:left="5760" w:hanging="360"/>
      </w:pPr>
    </w:lvl>
    <w:lvl w:ilvl="8" w:tplc="47865235" w:tentative="1">
      <w:start w:val="1"/>
      <w:numFmt w:val="lowerRoman"/>
      <w:lvlText w:val="%9."/>
      <w:lvlJc w:val="right"/>
      <w:pPr>
        <w:ind w:left="6480" w:hanging="180"/>
      </w:pPr>
    </w:lvl>
  </w:abstractNum>
  <w:abstractNum w:abstractNumId="28655">
    <w:multiLevelType w:val="hybridMultilevel"/>
    <w:lvl w:ilvl="0" w:tplc="68441045">
      <w:start w:val="1"/>
      <w:numFmt w:val="decimal"/>
      <w:lvlText w:val="%1."/>
      <w:lvlJc w:val="left"/>
      <w:pPr>
        <w:ind w:left="720" w:hanging="360"/>
      </w:pPr>
    </w:lvl>
    <w:lvl w:ilvl="1" w:tplc="68441045" w:tentative="1">
      <w:start w:val="1"/>
      <w:numFmt w:val="lowerLetter"/>
      <w:lvlText w:val="%2."/>
      <w:lvlJc w:val="left"/>
      <w:pPr>
        <w:ind w:left="1440" w:hanging="360"/>
      </w:pPr>
    </w:lvl>
    <w:lvl w:ilvl="2" w:tplc="68441045" w:tentative="1">
      <w:start w:val="1"/>
      <w:numFmt w:val="lowerRoman"/>
      <w:lvlText w:val="%3."/>
      <w:lvlJc w:val="right"/>
      <w:pPr>
        <w:ind w:left="2160" w:hanging="180"/>
      </w:pPr>
    </w:lvl>
    <w:lvl w:ilvl="3" w:tplc="68441045" w:tentative="1">
      <w:start w:val="1"/>
      <w:numFmt w:val="decimal"/>
      <w:lvlText w:val="%4."/>
      <w:lvlJc w:val="left"/>
      <w:pPr>
        <w:ind w:left="2880" w:hanging="360"/>
      </w:pPr>
    </w:lvl>
    <w:lvl w:ilvl="4" w:tplc="68441045" w:tentative="1">
      <w:start w:val="1"/>
      <w:numFmt w:val="lowerLetter"/>
      <w:lvlText w:val="%5."/>
      <w:lvlJc w:val="left"/>
      <w:pPr>
        <w:ind w:left="3600" w:hanging="360"/>
      </w:pPr>
    </w:lvl>
    <w:lvl w:ilvl="5" w:tplc="68441045" w:tentative="1">
      <w:start w:val="1"/>
      <w:numFmt w:val="lowerRoman"/>
      <w:lvlText w:val="%6."/>
      <w:lvlJc w:val="right"/>
      <w:pPr>
        <w:ind w:left="4320" w:hanging="180"/>
      </w:pPr>
    </w:lvl>
    <w:lvl w:ilvl="6" w:tplc="68441045" w:tentative="1">
      <w:start w:val="1"/>
      <w:numFmt w:val="decimal"/>
      <w:lvlText w:val="%7."/>
      <w:lvlJc w:val="left"/>
      <w:pPr>
        <w:ind w:left="5040" w:hanging="360"/>
      </w:pPr>
    </w:lvl>
    <w:lvl w:ilvl="7" w:tplc="68441045" w:tentative="1">
      <w:start w:val="1"/>
      <w:numFmt w:val="lowerLetter"/>
      <w:lvlText w:val="%8."/>
      <w:lvlJc w:val="left"/>
      <w:pPr>
        <w:ind w:left="5760" w:hanging="360"/>
      </w:pPr>
    </w:lvl>
    <w:lvl w:ilvl="8" w:tplc="68441045" w:tentative="1">
      <w:start w:val="1"/>
      <w:numFmt w:val="lowerRoman"/>
      <w:lvlText w:val="%9."/>
      <w:lvlJc w:val="right"/>
      <w:pPr>
        <w:ind w:left="6480" w:hanging="180"/>
      </w:pPr>
    </w:lvl>
  </w:abstractNum>
  <w:abstractNum w:abstractNumId="28654">
    <w:multiLevelType w:val="hybridMultilevel"/>
    <w:lvl w:ilvl="0" w:tplc="60874022">
      <w:start w:val="1"/>
      <w:numFmt w:val="decimal"/>
      <w:lvlText w:val="%1."/>
      <w:lvlJc w:val="left"/>
      <w:pPr>
        <w:ind w:left="720" w:hanging="360"/>
      </w:pPr>
    </w:lvl>
    <w:lvl w:ilvl="1" w:tplc="60874022" w:tentative="1">
      <w:start w:val="1"/>
      <w:numFmt w:val="lowerLetter"/>
      <w:lvlText w:val="%2."/>
      <w:lvlJc w:val="left"/>
      <w:pPr>
        <w:ind w:left="1440" w:hanging="360"/>
      </w:pPr>
    </w:lvl>
    <w:lvl w:ilvl="2" w:tplc="60874022" w:tentative="1">
      <w:start w:val="1"/>
      <w:numFmt w:val="lowerRoman"/>
      <w:lvlText w:val="%3."/>
      <w:lvlJc w:val="right"/>
      <w:pPr>
        <w:ind w:left="2160" w:hanging="180"/>
      </w:pPr>
    </w:lvl>
    <w:lvl w:ilvl="3" w:tplc="60874022" w:tentative="1">
      <w:start w:val="1"/>
      <w:numFmt w:val="decimal"/>
      <w:lvlText w:val="%4."/>
      <w:lvlJc w:val="left"/>
      <w:pPr>
        <w:ind w:left="2880" w:hanging="360"/>
      </w:pPr>
    </w:lvl>
    <w:lvl w:ilvl="4" w:tplc="60874022" w:tentative="1">
      <w:start w:val="1"/>
      <w:numFmt w:val="lowerLetter"/>
      <w:lvlText w:val="%5."/>
      <w:lvlJc w:val="left"/>
      <w:pPr>
        <w:ind w:left="3600" w:hanging="360"/>
      </w:pPr>
    </w:lvl>
    <w:lvl w:ilvl="5" w:tplc="60874022" w:tentative="1">
      <w:start w:val="1"/>
      <w:numFmt w:val="lowerRoman"/>
      <w:lvlText w:val="%6."/>
      <w:lvlJc w:val="right"/>
      <w:pPr>
        <w:ind w:left="4320" w:hanging="180"/>
      </w:pPr>
    </w:lvl>
    <w:lvl w:ilvl="6" w:tplc="60874022" w:tentative="1">
      <w:start w:val="1"/>
      <w:numFmt w:val="decimal"/>
      <w:lvlText w:val="%7."/>
      <w:lvlJc w:val="left"/>
      <w:pPr>
        <w:ind w:left="5040" w:hanging="360"/>
      </w:pPr>
    </w:lvl>
    <w:lvl w:ilvl="7" w:tplc="60874022" w:tentative="1">
      <w:start w:val="1"/>
      <w:numFmt w:val="lowerLetter"/>
      <w:lvlText w:val="%8."/>
      <w:lvlJc w:val="left"/>
      <w:pPr>
        <w:ind w:left="5760" w:hanging="360"/>
      </w:pPr>
    </w:lvl>
    <w:lvl w:ilvl="8" w:tplc="60874022" w:tentative="1">
      <w:start w:val="1"/>
      <w:numFmt w:val="lowerRoman"/>
      <w:lvlText w:val="%9."/>
      <w:lvlJc w:val="right"/>
      <w:pPr>
        <w:ind w:left="6480" w:hanging="180"/>
      </w:pPr>
    </w:lvl>
  </w:abstractNum>
  <w:abstractNum w:abstractNumId="28653">
    <w:multiLevelType w:val="hybridMultilevel"/>
    <w:lvl w:ilvl="0" w:tplc="37585598">
      <w:start w:val="1"/>
      <w:numFmt w:val="decimal"/>
      <w:lvlText w:val="%1."/>
      <w:lvlJc w:val="left"/>
      <w:pPr>
        <w:ind w:left="720" w:hanging="360"/>
      </w:pPr>
    </w:lvl>
    <w:lvl w:ilvl="1" w:tplc="37585598" w:tentative="1">
      <w:start w:val="1"/>
      <w:numFmt w:val="lowerLetter"/>
      <w:lvlText w:val="%2."/>
      <w:lvlJc w:val="left"/>
      <w:pPr>
        <w:ind w:left="1440" w:hanging="360"/>
      </w:pPr>
    </w:lvl>
    <w:lvl w:ilvl="2" w:tplc="37585598" w:tentative="1">
      <w:start w:val="1"/>
      <w:numFmt w:val="lowerRoman"/>
      <w:lvlText w:val="%3."/>
      <w:lvlJc w:val="right"/>
      <w:pPr>
        <w:ind w:left="2160" w:hanging="180"/>
      </w:pPr>
    </w:lvl>
    <w:lvl w:ilvl="3" w:tplc="37585598" w:tentative="1">
      <w:start w:val="1"/>
      <w:numFmt w:val="decimal"/>
      <w:lvlText w:val="%4."/>
      <w:lvlJc w:val="left"/>
      <w:pPr>
        <w:ind w:left="2880" w:hanging="360"/>
      </w:pPr>
    </w:lvl>
    <w:lvl w:ilvl="4" w:tplc="37585598" w:tentative="1">
      <w:start w:val="1"/>
      <w:numFmt w:val="lowerLetter"/>
      <w:lvlText w:val="%5."/>
      <w:lvlJc w:val="left"/>
      <w:pPr>
        <w:ind w:left="3600" w:hanging="360"/>
      </w:pPr>
    </w:lvl>
    <w:lvl w:ilvl="5" w:tplc="37585598" w:tentative="1">
      <w:start w:val="1"/>
      <w:numFmt w:val="lowerRoman"/>
      <w:lvlText w:val="%6."/>
      <w:lvlJc w:val="right"/>
      <w:pPr>
        <w:ind w:left="4320" w:hanging="180"/>
      </w:pPr>
    </w:lvl>
    <w:lvl w:ilvl="6" w:tplc="37585598" w:tentative="1">
      <w:start w:val="1"/>
      <w:numFmt w:val="decimal"/>
      <w:lvlText w:val="%7."/>
      <w:lvlJc w:val="left"/>
      <w:pPr>
        <w:ind w:left="5040" w:hanging="360"/>
      </w:pPr>
    </w:lvl>
    <w:lvl w:ilvl="7" w:tplc="37585598" w:tentative="1">
      <w:start w:val="1"/>
      <w:numFmt w:val="lowerLetter"/>
      <w:lvlText w:val="%8."/>
      <w:lvlJc w:val="left"/>
      <w:pPr>
        <w:ind w:left="5760" w:hanging="360"/>
      </w:pPr>
    </w:lvl>
    <w:lvl w:ilvl="8" w:tplc="37585598" w:tentative="1">
      <w:start w:val="1"/>
      <w:numFmt w:val="lowerRoman"/>
      <w:lvlText w:val="%9."/>
      <w:lvlJc w:val="right"/>
      <w:pPr>
        <w:ind w:left="6480" w:hanging="180"/>
      </w:pPr>
    </w:lvl>
  </w:abstractNum>
  <w:abstractNum w:abstractNumId="28652">
    <w:multiLevelType w:val="hybridMultilevel"/>
    <w:lvl w:ilvl="0" w:tplc="15304695">
      <w:start w:val="1"/>
      <w:numFmt w:val="decimal"/>
      <w:lvlText w:val="%1."/>
      <w:lvlJc w:val="left"/>
      <w:pPr>
        <w:ind w:left="720" w:hanging="360"/>
      </w:pPr>
    </w:lvl>
    <w:lvl w:ilvl="1" w:tplc="15304695" w:tentative="1">
      <w:start w:val="1"/>
      <w:numFmt w:val="lowerLetter"/>
      <w:lvlText w:val="%2."/>
      <w:lvlJc w:val="left"/>
      <w:pPr>
        <w:ind w:left="1440" w:hanging="360"/>
      </w:pPr>
    </w:lvl>
    <w:lvl w:ilvl="2" w:tplc="15304695" w:tentative="1">
      <w:start w:val="1"/>
      <w:numFmt w:val="lowerRoman"/>
      <w:lvlText w:val="%3."/>
      <w:lvlJc w:val="right"/>
      <w:pPr>
        <w:ind w:left="2160" w:hanging="180"/>
      </w:pPr>
    </w:lvl>
    <w:lvl w:ilvl="3" w:tplc="15304695" w:tentative="1">
      <w:start w:val="1"/>
      <w:numFmt w:val="decimal"/>
      <w:lvlText w:val="%4."/>
      <w:lvlJc w:val="left"/>
      <w:pPr>
        <w:ind w:left="2880" w:hanging="360"/>
      </w:pPr>
    </w:lvl>
    <w:lvl w:ilvl="4" w:tplc="15304695" w:tentative="1">
      <w:start w:val="1"/>
      <w:numFmt w:val="lowerLetter"/>
      <w:lvlText w:val="%5."/>
      <w:lvlJc w:val="left"/>
      <w:pPr>
        <w:ind w:left="3600" w:hanging="360"/>
      </w:pPr>
    </w:lvl>
    <w:lvl w:ilvl="5" w:tplc="15304695" w:tentative="1">
      <w:start w:val="1"/>
      <w:numFmt w:val="lowerRoman"/>
      <w:lvlText w:val="%6."/>
      <w:lvlJc w:val="right"/>
      <w:pPr>
        <w:ind w:left="4320" w:hanging="180"/>
      </w:pPr>
    </w:lvl>
    <w:lvl w:ilvl="6" w:tplc="15304695" w:tentative="1">
      <w:start w:val="1"/>
      <w:numFmt w:val="decimal"/>
      <w:lvlText w:val="%7."/>
      <w:lvlJc w:val="left"/>
      <w:pPr>
        <w:ind w:left="5040" w:hanging="360"/>
      </w:pPr>
    </w:lvl>
    <w:lvl w:ilvl="7" w:tplc="15304695" w:tentative="1">
      <w:start w:val="1"/>
      <w:numFmt w:val="lowerLetter"/>
      <w:lvlText w:val="%8."/>
      <w:lvlJc w:val="left"/>
      <w:pPr>
        <w:ind w:left="5760" w:hanging="360"/>
      </w:pPr>
    </w:lvl>
    <w:lvl w:ilvl="8" w:tplc="15304695" w:tentative="1">
      <w:start w:val="1"/>
      <w:numFmt w:val="lowerRoman"/>
      <w:lvlText w:val="%9."/>
      <w:lvlJc w:val="right"/>
      <w:pPr>
        <w:ind w:left="6480" w:hanging="180"/>
      </w:pPr>
    </w:lvl>
  </w:abstractNum>
  <w:abstractNum w:abstractNumId="28651">
    <w:multiLevelType w:val="hybridMultilevel"/>
    <w:lvl w:ilvl="0" w:tplc="33511156">
      <w:start w:val="1"/>
      <w:numFmt w:val="decimal"/>
      <w:lvlText w:val="%1."/>
      <w:lvlJc w:val="left"/>
      <w:pPr>
        <w:ind w:left="720" w:hanging="360"/>
      </w:pPr>
    </w:lvl>
    <w:lvl w:ilvl="1" w:tplc="33511156" w:tentative="1">
      <w:start w:val="1"/>
      <w:numFmt w:val="lowerLetter"/>
      <w:lvlText w:val="%2."/>
      <w:lvlJc w:val="left"/>
      <w:pPr>
        <w:ind w:left="1440" w:hanging="360"/>
      </w:pPr>
    </w:lvl>
    <w:lvl w:ilvl="2" w:tplc="33511156" w:tentative="1">
      <w:start w:val="1"/>
      <w:numFmt w:val="lowerRoman"/>
      <w:lvlText w:val="%3."/>
      <w:lvlJc w:val="right"/>
      <w:pPr>
        <w:ind w:left="2160" w:hanging="180"/>
      </w:pPr>
    </w:lvl>
    <w:lvl w:ilvl="3" w:tplc="33511156" w:tentative="1">
      <w:start w:val="1"/>
      <w:numFmt w:val="decimal"/>
      <w:lvlText w:val="%4."/>
      <w:lvlJc w:val="left"/>
      <w:pPr>
        <w:ind w:left="2880" w:hanging="360"/>
      </w:pPr>
    </w:lvl>
    <w:lvl w:ilvl="4" w:tplc="33511156" w:tentative="1">
      <w:start w:val="1"/>
      <w:numFmt w:val="lowerLetter"/>
      <w:lvlText w:val="%5."/>
      <w:lvlJc w:val="left"/>
      <w:pPr>
        <w:ind w:left="3600" w:hanging="360"/>
      </w:pPr>
    </w:lvl>
    <w:lvl w:ilvl="5" w:tplc="33511156" w:tentative="1">
      <w:start w:val="1"/>
      <w:numFmt w:val="lowerRoman"/>
      <w:lvlText w:val="%6."/>
      <w:lvlJc w:val="right"/>
      <w:pPr>
        <w:ind w:left="4320" w:hanging="180"/>
      </w:pPr>
    </w:lvl>
    <w:lvl w:ilvl="6" w:tplc="33511156" w:tentative="1">
      <w:start w:val="1"/>
      <w:numFmt w:val="decimal"/>
      <w:lvlText w:val="%7."/>
      <w:lvlJc w:val="left"/>
      <w:pPr>
        <w:ind w:left="5040" w:hanging="360"/>
      </w:pPr>
    </w:lvl>
    <w:lvl w:ilvl="7" w:tplc="33511156" w:tentative="1">
      <w:start w:val="1"/>
      <w:numFmt w:val="lowerLetter"/>
      <w:lvlText w:val="%8."/>
      <w:lvlJc w:val="left"/>
      <w:pPr>
        <w:ind w:left="5760" w:hanging="360"/>
      </w:pPr>
    </w:lvl>
    <w:lvl w:ilvl="8" w:tplc="33511156" w:tentative="1">
      <w:start w:val="1"/>
      <w:numFmt w:val="lowerRoman"/>
      <w:lvlText w:val="%9."/>
      <w:lvlJc w:val="right"/>
      <w:pPr>
        <w:ind w:left="6480" w:hanging="180"/>
      </w:pPr>
    </w:lvl>
  </w:abstractNum>
  <w:abstractNum w:abstractNumId="28650">
    <w:multiLevelType w:val="hybridMultilevel"/>
    <w:lvl w:ilvl="0" w:tplc="6520126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50">
    <w:abstractNumId w:val="28650"/>
  </w:num>
  <w:num w:numId="28651">
    <w:abstractNumId w:val="28651"/>
  </w:num>
  <w:num w:numId="28652">
    <w:abstractNumId w:val="28652"/>
  </w:num>
  <w:num w:numId="28653">
    <w:abstractNumId w:val="28653"/>
  </w:num>
  <w:num w:numId="28654">
    <w:abstractNumId w:val="28654"/>
  </w:num>
  <w:num w:numId="28655">
    <w:abstractNumId w:val="28655"/>
  </w:num>
  <w:num w:numId="28656">
    <w:abstractNumId w:val="28656"/>
  </w:num>
  <w:num w:numId="28657">
    <w:abstractNumId w:val="28657"/>
  </w:num>
  <w:num w:numId="28658">
    <w:abstractNumId w:val="28658"/>
  </w:num>
  <w:num w:numId="28659">
    <w:abstractNumId w:val="28659"/>
  </w:num>
  <w:num w:numId="28660">
    <w:abstractNumId w:val="28660"/>
  </w:num>
  <w:num w:numId="28661">
    <w:abstractNumId w:val="286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52914130" Type="http://schemas.openxmlformats.org/officeDocument/2006/relationships/comments" Target="comments.xml"/><Relationship Id="rId864780966" Type="http://schemas.microsoft.com/office/2011/relationships/commentsExtended" Target="commentsExtended.xml"/><Relationship Id="rId64571891" Type="http://schemas.openxmlformats.org/officeDocument/2006/relationships/image" Target="media/imgrId64571891.jpg"/><Relationship Id="rId387068113b026582f" Type="http://schemas.openxmlformats.org/officeDocument/2006/relationships/hyperlink" Target="https://iservice.lombardini.it/jsp/Template2/manuale.jsp?id=101&amp;parent=1000" TargetMode="External"/><Relationship Id="rId490568113b0268629" Type="http://schemas.openxmlformats.org/officeDocument/2006/relationships/hyperlink" Target="https://iservice.lombardini.it/jsp/Template2/manuale.jsp?id=195&amp;parent=1000" TargetMode="External"/><Relationship Id="rId750468113b033e189" Type="http://schemas.openxmlformats.org/officeDocument/2006/relationships/hyperlink" Target="https://iservice.lombardini.it/jsp/Template2/manuale.jsp?id=638&amp;parent=1273" TargetMode="External"/><Relationship Id="rId483068113b035cd1e" Type="http://schemas.openxmlformats.org/officeDocument/2006/relationships/hyperlink" Target="https://iservice.lombardini.it/jsp/Template2/manuale.jsp?id=573&amp;parent=1273" TargetMode="External"/><Relationship Id="rId300468113b03b1741" Type="http://schemas.openxmlformats.org/officeDocument/2006/relationships/hyperlink" Target="https://iservice.lombardini.it/jsp/Template2/manuale.jsp?id=573&amp;parent=1273" TargetMode="External"/><Relationship Id="rId942468113b03b1fca" Type="http://schemas.openxmlformats.org/officeDocument/2006/relationships/hyperlink" Target="https://iservice.lombardini.it/jsp/Template2/manuale.jsp?id=573&amp;parent=1273" TargetMode="External"/><Relationship Id="rId499668113b0409579" Type="http://schemas.openxmlformats.org/officeDocument/2006/relationships/hyperlink" Target="https://www.youtube.com/embed/rtTjmWlZ1cc?rel=0&amp;showinfo=0" TargetMode="External"/><Relationship Id="rId984168113b057b093" Type="http://schemas.openxmlformats.org/officeDocument/2006/relationships/hyperlink" Target="https://iservice.lombardini.it/jsp/Template2/manuale.jsp?id=637&amp;parent=1273" TargetMode="External"/><Relationship Id="rId616668113b06a8b14" Type="http://schemas.openxmlformats.org/officeDocument/2006/relationships/hyperlink" Target="https://www.youtube.com/embed/6-0TbYG2EkY?showinfo=0&amp;rel=0" TargetMode="External"/><Relationship Id="rId395568113b0800968" Type="http://schemas.openxmlformats.org/officeDocument/2006/relationships/hyperlink" Target="https://iservice.lombardini.it/jsp/Template2/manuale.jsp?id=619&amp;parent=1273" TargetMode="External"/><Relationship Id="rId158468113b082afc0" Type="http://schemas.openxmlformats.org/officeDocument/2006/relationships/hyperlink" Target="https://iservice.lombardini.it/jsp/Template2/manuale.jsp?id=560&amp;parent=1273" TargetMode="External"/><Relationship Id="rId559068113b084810e" Type="http://schemas.openxmlformats.org/officeDocument/2006/relationships/hyperlink" Target="https://iservice.lombardini.it/jsp/Template2/manuale.jsp?id=560&amp;parent=1273" TargetMode="External"/><Relationship Id="rId143268113b090ff31" Type="http://schemas.openxmlformats.org/officeDocument/2006/relationships/hyperlink" Target="https://iservice.lombardini.it/jsp/Template2/manuale.jsp?id=560&amp;parent=1273" TargetMode="External"/><Relationship Id="rId690268113b0a0a5f5" Type="http://schemas.openxmlformats.org/officeDocument/2006/relationships/hyperlink" Target="https://iservice.lombardini.it/jsp/Template2/manuale.jsp?id=101&amp;parent=1273" TargetMode="External"/><Relationship Id="rId103568113b0a362f1" Type="http://schemas.openxmlformats.org/officeDocument/2006/relationships/hyperlink" Target="https://iservice.lombardini.it/jsp/Template2/manuale.jsp?id=637&amp;parent=1273" TargetMode="External"/><Relationship Id="rId772168113b0a67ae4" Type="http://schemas.openxmlformats.org/officeDocument/2006/relationships/hyperlink" Target="https://iservice.lombardini.it/jsp/Template2/manuale.jsp?id=101&amp;parent=1273" TargetMode="External"/><Relationship Id="rId253068113b0a6826b" Type="http://schemas.openxmlformats.org/officeDocument/2006/relationships/hyperlink" Target="https://iservice.lombardini.it/jsp/Template2/manuale.jsp?id=635&amp;parent=1273" TargetMode="External"/><Relationship Id="rId819468113b0a86c15" Type="http://schemas.openxmlformats.org/officeDocument/2006/relationships/hyperlink" Target="https://iservice.lombardini.it/jsp/Template2/manuale.jsp?id=638&amp;parent=1273" TargetMode="External"/><Relationship Id="rId344068113b027d584" Type="http://schemas.openxmlformats.org/officeDocument/2006/relationships/image" Target="media/imgrId344068113b027d584.jpg"/><Relationship Id="rId767468113b028b644" Type="http://schemas.openxmlformats.org/officeDocument/2006/relationships/image" Target="media/imgrId767468113b028b644.jpg"/><Relationship Id="rId156168113b0295466" Type="http://schemas.openxmlformats.org/officeDocument/2006/relationships/image" Target="media/imgrId156168113b0295466.jpg"/><Relationship Id="rId597068113b029cb40" Type="http://schemas.openxmlformats.org/officeDocument/2006/relationships/image" Target="media/imgrId597068113b029cb40.jpg"/><Relationship Id="rId674468113b02a4ba8" Type="http://schemas.openxmlformats.org/officeDocument/2006/relationships/image" Target="media/imgrId674468113b02a4ba8.jpg"/><Relationship Id="rId773268113b02ad542" Type="http://schemas.openxmlformats.org/officeDocument/2006/relationships/image" Target="media/imgrId773268113b02ad542.jpg"/><Relationship Id="rId615168113b02b5329" Type="http://schemas.openxmlformats.org/officeDocument/2006/relationships/image" Target="media/imgrId615168113b02b5329.jpg"/><Relationship Id="rId777468113b02bca64" Type="http://schemas.openxmlformats.org/officeDocument/2006/relationships/image" Target="media/imgrId777468113b02bca64.jpg"/><Relationship Id="rId831468113b02ca8c4" Type="http://schemas.openxmlformats.org/officeDocument/2006/relationships/image" Target="media/imgrId831468113b02ca8c4.jpg"/><Relationship Id="rId186968113b02d2505" Type="http://schemas.openxmlformats.org/officeDocument/2006/relationships/image" Target="media/imgrId186968113b02d2505.jpg"/><Relationship Id="rId207868113b02e3283" Type="http://schemas.openxmlformats.org/officeDocument/2006/relationships/image" Target="media/imgrId207868113b02e3283.jpg"/><Relationship Id="rId241868113b02ea17d" Type="http://schemas.openxmlformats.org/officeDocument/2006/relationships/image" Target="media/imgrId241868113b02ea17d.png"/><Relationship Id="rId631768113b03177f0" Type="http://schemas.openxmlformats.org/officeDocument/2006/relationships/image" Target="media/imgrId631768113b03177f0.jpg"/><Relationship Id="rId242568113b03294df" Type="http://schemas.openxmlformats.org/officeDocument/2006/relationships/image" Target="media/imgrId242568113b03294df.png"/><Relationship Id="rId944668113b0338165" Type="http://schemas.openxmlformats.org/officeDocument/2006/relationships/image" Target="media/imgrId944668113b0338165.png"/><Relationship Id="rId721368113b033d405" Type="http://schemas.openxmlformats.org/officeDocument/2006/relationships/image" Target="media/imgrId721368113b033d405.jpg"/><Relationship Id="rId395468113b034af3f" Type="http://schemas.openxmlformats.org/officeDocument/2006/relationships/image" Target="media/imgrId395468113b034af3f.jpg"/><Relationship Id="rId293068113b035579c" Type="http://schemas.openxmlformats.org/officeDocument/2006/relationships/image" Target="media/imgrId293068113b035579c.png"/><Relationship Id="rId703968113b035bd3f" Type="http://schemas.openxmlformats.org/officeDocument/2006/relationships/image" Target="media/imgrId703968113b035bd3f.jpg"/><Relationship Id="rId824368113b0368996" Type="http://schemas.openxmlformats.org/officeDocument/2006/relationships/image" Target="media/imgrId824368113b0368996.jpg"/><Relationship Id="rId489268113b0372fb2" Type="http://schemas.openxmlformats.org/officeDocument/2006/relationships/image" Target="media/imgrId489268113b0372fb2.jpg"/><Relationship Id="rId196768113b037dd82" Type="http://schemas.openxmlformats.org/officeDocument/2006/relationships/image" Target="media/imgrId196768113b037dd82.jpg"/><Relationship Id="rId793868113b03910ff" Type="http://schemas.openxmlformats.org/officeDocument/2006/relationships/image" Target="media/imgrId793868113b03910ff.jpg"/><Relationship Id="rId193368113b03a39d4" Type="http://schemas.openxmlformats.org/officeDocument/2006/relationships/image" Target="media/imgrId193368113b03a39d4.jpg"/><Relationship Id="rId241368113b03b0942" Type="http://schemas.openxmlformats.org/officeDocument/2006/relationships/image" Target="media/imgrId241368113b03b0942.jpg"/><Relationship Id="rId348068113b03b7849" Type="http://schemas.openxmlformats.org/officeDocument/2006/relationships/image" Target="media/imgrId348068113b03b7849.jpg"/><Relationship Id="rId876668113b03bf718" Type="http://schemas.openxmlformats.org/officeDocument/2006/relationships/image" Target="media/imgrId876668113b03bf718.jpg"/><Relationship Id="rId363568113b03ca459" Type="http://schemas.openxmlformats.org/officeDocument/2006/relationships/image" Target="media/imgrId363568113b03ca459.jpg"/><Relationship Id="rId520668113b03d5659" Type="http://schemas.openxmlformats.org/officeDocument/2006/relationships/image" Target="media/imgrId520668113b03d5659.jpg"/><Relationship Id="rId309368113b03eea36" Type="http://schemas.openxmlformats.org/officeDocument/2006/relationships/image" Target="media/imgrId309368113b03eea36.png"/><Relationship Id="rId889968113b0408e9a" Type="http://schemas.openxmlformats.org/officeDocument/2006/relationships/image" Target="media/imgrId889968113b0408e9a.png"/><Relationship Id="rId383368113b041b8dc" Type="http://schemas.openxmlformats.org/officeDocument/2006/relationships/image" Target="media/imgrId383368113b041b8dc.png"/><Relationship Id="rId428268113b042a86c" Type="http://schemas.openxmlformats.org/officeDocument/2006/relationships/image" Target="media/imgrId428268113b042a86c.png"/><Relationship Id="rId226968113b04550ce" Type="http://schemas.openxmlformats.org/officeDocument/2006/relationships/image" Target="media/imgrId226968113b04550ce.png"/><Relationship Id="rId294368113b046fbfa" Type="http://schemas.openxmlformats.org/officeDocument/2006/relationships/image" Target="media/imgrId294368113b046fbfa.png"/><Relationship Id="rId505368113b0487e6d" Type="http://schemas.openxmlformats.org/officeDocument/2006/relationships/image" Target="media/imgrId505368113b0487e6d.png"/><Relationship Id="rId703468113b04adfa6" Type="http://schemas.openxmlformats.org/officeDocument/2006/relationships/image" Target="media/imgrId703468113b04adfa6.png"/><Relationship Id="rId686868113b05240ee" Type="http://schemas.openxmlformats.org/officeDocument/2006/relationships/image" Target="media/imgrId686868113b05240ee.jpg"/><Relationship Id="rId900068113b053299a" Type="http://schemas.openxmlformats.org/officeDocument/2006/relationships/image" Target="media/imgrId900068113b053299a.jpg"/><Relationship Id="rId249168113b0540ead" Type="http://schemas.openxmlformats.org/officeDocument/2006/relationships/image" Target="media/imgrId249168113b0540ead.png"/><Relationship Id="rId874268113b054f527" Type="http://schemas.openxmlformats.org/officeDocument/2006/relationships/image" Target="media/imgrId874268113b054f527.png"/><Relationship Id="rId119268113b0562f75" Type="http://schemas.openxmlformats.org/officeDocument/2006/relationships/image" Target="media/imgrId119268113b0562f75.png"/><Relationship Id="rId986368113b0572d77" Type="http://schemas.openxmlformats.org/officeDocument/2006/relationships/image" Target="media/imgrId986368113b0572d77.png"/><Relationship Id="rId616968113b057a907" Type="http://schemas.openxmlformats.org/officeDocument/2006/relationships/image" Target="media/imgrId616968113b057a907.jpg"/><Relationship Id="rId691068113b0589f04" Type="http://schemas.openxmlformats.org/officeDocument/2006/relationships/image" Target="media/imgrId691068113b0589f04.jpg"/><Relationship Id="rId186168113b059a3ba" Type="http://schemas.openxmlformats.org/officeDocument/2006/relationships/image" Target="media/imgrId186168113b059a3ba.jpg"/><Relationship Id="rId528868113b05ab29b" Type="http://schemas.openxmlformats.org/officeDocument/2006/relationships/image" Target="media/imgrId528868113b05ab29b.jpg"/><Relationship Id="rId967868113b05b0a35" Type="http://schemas.openxmlformats.org/officeDocument/2006/relationships/image" Target="media/imgrId967868113b05b0a35.jpg"/><Relationship Id="rId844768113b05bf48a" Type="http://schemas.openxmlformats.org/officeDocument/2006/relationships/image" Target="media/imgrId844768113b05bf48a.jpg"/><Relationship Id="rId845468113b05c9469" Type="http://schemas.openxmlformats.org/officeDocument/2006/relationships/image" Target="media/imgrId845468113b05c9469.jpg"/><Relationship Id="rId733568113b05d8b5a" Type="http://schemas.openxmlformats.org/officeDocument/2006/relationships/image" Target="media/imgrId733568113b05d8b5a.png"/><Relationship Id="rId978668113b05e9f67" Type="http://schemas.openxmlformats.org/officeDocument/2006/relationships/image" Target="media/imgrId978668113b05e9f67.png"/><Relationship Id="rId590368113b06112cb" Type="http://schemas.openxmlformats.org/officeDocument/2006/relationships/image" Target="media/imgrId590368113b06112cb.png"/><Relationship Id="rId140468113b0622922" Type="http://schemas.openxmlformats.org/officeDocument/2006/relationships/image" Target="media/imgrId140468113b0622922.png"/><Relationship Id="rId916068113b062eecc" Type="http://schemas.openxmlformats.org/officeDocument/2006/relationships/image" Target="media/imgrId916068113b062eecc.jpg"/><Relationship Id="rId398168113b0639757" Type="http://schemas.openxmlformats.org/officeDocument/2006/relationships/image" Target="media/imgrId398168113b0639757.png"/><Relationship Id="rId284068113b0650d9b" Type="http://schemas.openxmlformats.org/officeDocument/2006/relationships/image" Target="media/imgrId284068113b0650d9b.jpg"/><Relationship Id="rId665468113b0660420" Type="http://schemas.openxmlformats.org/officeDocument/2006/relationships/image" Target="media/imgrId665468113b0660420.jpg"/><Relationship Id="rId521868113b0676521" Type="http://schemas.openxmlformats.org/officeDocument/2006/relationships/image" Target="media/imgrId521868113b0676521.jpg"/><Relationship Id="rId766868113b067eb28" Type="http://schemas.openxmlformats.org/officeDocument/2006/relationships/image" Target="media/imgrId766868113b067eb28.jpg"/><Relationship Id="rId603668113b068b0dd" Type="http://schemas.openxmlformats.org/officeDocument/2006/relationships/image" Target="media/imgrId603668113b068b0dd.png"/><Relationship Id="rId279468113b069df91" Type="http://schemas.openxmlformats.org/officeDocument/2006/relationships/image" Target="media/imgrId279468113b069df91.jpg"/><Relationship Id="rId862268113b06a82ca" Type="http://schemas.openxmlformats.org/officeDocument/2006/relationships/image" Target="media/imgrId862268113b06a82ca.jpg"/><Relationship Id="rId200168113b06b4a1d" Type="http://schemas.openxmlformats.org/officeDocument/2006/relationships/image" Target="media/imgrId200168113b06b4a1d.jpg"/><Relationship Id="rId665268113b06bf56d" Type="http://schemas.openxmlformats.org/officeDocument/2006/relationships/image" Target="media/imgrId665268113b06bf56d.jpg"/><Relationship Id="rId647668113b06c9495" Type="http://schemas.openxmlformats.org/officeDocument/2006/relationships/image" Target="media/imgrId647668113b06c9495.jpg"/><Relationship Id="rId284968113b06d3664" Type="http://schemas.openxmlformats.org/officeDocument/2006/relationships/image" Target="media/imgrId284968113b06d3664.jpg"/><Relationship Id="rId792768113b06df061" Type="http://schemas.openxmlformats.org/officeDocument/2006/relationships/image" Target="media/imgrId792768113b06df061.jpg"/><Relationship Id="rId186668113b06ebbe0" Type="http://schemas.openxmlformats.org/officeDocument/2006/relationships/image" Target="media/imgrId186668113b06ebbe0.jpg"/><Relationship Id="rId577368113b0704d9e" Type="http://schemas.openxmlformats.org/officeDocument/2006/relationships/image" Target="media/imgrId577368113b0704d9e.jpg"/><Relationship Id="rId585768113b070fda9" Type="http://schemas.openxmlformats.org/officeDocument/2006/relationships/image" Target="media/imgrId585768113b070fda9.jpg"/><Relationship Id="rId532268113b071bbf8" Type="http://schemas.openxmlformats.org/officeDocument/2006/relationships/image" Target="media/imgrId532268113b071bbf8.jpg"/><Relationship Id="rId585168113b072786f" Type="http://schemas.openxmlformats.org/officeDocument/2006/relationships/image" Target="media/imgrId585168113b072786f.jpg"/><Relationship Id="rId540568113b07327ce" Type="http://schemas.openxmlformats.org/officeDocument/2006/relationships/image" Target="media/imgrId540568113b07327ce.jpg"/><Relationship Id="rId315468113b073cf26" Type="http://schemas.openxmlformats.org/officeDocument/2006/relationships/image" Target="media/imgrId315468113b073cf26.jpg"/><Relationship Id="rId196068113b0747223" Type="http://schemas.openxmlformats.org/officeDocument/2006/relationships/image" Target="media/imgrId196068113b0747223.jpg"/><Relationship Id="rId193068113b0754c61" Type="http://schemas.openxmlformats.org/officeDocument/2006/relationships/image" Target="media/imgrId193068113b0754c61.jpg"/><Relationship Id="rId263868113b075f037" Type="http://schemas.openxmlformats.org/officeDocument/2006/relationships/image" Target="media/imgrId263868113b075f037.png"/><Relationship Id="rId779468113b0774f80" Type="http://schemas.openxmlformats.org/officeDocument/2006/relationships/image" Target="media/imgrId779468113b0774f80.jpg"/><Relationship Id="rId698768113b07826b0" Type="http://schemas.openxmlformats.org/officeDocument/2006/relationships/image" Target="media/imgrId698768113b07826b0.jpg"/><Relationship Id="rId233068113b078dc27" Type="http://schemas.openxmlformats.org/officeDocument/2006/relationships/image" Target="media/imgrId233068113b078dc27.jpg"/><Relationship Id="rId435568113b07a0ae6" Type="http://schemas.openxmlformats.org/officeDocument/2006/relationships/image" Target="media/imgrId435568113b07a0ae6.jpg"/><Relationship Id="rId589568113b07ac7e2" Type="http://schemas.openxmlformats.org/officeDocument/2006/relationships/image" Target="media/imgrId589568113b07ac7e2.jpg"/><Relationship Id="rId879668113b07b78e2" Type="http://schemas.openxmlformats.org/officeDocument/2006/relationships/image" Target="media/imgrId879668113b07b78e2.jpg"/><Relationship Id="rId767368113b07c3649" Type="http://schemas.openxmlformats.org/officeDocument/2006/relationships/image" Target="media/imgrId767368113b07c3649.jpg"/><Relationship Id="rId415768113b07cf378" Type="http://schemas.openxmlformats.org/officeDocument/2006/relationships/image" Target="media/imgrId415768113b07cf378.jpg"/><Relationship Id="rId728968113b07da195" Type="http://schemas.openxmlformats.org/officeDocument/2006/relationships/image" Target="media/imgrId728968113b07da195.jpg"/><Relationship Id="rId315268113b07e54af" Type="http://schemas.openxmlformats.org/officeDocument/2006/relationships/image" Target="media/imgrId315268113b07e54af.jpg"/><Relationship Id="rId470668113b07f26c9" Type="http://schemas.openxmlformats.org/officeDocument/2006/relationships/image" Target="media/imgrId470668113b07f26c9.jpg"/><Relationship Id="rId156168113b080ad73" Type="http://schemas.openxmlformats.org/officeDocument/2006/relationships/image" Target="media/imgrId156168113b080ad73.jpg"/><Relationship Id="rId912868113b081673b" Type="http://schemas.openxmlformats.org/officeDocument/2006/relationships/image" Target="media/imgrId912868113b081673b.jpg"/><Relationship Id="rId239568113b08227ad" Type="http://schemas.openxmlformats.org/officeDocument/2006/relationships/image" Target="media/imgrId239568113b08227ad.jpg"/><Relationship Id="rId398168113b082a7dc" Type="http://schemas.openxmlformats.org/officeDocument/2006/relationships/image" Target="media/imgrId398168113b082a7dc.jpg"/><Relationship Id="rId628268113b0833827" Type="http://schemas.openxmlformats.org/officeDocument/2006/relationships/image" Target="media/imgrId628268113b0833827.jpg"/><Relationship Id="rId775968113b0840553" Type="http://schemas.openxmlformats.org/officeDocument/2006/relationships/image" Target="media/imgrId775968113b0840553.jpg"/><Relationship Id="rId579068113b08474c9" Type="http://schemas.openxmlformats.org/officeDocument/2006/relationships/image" Target="media/imgrId579068113b08474c9.jpg"/><Relationship Id="rId356968113b0858ebe" Type="http://schemas.openxmlformats.org/officeDocument/2006/relationships/image" Target="media/imgrId356968113b0858ebe.jpg"/><Relationship Id="rId338868113b0862b05" Type="http://schemas.openxmlformats.org/officeDocument/2006/relationships/image" Target="media/imgrId338868113b0862b05.jpg"/><Relationship Id="rId182568113b08711dd" Type="http://schemas.openxmlformats.org/officeDocument/2006/relationships/image" Target="media/imgrId182568113b08711dd.jpg"/><Relationship Id="rId995768113b0882476" Type="http://schemas.openxmlformats.org/officeDocument/2006/relationships/image" Target="media/imgrId995768113b0882476.jpg"/><Relationship Id="rId439668113b088b7bb" Type="http://schemas.openxmlformats.org/officeDocument/2006/relationships/image" Target="media/imgrId439668113b088b7bb.jpg"/><Relationship Id="rId865268113b089ee64" Type="http://schemas.openxmlformats.org/officeDocument/2006/relationships/image" Target="media/imgrId865268113b089ee64.jpg"/><Relationship Id="rId742268113b08ab1bf" Type="http://schemas.openxmlformats.org/officeDocument/2006/relationships/image" Target="media/imgrId742268113b08ab1bf.jpg"/><Relationship Id="rId814368113b08b58ad" Type="http://schemas.openxmlformats.org/officeDocument/2006/relationships/image" Target="media/imgrId814368113b08b58ad.jpg"/><Relationship Id="rId469668113b08c1bcb" Type="http://schemas.openxmlformats.org/officeDocument/2006/relationships/image" Target="media/imgrId469668113b08c1bcb.jpg"/><Relationship Id="rId180568113b08cc164" Type="http://schemas.openxmlformats.org/officeDocument/2006/relationships/image" Target="media/imgrId180568113b08cc164.png"/><Relationship Id="rId510168113b08da967" Type="http://schemas.openxmlformats.org/officeDocument/2006/relationships/image" Target="media/imgrId510168113b08da967.jpg"/><Relationship Id="rId327868113b08e5e20" Type="http://schemas.openxmlformats.org/officeDocument/2006/relationships/image" Target="media/imgrId327868113b08e5e20.jpg"/><Relationship Id="rId867868113b08f1d7f" Type="http://schemas.openxmlformats.org/officeDocument/2006/relationships/image" Target="media/imgrId867868113b08f1d7f.jpg"/><Relationship Id="rId167668113b0908a70" Type="http://schemas.openxmlformats.org/officeDocument/2006/relationships/image" Target="media/imgrId167668113b0908a70.jpg"/><Relationship Id="rId779068113b090f7ed" Type="http://schemas.openxmlformats.org/officeDocument/2006/relationships/image" Target="media/imgrId779068113b090f7ed.jpg"/><Relationship Id="rId285768113b091bc50" Type="http://schemas.openxmlformats.org/officeDocument/2006/relationships/image" Target="media/imgrId285768113b091bc50.jpg"/><Relationship Id="rId389768113b0926bf2" Type="http://schemas.openxmlformats.org/officeDocument/2006/relationships/image" Target="media/imgrId389768113b0926bf2.jpg"/><Relationship Id="rId250568113b0932cc6" Type="http://schemas.openxmlformats.org/officeDocument/2006/relationships/image" Target="media/imgrId250568113b0932cc6.jpg"/><Relationship Id="rId208668113b093d209" Type="http://schemas.openxmlformats.org/officeDocument/2006/relationships/image" Target="media/imgrId208668113b093d209.jpg"/><Relationship Id="rId483768113b0948cab" Type="http://schemas.openxmlformats.org/officeDocument/2006/relationships/image" Target="media/imgrId483768113b0948cab.jpg"/><Relationship Id="rId699268113b09551d5" Type="http://schemas.openxmlformats.org/officeDocument/2006/relationships/image" Target="media/imgrId699268113b09551d5.jpg"/><Relationship Id="rId135968113b095e828" Type="http://schemas.openxmlformats.org/officeDocument/2006/relationships/image" Target="media/imgrId135968113b095e828.jpg"/><Relationship Id="rId262768113b0977bdc" Type="http://schemas.openxmlformats.org/officeDocument/2006/relationships/image" Target="media/imgrId262768113b0977bdc.png"/><Relationship Id="rId386768113b0980b96" Type="http://schemas.openxmlformats.org/officeDocument/2006/relationships/image" Target="media/imgrId386768113b0980b96.png"/><Relationship Id="rId950168113b098d17f" Type="http://schemas.openxmlformats.org/officeDocument/2006/relationships/image" Target="media/imgrId950168113b098d17f.png"/><Relationship Id="rId632468113b099eb41" Type="http://schemas.openxmlformats.org/officeDocument/2006/relationships/image" Target="media/imgrId632468113b099eb41.png"/><Relationship Id="rId737468113b09a7d2a" Type="http://schemas.openxmlformats.org/officeDocument/2006/relationships/image" Target="media/imgrId737468113b09a7d2a.png"/><Relationship Id="rId432768113b09b202a" Type="http://schemas.openxmlformats.org/officeDocument/2006/relationships/image" Target="media/imgrId432768113b09b202a.jpg"/><Relationship Id="rId288768113b09c1550" Type="http://schemas.openxmlformats.org/officeDocument/2006/relationships/image" Target="media/imgrId288768113b09c1550.jpg"/><Relationship Id="rId753168113b09cef40" Type="http://schemas.openxmlformats.org/officeDocument/2006/relationships/image" Target="media/imgrId753168113b09cef40.jpg"/><Relationship Id="rId373668113b09dddda" Type="http://schemas.openxmlformats.org/officeDocument/2006/relationships/image" Target="media/imgrId373668113b09dddda.jpg"/><Relationship Id="rId558068113b09edaf9" Type="http://schemas.openxmlformats.org/officeDocument/2006/relationships/image" Target="media/imgrId558068113b09edaf9.jpg"/><Relationship Id="rId750768113b0a08faf" Type="http://schemas.openxmlformats.org/officeDocument/2006/relationships/image" Target="media/imgrId750768113b0a08faf.jpg"/><Relationship Id="rId751168113b0a17dc9" Type="http://schemas.openxmlformats.org/officeDocument/2006/relationships/image" Target="media/imgrId751168113b0a17dc9.jpg"/><Relationship Id="rId755868113b0a21b9a" Type="http://schemas.openxmlformats.org/officeDocument/2006/relationships/image" Target="media/imgrId755868113b0a21b9a.jpg"/><Relationship Id="rId372968113b0a2d908" Type="http://schemas.openxmlformats.org/officeDocument/2006/relationships/image" Target="media/imgrId372968113b0a2d908.jpg"/><Relationship Id="rId312668113b0a35946" Type="http://schemas.openxmlformats.org/officeDocument/2006/relationships/image" Target="media/imgrId312668113b0a35946.jpg"/><Relationship Id="rId878968113b0a403a1" Type="http://schemas.openxmlformats.org/officeDocument/2006/relationships/image" Target="media/imgrId878968113b0a403a1.jpg"/><Relationship Id="rId625268113b0a4b182" Type="http://schemas.openxmlformats.org/officeDocument/2006/relationships/image" Target="media/imgrId625268113b0a4b182.png"/><Relationship Id="rId357868113b0a531c6" Type="http://schemas.openxmlformats.org/officeDocument/2006/relationships/image" Target="media/imgrId357868113b0a531c6.png"/><Relationship Id="rId241568113b0a5a84f" Type="http://schemas.openxmlformats.org/officeDocument/2006/relationships/image" Target="media/imgrId241568113b0a5a84f.png"/><Relationship Id="rId248968113b0a656cb" Type="http://schemas.openxmlformats.org/officeDocument/2006/relationships/image" Target="media/imgrId248968113b0a656cb.png"/><Relationship Id="rId323268113b0a7519f" Type="http://schemas.openxmlformats.org/officeDocument/2006/relationships/image" Target="media/imgrId323268113b0a7519f.jpg"/><Relationship Id="rId762268113b0a7d923" Type="http://schemas.openxmlformats.org/officeDocument/2006/relationships/image" Target="media/imgrId762268113b0a7d923.jpg"/><Relationship Id="rId958268113b0a85995" Type="http://schemas.openxmlformats.org/officeDocument/2006/relationships/image" Target="media/imgrId958268113b0a85995.jpg"/><Relationship Id="rId152768113b0a8e719" Type="http://schemas.openxmlformats.org/officeDocument/2006/relationships/image" Target="media/imgrId152768113b0a8e719.jpg"/><Relationship Id="rId532368113b0a9c2a3" Type="http://schemas.openxmlformats.org/officeDocument/2006/relationships/image" Target="media/imgrId532368113b0a9c2a3.jpg"/><Relationship Id="rId954568113b0aa5f71" Type="http://schemas.openxmlformats.org/officeDocument/2006/relationships/image" Target="media/imgrId954568113b0aa5f71.jpg"/><Relationship Id="rId535468113b0ab0957" Type="http://schemas.openxmlformats.org/officeDocument/2006/relationships/image" Target="media/imgrId535468113b0ab0957.jpg"/><Relationship Id="rId782968113b0ab85fa" Type="http://schemas.openxmlformats.org/officeDocument/2006/relationships/image" Target="media/imgrId782968113b0ab85fa.jpg"/><Relationship Id="rId844468113b0abf090" Type="http://schemas.openxmlformats.org/officeDocument/2006/relationships/image" Target="media/imgrId844468113b0abf090.jpg"/><Relationship Id="rId896368113b0adf30c" Type="http://schemas.openxmlformats.org/officeDocument/2006/relationships/image" Target="media/imgrId896368113b0adf30c.jpg"/><Relationship Id="rId552568113b0aee69e" Type="http://schemas.openxmlformats.org/officeDocument/2006/relationships/image" Target="media/imgrId552568113b0aee69e.png"/><Relationship Id="rId649668113b0b140cc" Type="http://schemas.openxmlformats.org/officeDocument/2006/relationships/image" Target="media/imgrId649668113b0b140c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4571891" Type="http://schemas.openxmlformats.org/officeDocument/2006/relationships/image" Target="media/imgrId6457189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4571891" Type="http://schemas.openxmlformats.org/officeDocument/2006/relationships/image" Target="media/imgrId6457189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4571891" Type="http://schemas.openxmlformats.org/officeDocument/2006/relationships/image" Target="media/imgrId6457189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4571891" Type="http://schemas.openxmlformats.org/officeDocument/2006/relationships/image" Target="media/imgrId6457189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4571891" Type="http://schemas.openxmlformats.org/officeDocument/2006/relationships/image" Target="media/imgrId6457189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4571891" Type="http://schemas.openxmlformats.org/officeDocument/2006/relationships/image" Target="media/imgrId6457189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