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488052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52982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536506" w:name="ctxt"/>
    <w:bookmarkEnd w:id="3053650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314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146"/>
        </w:numPr>
        <w:spacing w:before="0" w:after="0" w:line="240" w:lineRule="auto"/>
        <w:jc w:val="left"/>
        <w:rPr>
          <w:color w:val="00274C"/>
          <w:sz w:val="20"/>
          <w:szCs w:val="20"/>
        </w:rPr>
      </w:pPr>
      <w:bookmarkStart w:id="12898481" w:name="result_box"/>
      <w:bookmarkEnd w:id="12898481"/>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86668120911eee44"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865968120911ef00f"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314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314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314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314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21168120911f11c3"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574168120911f1379"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314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3146"/>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314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314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4671376" w:name="result_box"/>
      <w:bookmarkEnd w:id="3467137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9478146" w:name="result_box"/>
      <w:bookmarkEnd w:id="4947814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2729871" w:name="result_box"/>
      <w:bookmarkEnd w:id="3272987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3146"/>
        </w:numPr>
        <w:spacing w:before="0" w:after="0" w:line="240" w:lineRule="auto"/>
        <w:jc w:val="left"/>
        <w:rPr>
          <w:color w:val="00274C"/>
          <w:sz w:val="20"/>
          <w:szCs w:val="20"/>
        </w:rPr>
      </w:pPr>
      <w:bookmarkStart w:id="18746612" w:name="result_box"/>
      <w:bookmarkEnd w:id="1874661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204768120911f38b4" w:history="1">
        <w:r>
          <w:rPr>
            <w:rStyle w:val="DefaultParagraphFontPHPDOCX"/>
            <w:b/>
            <w:bCs/>
            <w:color w:val="0000FF"/>
            <w:sz w:val="20"/>
            <w:szCs w:val="20"/>
            <w:u w:val="none"/>
          </w:rPr>
          <w:t xml:space="preserve">Chap.</w:t>
        </w:r>
      </w:hyperlink>
      <w:r>
        <w:rPr>
          <w:color w:val="00274C"/>
          <w:sz w:val="20"/>
          <w:szCs w:val="20"/>
          <w:u w:val="none"/>
        </w:rPr>
        <w:t xml:space="preserve"> </w:t>
      </w:r>
      <w:bookmarkStart w:id="98628198" w:name="result_box"/>
      <w:bookmarkEnd w:id="98628198"/>
      <w:hyperlink r:id="rId896368120911f3aec"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98988694" name="name394868120912133ed"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88968120912133ea"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55554204" name="name20506812091224119"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98196812091224115"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12684338" name="name34236812091232b8d"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0826812091232b8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5725974" name="name1176681209123ebdd"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078681209123ebd9"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1431679" name="name44786812091247c1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016812091247c1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836758" name="name8037681209124d0c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68681209124d0b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3762993" name="name273268120912525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88681209125255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1863707" name="name84406812091259e7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206812091259e7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16375449" name="name4251681209126b59b"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8191681209126b59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50013745" name="name61236812091276535"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171681209127653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5041363" name="name3891681209128348f"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4279681209128348b"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4011338" name="name209368120912a6809"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78568120912a6805"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04968120912a6f45"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14421690" name="name797468120912cd3a1"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438168120912cd39d"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147">
    <w:multiLevelType w:val="hybridMultilevel"/>
    <w:lvl w:ilvl="0" w:tplc="25855446">
      <w:start w:val="1"/>
      <w:numFmt w:val="decimal"/>
      <w:lvlText w:val="%1."/>
      <w:lvlJc w:val="left"/>
      <w:pPr>
        <w:ind w:left="720" w:hanging="360"/>
      </w:pPr>
    </w:lvl>
    <w:lvl w:ilvl="1" w:tplc="25855446" w:tentative="1">
      <w:start w:val="1"/>
      <w:numFmt w:val="lowerLetter"/>
      <w:lvlText w:val="%2."/>
      <w:lvlJc w:val="left"/>
      <w:pPr>
        <w:ind w:left="1440" w:hanging="360"/>
      </w:pPr>
    </w:lvl>
    <w:lvl w:ilvl="2" w:tplc="25855446" w:tentative="1">
      <w:start w:val="1"/>
      <w:numFmt w:val="lowerRoman"/>
      <w:lvlText w:val="%3."/>
      <w:lvlJc w:val="right"/>
      <w:pPr>
        <w:ind w:left="2160" w:hanging="180"/>
      </w:pPr>
    </w:lvl>
    <w:lvl w:ilvl="3" w:tplc="25855446" w:tentative="1">
      <w:start w:val="1"/>
      <w:numFmt w:val="decimal"/>
      <w:lvlText w:val="%4."/>
      <w:lvlJc w:val="left"/>
      <w:pPr>
        <w:ind w:left="2880" w:hanging="360"/>
      </w:pPr>
    </w:lvl>
    <w:lvl w:ilvl="4" w:tplc="25855446" w:tentative="1">
      <w:start w:val="1"/>
      <w:numFmt w:val="lowerLetter"/>
      <w:lvlText w:val="%5."/>
      <w:lvlJc w:val="left"/>
      <w:pPr>
        <w:ind w:left="3600" w:hanging="360"/>
      </w:pPr>
    </w:lvl>
    <w:lvl w:ilvl="5" w:tplc="25855446" w:tentative="1">
      <w:start w:val="1"/>
      <w:numFmt w:val="lowerRoman"/>
      <w:lvlText w:val="%6."/>
      <w:lvlJc w:val="right"/>
      <w:pPr>
        <w:ind w:left="4320" w:hanging="180"/>
      </w:pPr>
    </w:lvl>
    <w:lvl w:ilvl="6" w:tplc="25855446" w:tentative="1">
      <w:start w:val="1"/>
      <w:numFmt w:val="decimal"/>
      <w:lvlText w:val="%7."/>
      <w:lvlJc w:val="left"/>
      <w:pPr>
        <w:ind w:left="5040" w:hanging="360"/>
      </w:pPr>
    </w:lvl>
    <w:lvl w:ilvl="7" w:tplc="25855446" w:tentative="1">
      <w:start w:val="1"/>
      <w:numFmt w:val="lowerLetter"/>
      <w:lvlText w:val="%8."/>
      <w:lvlJc w:val="left"/>
      <w:pPr>
        <w:ind w:left="5760" w:hanging="360"/>
      </w:pPr>
    </w:lvl>
    <w:lvl w:ilvl="8" w:tplc="25855446" w:tentative="1">
      <w:start w:val="1"/>
      <w:numFmt w:val="lowerRoman"/>
      <w:lvlText w:val="%9."/>
      <w:lvlJc w:val="right"/>
      <w:pPr>
        <w:ind w:left="6480" w:hanging="180"/>
      </w:pPr>
    </w:lvl>
  </w:abstractNum>
  <w:abstractNum w:abstractNumId="13146">
    <w:multiLevelType w:val="hybridMultilevel"/>
    <w:lvl w:ilvl="0" w:tplc="836080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146">
    <w:abstractNumId w:val="13146"/>
  </w:num>
  <w:num w:numId="13147">
    <w:abstractNumId w:val="131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2635921" Type="http://schemas.openxmlformats.org/officeDocument/2006/relationships/comments" Target="comments.xml"/><Relationship Id="rId785795023" Type="http://schemas.microsoft.com/office/2011/relationships/commentsExtended" Target="commentsExtended.xml"/><Relationship Id="rId36529826" Type="http://schemas.openxmlformats.org/officeDocument/2006/relationships/image" Target="media/imgrId36529826.jpg"/><Relationship Id="rId286668120911eee44" Type="http://schemas.openxmlformats.org/officeDocument/2006/relationships/hyperlink" Target="https://iservice.lombardini.it/jsp/Template2/manuale.jsp?id=259&amp;parent=1136" TargetMode="External"/><Relationship Id="rId865968120911ef00f" Type="http://schemas.openxmlformats.org/officeDocument/2006/relationships/hyperlink" Target="https://iservice.lombardini.it/jsp/Template2/manuale.jsp?id=260&amp;parent=1136" TargetMode="External"/><Relationship Id="rId821168120911f11c3" Type="http://schemas.openxmlformats.org/officeDocument/2006/relationships/hyperlink" Target="https://iservice.lombardini.it/jsp/Template2/manuale.jsp?id=335&amp;parent=1136" TargetMode="External"/><Relationship Id="rId574168120911f1379" Type="http://schemas.openxmlformats.org/officeDocument/2006/relationships/hyperlink" Target="https://iservice.lombardini.it/jsp/Template2/manuale.jsp?id=335&amp;parent=1136" TargetMode="External"/><Relationship Id="rId204768120911f38b4" Type="http://schemas.openxmlformats.org/officeDocument/2006/relationships/hyperlink" Target="https://iservice.lombardini.it/jsp/Template2/manuale.jsp?id=282&amp;parent=1136" TargetMode="External"/><Relationship Id="rId896368120911f3aec" Type="http://schemas.openxmlformats.org/officeDocument/2006/relationships/hyperlink" Target="https://iservice.lombardini.it/jsp/Template2/manuale.jsp?id=282&amp;parent=1136" TargetMode="External"/><Relationship Id="rId804968120912a6f45" Type="http://schemas.openxmlformats.org/officeDocument/2006/relationships/hyperlink" Target="https://iservice.lombardini.it/jsp/Template2/manuale.jsp?id=341&amp;parent=1136" TargetMode="External"/><Relationship Id="rId988968120912133ea" Type="http://schemas.openxmlformats.org/officeDocument/2006/relationships/image" Target="media/imgrId988968120912133ea.jpg"/><Relationship Id="rId98196812091224115" Type="http://schemas.openxmlformats.org/officeDocument/2006/relationships/image" Target="media/imgrId98196812091224115.jpg"/><Relationship Id="rId80826812091232b88" Type="http://schemas.openxmlformats.org/officeDocument/2006/relationships/image" Target="media/imgrId80826812091232b88.jpg"/><Relationship Id="rId4078681209123ebd9" Type="http://schemas.openxmlformats.org/officeDocument/2006/relationships/image" Target="media/imgrId4078681209123ebd9.jpg"/><Relationship Id="rId35016812091247c17" Type="http://schemas.openxmlformats.org/officeDocument/2006/relationships/image" Target="media/imgrId35016812091247c17.gif"/><Relationship Id="rId4968681209124d0be" Type="http://schemas.openxmlformats.org/officeDocument/2006/relationships/image" Target="media/imgrId4968681209124d0be.gif"/><Relationship Id="rId8188681209125255b" Type="http://schemas.openxmlformats.org/officeDocument/2006/relationships/image" Target="media/imgrId8188681209125255b.gif"/><Relationship Id="rId38206812091259e7a" Type="http://schemas.openxmlformats.org/officeDocument/2006/relationships/image" Target="media/imgrId38206812091259e7a.gif"/><Relationship Id="rId8191681209126b597" Type="http://schemas.openxmlformats.org/officeDocument/2006/relationships/image" Target="media/imgrId8191681209126b597.jpg"/><Relationship Id="rId71716812091276531" Type="http://schemas.openxmlformats.org/officeDocument/2006/relationships/image" Target="media/imgrId71716812091276531.jpg"/><Relationship Id="rId4279681209128348b" Type="http://schemas.openxmlformats.org/officeDocument/2006/relationships/image" Target="media/imgrId4279681209128348b.jpg"/><Relationship Id="rId478568120912a6805" Type="http://schemas.openxmlformats.org/officeDocument/2006/relationships/image" Target="media/imgrId478568120912a6805.jpg"/><Relationship Id="rId438168120912cd39d" Type="http://schemas.openxmlformats.org/officeDocument/2006/relationships/image" Target="media/imgrId438168120912cd39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529826" Type="http://schemas.openxmlformats.org/officeDocument/2006/relationships/image" Target="media/imgrId365298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529826" Type="http://schemas.openxmlformats.org/officeDocument/2006/relationships/image" Target="media/imgrId365298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529826" Type="http://schemas.openxmlformats.org/officeDocument/2006/relationships/image" Target="media/imgrId365298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529826" Type="http://schemas.openxmlformats.org/officeDocument/2006/relationships/image" Target="media/imgrId365298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529826" Type="http://schemas.openxmlformats.org/officeDocument/2006/relationships/image" Target="media/imgrId365298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529826" Type="http://schemas.openxmlformats.org/officeDocument/2006/relationships/image" Target="media/imgrId365298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