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5718851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80231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2412315" w:name="ctxt"/>
    <w:bookmarkEnd w:id="1241231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75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75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75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75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75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75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75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75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75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75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814681269f86cf8f"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981681269f86d11f"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75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484681269f86d7b1"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60733565" name="name7943681269f88ba60"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3049681269f88ba5c"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86362095" name="name6964681269f89b151"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8419681269f89b14c"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753"/>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753"/>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753"/>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66244651" name="name2280681269f8a9d16"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4053681269f8a9d12"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52451478" name="name4194681269f8b2362"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2937681269f8b235e"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2016954" name="name1933681269f8bfd42"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701681269f8bfd3f"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5008142" name="name9914681269f8cf5bb"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3775681269f8cf5b7"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21043492" name="name5919681269f8e4809"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9278681269f8e4805"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754">
    <w:multiLevelType w:val="hybridMultilevel"/>
    <w:lvl w:ilvl="0" w:tplc="99195520">
      <w:start w:val="1"/>
      <w:numFmt w:val="decimal"/>
      <w:lvlText w:val="%1."/>
      <w:lvlJc w:val="left"/>
      <w:pPr>
        <w:ind w:left="720" w:hanging="360"/>
      </w:pPr>
    </w:lvl>
    <w:lvl w:ilvl="1" w:tplc="99195520" w:tentative="1">
      <w:start w:val="1"/>
      <w:numFmt w:val="lowerLetter"/>
      <w:lvlText w:val="%2."/>
      <w:lvlJc w:val="left"/>
      <w:pPr>
        <w:ind w:left="1440" w:hanging="360"/>
      </w:pPr>
    </w:lvl>
    <w:lvl w:ilvl="2" w:tplc="99195520" w:tentative="1">
      <w:start w:val="1"/>
      <w:numFmt w:val="lowerRoman"/>
      <w:lvlText w:val="%3."/>
      <w:lvlJc w:val="right"/>
      <w:pPr>
        <w:ind w:left="2160" w:hanging="180"/>
      </w:pPr>
    </w:lvl>
    <w:lvl w:ilvl="3" w:tplc="99195520" w:tentative="1">
      <w:start w:val="1"/>
      <w:numFmt w:val="decimal"/>
      <w:lvlText w:val="%4."/>
      <w:lvlJc w:val="left"/>
      <w:pPr>
        <w:ind w:left="2880" w:hanging="360"/>
      </w:pPr>
    </w:lvl>
    <w:lvl w:ilvl="4" w:tplc="99195520" w:tentative="1">
      <w:start w:val="1"/>
      <w:numFmt w:val="lowerLetter"/>
      <w:lvlText w:val="%5."/>
      <w:lvlJc w:val="left"/>
      <w:pPr>
        <w:ind w:left="3600" w:hanging="360"/>
      </w:pPr>
    </w:lvl>
    <w:lvl w:ilvl="5" w:tplc="99195520" w:tentative="1">
      <w:start w:val="1"/>
      <w:numFmt w:val="lowerRoman"/>
      <w:lvlText w:val="%6."/>
      <w:lvlJc w:val="right"/>
      <w:pPr>
        <w:ind w:left="4320" w:hanging="180"/>
      </w:pPr>
    </w:lvl>
    <w:lvl w:ilvl="6" w:tplc="99195520" w:tentative="1">
      <w:start w:val="1"/>
      <w:numFmt w:val="decimal"/>
      <w:lvlText w:val="%7."/>
      <w:lvlJc w:val="left"/>
      <w:pPr>
        <w:ind w:left="5040" w:hanging="360"/>
      </w:pPr>
    </w:lvl>
    <w:lvl w:ilvl="7" w:tplc="99195520" w:tentative="1">
      <w:start w:val="1"/>
      <w:numFmt w:val="lowerLetter"/>
      <w:lvlText w:val="%8."/>
      <w:lvlJc w:val="left"/>
      <w:pPr>
        <w:ind w:left="5760" w:hanging="360"/>
      </w:pPr>
    </w:lvl>
    <w:lvl w:ilvl="8" w:tplc="99195520" w:tentative="1">
      <w:start w:val="1"/>
      <w:numFmt w:val="lowerRoman"/>
      <w:lvlText w:val="%9."/>
      <w:lvlJc w:val="right"/>
      <w:pPr>
        <w:ind w:left="6480" w:hanging="180"/>
      </w:pPr>
    </w:lvl>
  </w:abstractNum>
  <w:abstractNum w:abstractNumId="24753">
    <w:multiLevelType w:val="hybridMultilevel"/>
    <w:lvl w:ilvl="0" w:tplc="868214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753">
    <w:abstractNumId w:val="24753"/>
  </w:num>
  <w:num w:numId="24754">
    <w:abstractNumId w:val="247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82585878" Type="http://schemas.openxmlformats.org/officeDocument/2006/relationships/comments" Target="comments.xml"/><Relationship Id="rId357868306" Type="http://schemas.microsoft.com/office/2011/relationships/commentsExtended" Target="commentsExtended.xml"/><Relationship Id="rId34802315" Type="http://schemas.openxmlformats.org/officeDocument/2006/relationships/image" Target="media/imgrId34802315.jpg"/><Relationship Id="rId6814681269f86cf8f" Type="http://schemas.openxmlformats.org/officeDocument/2006/relationships/hyperlink" Target="http://www.kohlerengines.com/home.htm" TargetMode="External"/><Relationship Id="rId8981681269f86d11f" Type="http://schemas.openxmlformats.org/officeDocument/2006/relationships/hyperlink" Target="http://dealers.kohlerpower.it/" TargetMode="External"/><Relationship Id="rId7484681269f86d7b1" Type="http://schemas.openxmlformats.org/officeDocument/2006/relationships/hyperlink" Target="http://www.kohlerengines.com/home.htm" TargetMode="External"/><Relationship Id="rId3049681269f88ba5c" Type="http://schemas.openxmlformats.org/officeDocument/2006/relationships/image" Target="media/imgrId3049681269f88ba5c.jpg"/><Relationship Id="rId8419681269f89b14c" Type="http://schemas.openxmlformats.org/officeDocument/2006/relationships/image" Target="media/imgrId8419681269f89b14c.jpg"/><Relationship Id="rId4053681269f8a9d12" Type="http://schemas.openxmlformats.org/officeDocument/2006/relationships/image" Target="media/imgrId4053681269f8a9d12.jpg"/><Relationship Id="rId2937681269f8b235e" Type="http://schemas.openxmlformats.org/officeDocument/2006/relationships/image" Target="media/imgrId2937681269f8b235e.jpg"/><Relationship Id="rId7701681269f8bfd3f" Type="http://schemas.openxmlformats.org/officeDocument/2006/relationships/image" Target="media/imgrId7701681269f8bfd3f.jpg"/><Relationship Id="rId3775681269f8cf5b7" Type="http://schemas.openxmlformats.org/officeDocument/2006/relationships/image" Target="media/imgrId3775681269f8cf5b7.jpg"/><Relationship Id="rId9278681269f8e4805" Type="http://schemas.openxmlformats.org/officeDocument/2006/relationships/image" Target="media/imgrId9278681269f8e480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4802315" Type="http://schemas.openxmlformats.org/officeDocument/2006/relationships/image" Target="media/imgrId3480231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4802315" Type="http://schemas.openxmlformats.org/officeDocument/2006/relationships/image" Target="media/imgrId3480231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4802315" Type="http://schemas.openxmlformats.org/officeDocument/2006/relationships/image" Target="media/imgrId3480231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4802315" Type="http://schemas.openxmlformats.org/officeDocument/2006/relationships/image" Target="media/imgrId3480231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4802315" Type="http://schemas.openxmlformats.org/officeDocument/2006/relationships/image" Target="media/imgrId3480231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4802315" Type="http://schemas.openxmlformats.org/officeDocument/2006/relationships/image" Target="media/imgrId348023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