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92163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8086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624155" w:name="ctxt"/>
    <w:bookmarkEnd w:id="916241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55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55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55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0368126a03c865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4868126a03c87f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55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40768126a03c8ea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2701475" name="name189768126a03e857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23168126a03e857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2200072" name="name678068126a0401e3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7768126a0401e3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55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55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55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2684180" name="name994168126a040c64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94768126a040c63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6178879" name="name572668126a04135f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91668126a04135f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285566" name="name861468126a042113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9368126a042113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883801" name="name179368126a0432bf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4068126a0432bf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0441275" name="name410368126a044355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64168126a044355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551">
    <w:multiLevelType w:val="hybridMultilevel"/>
    <w:lvl w:ilvl="0" w:tplc="83732974">
      <w:start w:val="1"/>
      <w:numFmt w:val="decimal"/>
      <w:lvlText w:val="%1."/>
      <w:lvlJc w:val="left"/>
      <w:pPr>
        <w:ind w:left="720" w:hanging="360"/>
      </w:pPr>
    </w:lvl>
    <w:lvl w:ilvl="1" w:tplc="83732974" w:tentative="1">
      <w:start w:val="1"/>
      <w:numFmt w:val="lowerLetter"/>
      <w:lvlText w:val="%2."/>
      <w:lvlJc w:val="left"/>
      <w:pPr>
        <w:ind w:left="1440" w:hanging="360"/>
      </w:pPr>
    </w:lvl>
    <w:lvl w:ilvl="2" w:tplc="83732974" w:tentative="1">
      <w:start w:val="1"/>
      <w:numFmt w:val="lowerRoman"/>
      <w:lvlText w:val="%3."/>
      <w:lvlJc w:val="right"/>
      <w:pPr>
        <w:ind w:left="2160" w:hanging="180"/>
      </w:pPr>
    </w:lvl>
    <w:lvl w:ilvl="3" w:tplc="83732974" w:tentative="1">
      <w:start w:val="1"/>
      <w:numFmt w:val="decimal"/>
      <w:lvlText w:val="%4."/>
      <w:lvlJc w:val="left"/>
      <w:pPr>
        <w:ind w:left="2880" w:hanging="360"/>
      </w:pPr>
    </w:lvl>
    <w:lvl w:ilvl="4" w:tplc="83732974" w:tentative="1">
      <w:start w:val="1"/>
      <w:numFmt w:val="lowerLetter"/>
      <w:lvlText w:val="%5."/>
      <w:lvlJc w:val="left"/>
      <w:pPr>
        <w:ind w:left="3600" w:hanging="360"/>
      </w:pPr>
    </w:lvl>
    <w:lvl w:ilvl="5" w:tplc="83732974" w:tentative="1">
      <w:start w:val="1"/>
      <w:numFmt w:val="lowerRoman"/>
      <w:lvlText w:val="%6."/>
      <w:lvlJc w:val="right"/>
      <w:pPr>
        <w:ind w:left="4320" w:hanging="180"/>
      </w:pPr>
    </w:lvl>
    <w:lvl w:ilvl="6" w:tplc="83732974" w:tentative="1">
      <w:start w:val="1"/>
      <w:numFmt w:val="decimal"/>
      <w:lvlText w:val="%7."/>
      <w:lvlJc w:val="left"/>
      <w:pPr>
        <w:ind w:left="5040" w:hanging="360"/>
      </w:pPr>
    </w:lvl>
    <w:lvl w:ilvl="7" w:tplc="83732974" w:tentative="1">
      <w:start w:val="1"/>
      <w:numFmt w:val="lowerLetter"/>
      <w:lvlText w:val="%8."/>
      <w:lvlJc w:val="left"/>
      <w:pPr>
        <w:ind w:left="5760" w:hanging="360"/>
      </w:pPr>
    </w:lvl>
    <w:lvl w:ilvl="8" w:tplc="83732974" w:tentative="1">
      <w:start w:val="1"/>
      <w:numFmt w:val="lowerRoman"/>
      <w:lvlText w:val="%9."/>
      <w:lvlJc w:val="right"/>
      <w:pPr>
        <w:ind w:left="6480" w:hanging="180"/>
      </w:pPr>
    </w:lvl>
  </w:abstractNum>
  <w:abstractNum w:abstractNumId="5550">
    <w:multiLevelType w:val="hybridMultilevel"/>
    <w:lvl w:ilvl="0" w:tplc="333434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550">
    <w:abstractNumId w:val="5550"/>
  </w:num>
  <w:num w:numId="5551">
    <w:abstractNumId w:val="55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1857709" Type="http://schemas.openxmlformats.org/officeDocument/2006/relationships/comments" Target="comments.xml"/><Relationship Id="rId808535613" Type="http://schemas.microsoft.com/office/2011/relationships/commentsExtended" Target="commentsExtended.xml"/><Relationship Id="rId71808644" Type="http://schemas.openxmlformats.org/officeDocument/2006/relationships/image" Target="media/imgrId71808644.jpg"/><Relationship Id="rId810368126a03c8658" Type="http://schemas.openxmlformats.org/officeDocument/2006/relationships/hyperlink" Target="http://www.kohlerengines.com/home.htm" TargetMode="External"/><Relationship Id="rId304868126a03c87f3" Type="http://schemas.openxmlformats.org/officeDocument/2006/relationships/hyperlink" Target="http://dealers.kohlerpower.it/" TargetMode="External"/><Relationship Id="rId940768126a03c8ea8" Type="http://schemas.openxmlformats.org/officeDocument/2006/relationships/hyperlink" Target="http://www.kohlerengines.com/home.htm" TargetMode="External"/><Relationship Id="rId823168126a03e8578" Type="http://schemas.openxmlformats.org/officeDocument/2006/relationships/image" Target="media/imgrId823168126a03e8578.jpg"/><Relationship Id="rId237768126a0401e35" Type="http://schemas.openxmlformats.org/officeDocument/2006/relationships/image" Target="media/imgrId237768126a0401e35.jpg"/><Relationship Id="rId694768126a040c63f" Type="http://schemas.openxmlformats.org/officeDocument/2006/relationships/image" Target="media/imgrId694768126a040c63f.jpg"/><Relationship Id="rId391668126a04135fa" Type="http://schemas.openxmlformats.org/officeDocument/2006/relationships/image" Target="media/imgrId391668126a04135fa.jpg"/><Relationship Id="rId299368126a0421132" Type="http://schemas.openxmlformats.org/officeDocument/2006/relationships/image" Target="media/imgrId299368126a0421132.jpg"/><Relationship Id="rId384068126a0432bf5" Type="http://schemas.openxmlformats.org/officeDocument/2006/relationships/image" Target="media/imgrId384068126a0432bf5.jpg"/><Relationship Id="rId464168126a0443553" Type="http://schemas.openxmlformats.org/officeDocument/2006/relationships/image" Target="media/imgrId464168126a044355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808644" Type="http://schemas.openxmlformats.org/officeDocument/2006/relationships/image" Target="media/imgrId718086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