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6901685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312286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9282386" w:name="ctxt"/>
    <w:bookmarkEnd w:id="79282386"/>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34144996" name="name437368126a10b888f"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946568126a10b888c"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2692844" name="name312968126a10c7a6a"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897468126a10c7a66"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6326647" name="name166768126a10d91e1"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407168126a10d91de"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171816" name="name723868126a10dffe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3968126a10dffe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2310"/>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2310"/>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2310"/>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2310"/>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2310"/>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155329" name="name335668126a10e776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2068126a10e776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310"/>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2310"/>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2310"/>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2310"/>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2310"/>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4277082" name="name767768126a10f08ba"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114968126a10f08b6"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2563242" name="name403268126a1103e5a"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934168126a1103e56"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26852524" name="name859068126a110bffd"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260068126a110bff8"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2310"/>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2310"/>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2310"/>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2410541" name="name360568126a111986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99268126a111986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2310"/>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79970366" name="name748068126a1123fa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53268126a1123fa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2310"/>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2310"/>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2310"/>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310"/>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96444386" name="name699368126a1136645"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647968126a113663f"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21789769" name="name130468126a11420cd"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504668126a11420c8"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82018970" name="name288568126a114e055"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797468126a114e052"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310"/>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2310"/>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0830618" name="name874568126a1157f3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60968126a1157f3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2310"/>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2310"/>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19733065" name="name349468126a1166d8b"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734868126a1166d87"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2311">
    <w:multiLevelType w:val="hybridMultilevel"/>
    <w:lvl w:ilvl="0" w:tplc="40900199">
      <w:start w:val="1"/>
      <w:numFmt w:val="decimal"/>
      <w:lvlText w:val="%1."/>
      <w:lvlJc w:val="left"/>
      <w:pPr>
        <w:ind w:left="720" w:hanging="360"/>
      </w:pPr>
    </w:lvl>
    <w:lvl w:ilvl="1" w:tplc="40900199" w:tentative="1">
      <w:start w:val="1"/>
      <w:numFmt w:val="lowerLetter"/>
      <w:lvlText w:val="%2."/>
      <w:lvlJc w:val="left"/>
      <w:pPr>
        <w:ind w:left="1440" w:hanging="360"/>
      </w:pPr>
    </w:lvl>
    <w:lvl w:ilvl="2" w:tplc="40900199" w:tentative="1">
      <w:start w:val="1"/>
      <w:numFmt w:val="lowerRoman"/>
      <w:lvlText w:val="%3."/>
      <w:lvlJc w:val="right"/>
      <w:pPr>
        <w:ind w:left="2160" w:hanging="180"/>
      </w:pPr>
    </w:lvl>
    <w:lvl w:ilvl="3" w:tplc="40900199" w:tentative="1">
      <w:start w:val="1"/>
      <w:numFmt w:val="decimal"/>
      <w:lvlText w:val="%4."/>
      <w:lvlJc w:val="left"/>
      <w:pPr>
        <w:ind w:left="2880" w:hanging="360"/>
      </w:pPr>
    </w:lvl>
    <w:lvl w:ilvl="4" w:tplc="40900199" w:tentative="1">
      <w:start w:val="1"/>
      <w:numFmt w:val="lowerLetter"/>
      <w:lvlText w:val="%5."/>
      <w:lvlJc w:val="left"/>
      <w:pPr>
        <w:ind w:left="3600" w:hanging="360"/>
      </w:pPr>
    </w:lvl>
    <w:lvl w:ilvl="5" w:tplc="40900199" w:tentative="1">
      <w:start w:val="1"/>
      <w:numFmt w:val="lowerRoman"/>
      <w:lvlText w:val="%6."/>
      <w:lvlJc w:val="right"/>
      <w:pPr>
        <w:ind w:left="4320" w:hanging="180"/>
      </w:pPr>
    </w:lvl>
    <w:lvl w:ilvl="6" w:tplc="40900199" w:tentative="1">
      <w:start w:val="1"/>
      <w:numFmt w:val="decimal"/>
      <w:lvlText w:val="%7."/>
      <w:lvlJc w:val="left"/>
      <w:pPr>
        <w:ind w:left="5040" w:hanging="360"/>
      </w:pPr>
    </w:lvl>
    <w:lvl w:ilvl="7" w:tplc="40900199" w:tentative="1">
      <w:start w:val="1"/>
      <w:numFmt w:val="lowerLetter"/>
      <w:lvlText w:val="%8."/>
      <w:lvlJc w:val="left"/>
      <w:pPr>
        <w:ind w:left="5760" w:hanging="360"/>
      </w:pPr>
    </w:lvl>
    <w:lvl w:ilvl="8" w:tplc="40900199" w:tentative="1">
      <w:start w:val="1"/>
      <w:numFmt w:val="lowerRoman"/>
      <w:lvlText w:val="%9."/>
      <w:lvlJc w:val="right"/>
      <w:pPr>
        <w:ind w:left="6480" w:hanging="180"/>
      </w:pPr>
    </w:lvl>
  </w:abstractNum>
  <w:abstractNum w:abstractNumId="22310">
    <w:multiLevelType w:val="hybridMultilevel"/>
    <w:lvl w:ilvl="0" w:tplc="7057099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2310">
    <w:abstractNumId w:val="22310"/>
  </w:num>
  <w:num w:numId="22311">
    <w:abstractNumId w:val="223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67907522" Type="http://schemas.openxmlformats.org/officeDocument/2006/relationships/comments" Target="comments.xml"/><Relationship Id="rId870402522" Type="http://schemas.microsoft.com/office/2011/relationships/commentsExtended" Target="commentsExtended.xml"/><Relationship Id="rId83122861" Type="http://schemas.openxmlformats.org/officeDocument/2006/relationships/image" Target="media/imgrId83122861.jpg"/><Relationship Id="rId946568126a10b888c" Type="http://schemas.openxmlformats.org/officeDocument/2006/relationships/image" Target="media/imgrId946568126a10b888c.jpg"/><Relationship Id="rId897468126a10c7a66" Type="http://schemas.openxmlformats.org/officeDocument/2006/relationships/image" Target="media/imgrId897468126a10c7a66.jpg"/><Relationship Id="rId407168126a10d91de" Type="http://schemas.openxmlformats.org/officeDocument/2006/relationships/image" Target="media/imgrId407168126a10d91de.jpg"/><Relationship Id="rId653968126a10dffe3" Type="http://schemas.openxmlformats.org/officeDocument/2006/relationships/image" Target="media/imgrId653968126a10dffe3.jpg"/><Relationship Id="rId852068126a10e7761" Type="http://schemas.openxmlformats.org/officeDocument/2006/relationships/image" Target="media/imgrId852068126a10e7761.jpg"/><Relationship Id="rId114968126a10f08b6" Type="http://schemas.openxmlformats.org/officeDocument/2006/relationships/image" Target="media/imgrId114968126a10f08b6.jpg"/><Relationship Id="rId934168126a1103e56" Type="http://schemas.openxmlformats.org/officeDocument/2006/relationships/image" Target="media/imgrId934168126a1103e56.jpg"/><Relationship Id="rId260068126a110bff8" Type="http://schemas.openxmlformats.org/officeDocument/2006/relationships/image" Target="media/imgrId260068126a110bff8.jpg"/><Relationship Id="rId199268126a1119867" Type="http://schemas.openxmlformats.org/officeDocument/2006/relationships/image" Target="media/imgrId199268126a1119867.png"/><Relationship Id="rId753268126a1123fa8" Type="http://schemas.openxmlformats.org/officeDocument/2006/relationships/image" Target="media/imgrId753268126a1123fa8.png"/><Relationship Id="rId647968126a113663f" Type="http://schemas.openxmlformats.org/officeDocument/2006/relationships/image" Target="media/imgrId647968126a113663f.jpg"/><Relationship Id="rId504668126a11420c8" Type="http://schemas.openxmlformats.org/officeDocument/2006/relationships/image" Target="media/imgrId504668126a11420c8.jpg"/><Relationship Id="rId797468126a114e052" Type="http://schemas.openxmlformats.org/officeDocument/2006/relationships/image" Target="media/imgrId797468126a114e052.jpg"/><Relationship Id="rId560968126a1157f38" Type="http://schemas.openxmlformats.org/officeDocument/2006/relationships/image" Target="media/imgrId560968126a1157f38.png"/><Relationship Id="rId734868126a1166d87" Type="http://schemas.openxmlformats.org/officeDocument/2006/relationships/image" Target="media/imgrId734868126a1166d87.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3122861" Type="http://schemas.openxmlformats.org/officeDocument/2006/relationships/image" Target="media/imgrId8312286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3122861" Type="http://schemas.openxmlformats.org/officeDocument/2006/relationships/image" Target="media/imgrId8312286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3122861" Type="http://schemas.openxmlformats.org/officeDocument/2006/relationships/image" Target="media/imgrId8312286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3122861" Type="http://schemas.openxmlformats.org/officeDocument/2006/relationships/image" Target="media/imgrId8312286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3122861" Type="http://schemas.openxmlformats.org/officeDocument/2006/relationships/image" Target="media/imgrId8312286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3122861" Type="http://schemas.openxmlformats.org/officeDocument/2006/relationships/image" Target="media/imgrId8312286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