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9356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4150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54422" w:name="ctxt"/>
    <w:bookmarkEnd w:id="91544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25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250"/>
        </w:numPr>
        <w:spacing w:before="0" w:after="0" w:line="240" w:lineRule="auto"/>
        <w:jc w:val="left"/>
        <w:rPr>
          <w:color w:val="00274C"/>
          <w:sz w:val="20"/>
          <w:szCs w:val="20"/>
        </w:rPr>
      </w:pPr>
      <w:bookmarkStart w:id="98775941" w:name="result_box"/>
      <w:bookmarkEnd w:id="9877594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1668126a62b2e1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50668126a62b2fd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425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25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25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25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25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14468126a62b52b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0668126a62b543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425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25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25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425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0761890" name="name797168126a62bd23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0768126a62bd22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25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25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0792357" w:name="result_box"/>
      <w:bookmarkEnd w:id="1079235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845744" w:name="result_box"/>
      <w:bookmarkEnd w:id="8784574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1453029" w:name="result_box"/>
      <w:bookmarkEnd w:id="5145302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250"/>
        </w:numPr>
        <w:spacing w:before="0" w:after="0" w:line="240" w:lineRule="auto"/>
        <w:jc w:val="left"/>
        <w:rPr>
          <w:color w:val="00274C"/>
          <w:sz w:val="20"/>
          <w:szCs w:val="20"/>
        </w:rPr>
      </w:pPr>
      <w:bookmarkStart w:id="61213930" w:name="result_box"/>
      <w:bookmarkEnd w:id="612139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60468126a62bf0a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553589" w:name="result_box"/>
      <w:bookmarkEnd w:id="755358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4847818" name="name565168126a62dfc8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94168126a62dfc8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2489933" name="name454168126a62ef348"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68068126a62ef344"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8781652" name="name900068126a630693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58768126a630693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203268" name="name440268126a63181f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74468126a63181f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5003041" name="name428268126a632c99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80768126a632c99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3023835" name="name588168126a633c24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96968126a633c23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5532340" name="name891768126a6345b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7068126a6345bd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2425698" name="name754768126a634a9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2368126a634a98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886409" name="name450768126a63504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7568126a63504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949980" name="name920268126a63584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4768126a63584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9364040" name="name339468126a636c24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26568126a636c24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1854326" name="name224068126a6390da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72668126a6390d9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294828" name="name106368126a63b124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52568126a63b124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47068126a63b1a1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3152308" name="name971268126a63cb99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05668126a63cb99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7826544" name="name413768126a63d6e47"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39668126a63d6e42"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0916833" name="name999668126a63e8eea"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75768126a63e8ee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51">
    <w:multiLevelType w:val="hybridMultilevel"/>
    <w:lvl w:ilvl="0" w:tplc="86826002">
      <w:start w:val="1"/>
      <w:numFmt w:val="decimal"/>
      <w:lvlText w:val="%1."/>
      <w:lvlJc w:val="left"/>
      <w:pPr>
        <w:ind w:left="720" w:hanging="360"/>
      </w:pPr>
    </w:lvl>
    <w:lvl w:ilvl="1" w:tplc="86826002" w:tentative="1">
      <w:start w:val="1"/>
      <w:numFmt w:val="lowerLetter"/>
      <w:lvlText w:val="%2."/>
      <w:lvlJc w:val="left"/>
      <w:pPr>
        <w:ind w:left="1440" w:hanging="360"/>
      </w:pPr>
    </w:lvl>
    <w:lvl w:ilvl="2" w:tplc="86826002" w:tentative="1">
      <w:start w:val="1"/>
      <w:numFmt w:val="lowerRoman"/>
      <w:lvlText w:val="%3."/>
      <w:lvlJc w:val="right"/>
      <w:pPr>
        <w:ind w:left="2160" w:hanging="180"/>
      </w:pPr>
    </w:lvl>
    <w:lvl w:ilvl="3" w:tplc="86826002" w:tentative="1">
      <w:start w:val="1"/>
      <w:numFmt w:val="decimal"/>
      <w:lvlText w:val="%4."/>
      <w:lvlJc w:val="left"/>
      <w:pPr>
        <w:ind w:left="2880" w:hanging="360"/>
      </w:pPr>
    </w:lvl>
    <w:lvl w:ilvl="4" w:tplc="86826002" w:tentative="1">
      <w:start w:val="1"/>
      <w:numFmt w:val="lowerLetter"/>
      <w:lvlText w:val="%5."/>
      <w:lvlJc w:val="left"/>
      <w:pPr>
        <w:ind w:left="3600" w:hanging="360"/>
      </w:pPr>
    </w:lvl>
    <w:lvl w:ilvl="5" w:tplc="86826002" w:tentative="1">
      <w:start w:val="1"/>
      <w:numFmt w:val="lowerRoman"/>
      <w:lvlText w:val="%6."/>
      <w:lvlJc w:val="right"/>
      <w:pPr>
        <w:ind w:left="4320" w:hanging="180"/>
      </w:pPr>
    </w:lvl>
    <w:lvl w:ilvl="6" w:tplc="86826002" w:tentative="1">
      <w:start w:val="1"/>
      <w:numFmt w:val="decimal"/>
      <w:lvlText w:val="%7."/>
      <w:lvlJc w:val="left"/>
      <w:pPr>
        <w:ind w:left="5040" w:hanging="360"/>
      </w:pPr>
    </w:lvl>
    <w:lvl w:ilvl="7" w:tplc="86826002" w:tentative="1">
      <w:start w:val="1"/>
      <w:numFmt w:val="lowerLetter"/>
      <w:lvlText w:val="%8."/>
      <w:lvlJc w:val="left"/>
      <w:pPr>
        <w:ind w:left="5760" w:hanging="360"/>
      </w:pPr>
    </w:lvl>
    <w:lvl w:ilvl="8" w:tplc="86826002" w:tentative="1">
      <w:start w:val="1"/>
      <w:numFmt w:val="lowerRoman"/>
      <w:lvlText w:val="%9."/>
      <w:lvlJc w:val="right"/>
      <w:pPr>
        <w:ind w:left="6480" w:hanging="180"/>
      </w:pPr>
    </w:lvl>
  </w:abstractNum>
  <w:abstractNum w:abstractNumId="4250">
    <w:multiLevelType w:val="hybridMultilevel"/>
    <w:lvl w:ilvl="0" w:tplc="198144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50">
    <w:abstractNumId w:val="4250"/>
  </w:num>
  <w:num w:numId="4251">
    <w:abstractNumId w:val="42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7859120" Type="http://schemas.openxmlformats.org/officeDocument/2006/relationships/comments" Target="comments.xml"/><Relationship Id="rId291030841" Type="http://schemas.microsoft.com/office/2011/relationships/commentsExtended" Target="commentsExtended.xml"/><Relationship Id="rId80415016" Type="http://schemas.openxmlformats.org/officeDocument/2006/relationships/image" Target="media/imgrId80415016.jpg"/><Relationship Id="rId731668126a62b2e17" Type="http://schemas.openxmlformats.org/officeDocument/2006/relationships/hyperlink" Target="https://iservice.lombardini.it/jsp/Template2/manuale.jsp?id=547&amp;parent=1273" TargetMode="External"/><Relationship Id="rId250668126a62b2fd3" Type="http://schemas.openxmlformats.org/officeDocument/2006/relationships/hyperlink" Target="https://iservice.lombardini.it/jsp/Template2/manuale.jsp?id=548&amp;parent=1273" TargetMode="External"/><Relationship Id="rId214468126a62b52b5" Type="http://schemas.openxmlformats.org/officeDocument/2006/relationships/hyperlink" Target="https://iservice.lombardini.it/jsp/Template2/manuale.jsp?id=193&amp;parent=1273" TargetMode="External"/><Relationship Id="rId280668126a62b543e" Type="http://schemas.openxmlformats.org/officeDocument/2006/relationships/hyperlink" Target="https://iservice.lombardini.it/jsp/Template2/manuale.jsp?id=193&amp;parent=1273" TargetMode="External"/><Relationship Id="rId760468126a62bf0a8" Type="http://schemas.openxmlformats.org/officeDocument/2006/relationships/hyperlink" Target="https://iservice.lombardini.it/jsp/Template2/manuale.jsp?id=114&amp;parent=1273" TargetMode="External"/><Relationship Id="rId147068126a63b1a1b" Type="http://schemas.openxmlformats.org/officeDocument/2006/relationships/hyperlink" Target="https://iservice.lombardini.it/jsp/Template2/manuale.jsp?id=624&amp;parent=1273" TargetMode="External"/><Relationship Id="rId790768126a62bd22f" Type="http://schemas.openxmlformats.org/officeDocument/2006/relationships/image" Target="media/imgrId790768126a62bd22f.gif"/><Relationship Id="rId494168126a62dfc82" Type="http://schemas.openxmlformats.org/officeDocument/2006/relationships/image" Target="media/imgrId494168126a62dfc82.png"/><Relationship Id="rId768068126a62ef344" Type="http://schemas.openxmlformats.org/officeDocument/2006/relationships/image" Target="media/imgrId768068126a62ef344.png"/><Relationship Id="rId858768126a6306930" Type="http://schemas.openxmlformats.org/officeDocument/2006/relationships/image" Target="media/imgrId858768126a6306930.jpg"/><Relationship Id="rId574468126a63181f9" Type="http://schemas.openxmlformats.org/officeDocument/2006/relationships/image" Target="media/imgrId574468126a63181f9.jpg"/><Relationship Id="rId580768126a632c991" Type="http://schemas.openxmlformats.org/officeDocument/2006/relationships/image" Target="media/imgrId580768126a632c991.jpg"/><Relationship Id="rId796968126a633c23f" Type="http://schemas.openxmlformats.org/officeDocument/2006/relationships/image" Target="media/imgrId796968126a633c23f.png"/><Relationship Id="rId107068126a6345bdb" Type="http://schemas.openxmlformats.org/officeDocument/2006/relationships/image" Target="media/imgrId107068126a6345bdb.gif"/><Relationship Id="rId862368126a634a98d" Type="http://schemas.openxmlformats.org/officeDocument/2006/relationships/image" Target="media/imgrId862368126a634a98d.gif"/><Relationship Id="rId457568126a6350473" Type="http://schemas.openxmlformats.org/officeDocument/2006/relationships/image" Target="media/imgrId457568126a6350473.gif"/><Relationship Id="rId334768126a6358442" Type="http://schemas.openxmlformats.org/officeDocument/2006/relationships/image" Target="media/imgrId334768126a6358442.gif"/><Relationship Id="rId626568126a636c24b" Type="http://schemas.openxmlformats.org/officeDocument/2006/relationships/image" Target="media/imgrId626568126a636c24b.png"/><Relationship Id="rId872668126a6390d9c" Type="http://schemas.openxmlformats.org/officeDocument/2006/relationships/image" Target="media/imgrId872668126a6390d9c.png"/><Relationship Id="rId952568126a63b1240" Type="http://schemas.openxmlformats.org/officeDocument/2006/relationships/image" Target="media/imgrId952568126a63b1240.png"/><Relationship Id="rId805668126a63cb992" Type="http://schemas.openxmlformats.org/officeDocument/2006/relationships/image" Target="media/imgrId805668126a63cb992.png"/><Relationship Id="rId539668126a63d6e42" Type="http://schemas.openxmlformats.org/officeDocument/2006/relationships/image" Target="media/imgrId539668126a63d6e42.jpg"/><Relationship Id="rId375768126a63e8ee6" Type="http://schemas.openxmlformats.org/officeDocument/2006/relationships/image" Target="media/imgrId375768126a63e8ee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415016" Type="http://schemas.openxmlformats.org/officeDocument/2006/relationships/image" Target="media/imgrId804150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415016" Type="http://schemas.openxmlformats.org/officeDocument/2006/relationships/image" Target="media/imgrId804150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415016" Type="http://schemas.openxmlformats.org/officeDocument/2006/relationships/image" Target="media/imgrId804150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415016" Type="http://schemas.openxmlformats.org/officeDocument/2006/relationships/image" Target="media/imgrId804150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415016" Type="http://schemas.openxmlformats.org/officeDocument/2006/relationships/image" Target="media/imgrId804150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415016" Type="http://schemas.openxmlformats.org/officeDocument/2006/relationships/image" Target="media/imgrId804150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