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2423611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270680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6414057" w:name="ctxt"/>
    <w:bookmarkEnd w:id="36414057"/>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379768126a8ba8507"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967068126a8bab303"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17127783" name="name381368126a8bbedef"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447468126a8bbedeb"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46512612" name="name357868126a8bcdad2"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560968126a8bcdacf"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722759" name="name428068126a8bd810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18568126a8bd810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327937" name="name891768126a8bdfa2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2768126a8bdfa2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491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491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4918"/>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491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491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53053" name="name911268126a8be72c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25668126a8be72c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491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491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491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491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491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778029" name="name771368126a8bf01dd"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940368126a8bf01d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2550680" name="name915468126a8c03d6e"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549768126a8c03d6a"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19249660" name="name225468126a8c0b2df"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724068126a8c0b2db"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4918"/>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4918"/>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4918"/>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083161" name="name394668126a8c191f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9468126a8c191f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4918"/>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14918"/>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242825" name="name885268126a8c20e6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06268126a8c20e6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4918"/>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14918"/>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14918"/>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14918"/>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14918"/>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14918"/>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14918"/>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14918"/>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14918"/>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Electronic Injection Tier 3 – Stage IIIA emission equivalent certified Engines (EGR engines).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6048141" name="name284968126a8c3170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19468126a8c3170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333666" name="name846268126a8c4ea8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7668126a8c4ea7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4918"/>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14918"/>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14918"/>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14918"/>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14918"/>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37689319" name="name271868126a8c5e8ee"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360868126a8c5e8ea"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34402679" name="name546568126a8c79143"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807868126a8c7913f"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547890" name="name921368126a8c8028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0668126a8c8028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149568126a8c80a9d" w:history="1">
              <w:r>
                <w:rPr>
                  <w:rStyle w:val="DefaultParagraphFontPHPDOCX"/>
                  <w:b/>
                  <w:bCs/>
                  <w:color w:val="0000FF"/>
                  <w:position w:val="-2"/>
                  <w:sz w:val="20"/>
                  <w:szCs w:val="20"/>
                  <w:u w:val="none"/>
                </w:rPr>
                <w:t xml:space="preserve">Par. 2.17.1.</w:t>
              </w:r>
            </w:hyperlink>
          </w:p>
          <w:p>
            <w:pPr>
              <w:numPr>
                <w:ilvl w:val="0"/>
                <w:numId w:val="14918"/>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14918"/>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14918"/>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14918"/>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1294676" name="name799968126a8c8cab4"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281268126a8c8cab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12794844" name="name890368126a8c94a0a"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836168126a8c94a06"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022427" name="name736268126a8c9af4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4168126a8c9af3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651568126a8c9bf9b" w:history="1">
              <w:r>
                <w:rPr>
                  <w:rStyle w:val="DefaultParagraphFontPHPDOCX"/>
                  <w:b/>
                  <w:bCs/>
                  <w:color w:val="0000FF"/>
                  <w:position w:val="-2"/>
                  <w:sz w:val="20"/>
                  <w:szCs w:val="20"/>
                  <w:u w:val="none"/>
                </w:rPr>
                <w:t xml:space="preserve">(ST_01).</w:t>
              </w:r>
            </w:hyperlink>
          </w:p>
          <w:p>
            <w:pPr>
              <w:numPr>
                <w:ilvl w:val="0"/>
                <w:numId w:val="14918"/>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87879449" name="name280268126a8ca481f"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687368126a8ca481b"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083976" name="name563068126a8caddc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9168126a8caddc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99941113" name="name443568126a8cb6f8b"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333068126a8cb6f88"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3198982" name="name319368126a8cc90fa"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629968126a8cc90f5"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55825357" name="name973768126a8cd83a1"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413568126a8cd839e"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14920"/>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14920"/>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14920"/>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4920"/>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18185686" name="name893768126a8ce5786"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230568126a8ce5781"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624068126a8ce66dd"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952868126a8ce7022"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671930" name="name650168126a8ceec4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6068126a8ceec4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9156634" name="name417968126a8d0addd"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371768126a8d0add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2246009" name="name435268126a8d12166"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780068126a8d1216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74305900" name="name460968126a8d173e4"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883568126a8d173e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11109026" name="name957868126a8d2ca07"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118968126a8d2ca04"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29278568" name="name883268126a8d3bfe8"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457368126a8d3bfe4"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28768126a8d3c636"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8175539" name="name836968126a8d4b6c9"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354268126a8d4b6c5"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11914586" name="name663268126a8d59b7d"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839768126a8d59b7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83235489" name="name212468126a8d83736"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144668126a8d83732"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4421177" name="name692868126a8d9cb90"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872068126a8d9cb8b"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28620670" name="name421168126a8db0df1"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684568126a8db0dec"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4948687" name="name515968126a8dc5646"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383168126a8dc5642"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6530089" name="name497168126a8dd5e44"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187068126a8dd5e4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42422616" name="name595268126a8ded532"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795968126a8ded52e"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318891" w:name="result_box"/>
                <w:bookmarkEnd w:id="1318891"/>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9884867" w:name="result_box"/>
                <w:bookmarkEnd w:id="19884867"/>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1735611" w:name="result_box"/>
                <w:bookmarkEnd w:id="31735611"/>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2590941" name="name193268126a8e0843d"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155268126a8e0843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707232" name="name469868126a8e1563e"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494868126a8e1563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954523" name="name176268126a8e1f6b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7268126a8e1f6b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See </w:t>
            </w:r>
            <w:hyperlink r:id="rId946768126a8e1fe44"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83327750" name="name230468126a8e30054"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648868126a8e30051"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98219728" name="name870268126a8e4237d"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653768126a8e4237a"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92845360" name="name513468126a8e52c49"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202468126a8e52c45"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075726" name="name807968126a8e5afc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2968126a8e5afc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14918"/>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231648" name="name306268126a8e6b43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3968126a8e6b43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5354181" name="name896568126a8e78e97"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375268126a8e78e93"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2109645" name="name259068126a8e867f5"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435668126a8e867f1"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 DOC+DPF</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7964156" name="name181868126a8e95974" descr="CAP_1_AT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01.png"/>
                          <pic:cNvPicPr/>
                        </pic:nvPicPr>
                        <pic:blipFill>
                          <a:blip r:embed="rId206668126a8e95970"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89"/>
              </w:rPr>
              <w:drawing>
                <wp:inline distT="0" distB="0" distL="0" distR="0">
                  <wp:extent cx="1785600" cy="1188000"/>
                  <wp:effectExtent b="0" l="0" r="0" t="0"/>
                  <wp:docPr id="88072196" name="name882268126a8ea00dd" descr="CAP_2_ATS_Air_inlet_outlet_EG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_EGTS.png"/>
                          <pic:cNvPicPr/>
                        </pic:nvPicPr>
                        <pic:blipFill>
                          <a:blip r:embed="rId823168126a8ea00d9" cstate="print"/>
                          <a:stretch>
                            <a:fillRect/>
                          </a:stretch>
                        </pic:blipFill>
                        <pic:spPr>
                          <a:xfrm>
                            <a:off x="0" y="0"/>
                            <a:ext cx="1785600" cy="1188000"/>
                          </a:xfrm>
                          <a:prstGeom prst="rect">
                            <a:avLst/>
                          </a:prstGeom>
                          <a:ln w="0">
                            <a:noFill/>
                          </a:ln>
                        </pic:spPr>
                      </pic:pic>
                    </a:graphicData>
                  </a:graphic>
                </wp:inline>
              </w:drawing>
            </w:r>
            <w:r>
              <w:rPr>
                <w:color w:val="00274C"/>
                <w:position w:val="-2"/>
                <w:sz w:val="20"/>
                <w:szCs w:val="20"/>
                <w:u w:val="none"/>
              </w:rPr>
              <w:t xml:space="preserve"> </w:t>
            </w:r>
            <w:r>
              <w:rPr>
                <w:position w:val="-89"/>
              </w:rPr>
              <w:drawing>
                <wp:inline distT="0" distB="0" distL="0" distR="0">
                  <wp:extent cx="1792800" cy="1188000"/>
                  <wp:effectExtent b="0" l="0" r="0" t="0"/>
                  <wp:docPr id="99986073" name="name674168126a8eaba15" descr="CAP_2_ATS_Air_inlet_outlet_Delt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_Delta-P.png"/>
                          <pic:cNvPicPr/>
                        </pic:nvPicPr>
                        <pic:blipFill>
                          <a:blip r:embed="rId184868126a8eaba11" cstate="print"/>
                          <a:stretch>
                            <a:fillRect/>
                          </a:stretch>
                        </pic:blipFill>
                        <pic:spPr>
                          <a:xfrm>
                            <a:off x="0" y="0"/>
                            <a:ext cx="1792800" cy="118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2.31g</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31g</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98372061" name="name422268126a8ebba3c"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168368126a8ebba38"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62353977" name="name872068126a8ec3427"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299568126a8ec3424"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491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20650186" name="name852168126a8eca9cd"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101968126a8eca9ca"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011366" name="name526668126a8ed217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84768126a8ed217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2.12.3.2.2 DOC+DPF exhaust gas path and transformation</w:t>
            </w:r>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The following data are indicative and may vary based on the engine use conditions. </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6293413" name="name202868126a8ee1585" descr="CAP_2_ATS_DPF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Section-R01-01.png"/>
                          <pic:cNvPicPr/>
                        </pic:nvPicPr>
                        <pic:blipFill>
                          <a:blip r:embed="rId653668126a8ee1582"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Fig 2.30b</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31h</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filter (particulate accumulation)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5822974" name="name729568126a8ef382a" descr="CAP_2_ATS_Air_inlet_outlet-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01.png"/>
                          <pic:cNvPicPr/>
                        </pic:nvPicPr>
                        <pic:blipFill>
                          <a:blip r:embed="rId220868126a8ef3826"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2.30c</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b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elimination (DPF)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151525" name="name624668126a8f0b82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3968126a8f0b81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7331200" name="name965368126a8f1fa2f"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209768126a8f1fa2b"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48020" name="name973768126a8f32de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0468126a8f32de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14918"/>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14918"/>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14918"/>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14918"/>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14918"/>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14918"/>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14918"/>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14918"/>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72831908" name="name541368126a8f44c79"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474968126a8f44c76"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8530866" w:name="result_box"/>
            <w:bookmarkEnd w:id="8530866"/>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14918"/>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5525373" name="name805068126a8f543b8" descr="CAP_2_ATS_DPF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ENGINE_CABLE.png"/>
                                <pic:cNvPicPr/>
                              </pic:nvPicPr>
                              <pic:blipFill>
                                <a:blip r:embed="rId847568126a8f543b4"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3346939" name="name982868126a8f5ee15" descr="CAP_2_ATS_DPF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EXT_CABLE.png"/>
                                <pic:cNvPicPr/>
                              </pic:nvPicPr>
                              <pic:blipFill>
                                <a:blip r:embed="rId363168126a8f5ee12"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EGR-T</w:t>
                  </w:r>
                  <w:r>
                    <w:rPr>
                      <w:color w:val="00274C"/>
                      <w:position w:val="-2"/>
                      <w:sz w:val="20"/>
                      <w:szCs w:val="20"/>
                      <w:u w:val="none"/>
                      <w:shd w:val="clear" w:color="auto" w:fill="E1E2E0"/>
                    </w:rPr>
                    <w:t xml:space="preserve">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wiring connector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interface wiring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6457921" name="name287868126a8f73430"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756568126a8f7342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99836570" name="name642368126a8f7b308"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507268126a8f7b30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61168126a8f7baa4"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4659087" name="name236668126a8f8f703"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642968126a8f8f6f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45087498" name="name804868126a8f98d4f"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986968126a8f98d4b"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4560477" name="name885868126a8fa436e"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266168126a8fa436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1548296" name="name891168126a8fafc8d"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793868126a8fafc8a"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8788667" name="name395568126a8fbb6f3"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577868126a8fbb6e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80414761" name="name237768126a8fc6d38"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523168126a8fc6d34"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8366721" name="name521468126a8fd227c"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519368126a8fd227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47447810" name="name118568126a8fde12b"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891468126a8fde127"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3638147" name="name587168126a8fe944a"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396368126a8fe944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82658985" name="name255968126a90006c4"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187668126a90006c0"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8363739" name="name665068126a900c018"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776468126a900c01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2364757" name="name936968126a901883c"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138468126a9018837"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28698150" name="name135568126a90231d4"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232368126a90231d0"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67448010" name="name942468126a9031425"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135068126a903142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628268126a9033210"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2762176" name="name986868126a903ebb3"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584568126a903eba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547139" name="name297568126a904a811"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621268126a904a80d"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47889780" name="name290868126a90583a2"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880868126a905839e"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081827" name="name630668126a905f5a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9268126a905f5a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Refer to </w:t>
            </w:r>
            <w:hyperlink r:id="rId671068126a905fcaf"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6761514" name="name814968126a906947d"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237268126a906947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9892227" name="name115368126a9076c7e"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122068126a9076c7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415944" name="name945968126a907dd2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3168126a907dd2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Refer to </w:t>
            </w:r>
            <w:hyperlink r:id="rId501868126a907e4da"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2072046" name="name322368126a908db74"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575068126a908db7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158022" name="name554368126a9099756"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372468126a909975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26739507" name="name105068126a90a81aa"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575068126a90a81a6"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w:t>
            </w:r>
            <w:r>
              <w:rPr>
                <w:color w:val="00274C"/>
                <w:position w:val="-2"/>
                <w:sz w:val="20"/>
                <w:szCs w:val="20"/>
                <w:u w:val="none"/>
              </w:rPr>
              <w:t xml:space="preserve"> </w:t>
            </w:r>
            <w:r>
              <w:rPr>
                <w:b/>
                <w:bCs/>
                <w:color w:val="00274C"/>
                <w:position w:val="-2"/>
                <w:sz w:val="20"/>
                <w:szCs w:val="20"/>
                <w:u w:val="none"/>
              </w:rPr>
              <w:t xml:space="preserve">EGR-T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40" w:lineRule="auto"/>
              <w:ind w:left="0" w:right="0"/>
              <w:jc w:val="left"/>
            </w:pPr>
            <w:r>
              <w:rPr>
                <w:color w:val="00274C"/>
                <w:position w:val="-2"/>
                <w:sz w:val="20"/>
                <w:szCs w:val="20"/>
                <w:u w:val="none"/>
              </w:rPr>
              <w:t xml:space="preserve">
The EGR-T </w:t>
            </w:r>
            <w:r>
              <w:rPr>
                <w:b/>
                <w:bCs/>
                <w:color w:val="00274C"/>
                <w:position w:val="-2"/>
                <w:sz w:val="20"/>
                <w:szCs w:val="20"/>
                <w:u w:val="none"/>
              </w:rPr>
              <w:t xml:space="preserve">J</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2.43b</w:t>
            </w:r>
            <w:r>
              <w:rPr>
                <w:color w:val="00274C"/>
                <w:position w:val="-2"/>
                <w:sz w:val="20"/>
                <w:szCs w:val="20"/>
                <w:u w:val="none"/>
              </w:rPr>
              <w:t xml:space="preserve"> shows the electric resistance values based on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2.43b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78801030" w:name="__mcenew"/>
            <w:bookmarkEnd w:id="78801030"/>
            <w:r>
              <w:rPr>
                <w:position w:val="-226"/>
              </w:rPr>
              <w:drawing>
                <wp:inline distT="0" distB="0" distL="0" distR="0">
                  <wp:extent cx="2239200" cy="1483200"/>
                  <wp:effectExtent b="0" l="0" r="0" t="0"/>
                  <wp:docPr id="85962892" name="name899568126a90b7ff5" descr="CAP_2_ACA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CACT.png"/>
                          <pic:cNvPicPr/>
                        </pic:nvPicPr>
                        <pic:blipFill>
                          <a:blip r:embed="rId373368126a90b7ff0"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64426654" name="name446068126a90c314d" descr="CAP_2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GR-T.png"/>
                          <pic:cNvPicPr/>
                        </pic:nvPicPr>
                        <pic:blipFill>
                          <a:blip r:embed="rId109068126a90c3149"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080879" name="name446468126a90d737e"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513968126a90d737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w:t>
            </w:r>
            <w:r>
              <w:rPr>
                <w:color w:val="00274C"/>
                <w:position w:val="-2"/>
                <w:sz w:val="20"/>
                <w:szCs w:val="20"/>
                <w:u w:val="none"/>
              </w:rPr>
              <w:t xml:space="preserve"> </w:t>
            </w:r>
            <w:r>
              <w:rPr>
                <w:b/>
                <w:bCs/>
                <w:color w:val="00274C"/>
                <w:position w:val="-2"/>
                <w:sz w:val="20"/>
                <w:szCs w:val="20"/>
                <w:u w:val="none"/>
              </w:rPr>
              <w:t xml:space="preserve">Sensore Delta-P</w:t>
            </w:r>
          </w:p>
          <w:p/>
          <w:p/>
          <w:p>
            <w:pPr>
              <w:widowControl w:val="on"/>
              <w:pBdr/>
              <w:spacing w:before="0" w:after="0" w:line="240" w:lineRule="auto"/>
              <w:ind w:left="0" w:right="0"/>
              <w:jc w:val="left"/>
            </w:pPr>
            <w:r>
              <w:rPr>
                <w:b/>
                <w:bCs/>
                <w:color w:val="00274C"/>
                <w:position w:val="-2"/>
                <w:sz w:val="20"/>
                <w:szCs w:val="20"/>
                <w:u w:val="none"/>
              </w:rPr>
              <w:t xml:space="preserve">Delta-P sensor</w:t>
            </w:r>
          </w:p>
          <w:p>
            <w:pPr>
              <w:widowControl w:val="on"/>
              <w:pBdr/>
              <w:spacing w:before="0" w:after="0" w:line="262" w:lineRule="auto"/>
              <w:ind w:left="0" w:right="0"/>
              <w:jc w:val="left"/>
              <w:textAlignment w:val="center"/>
            </w:pPr>
            <w:r>
              <w:rPr>
                <w:color w:val="00274C"/>
                <w:position w:val="-2"/>
                <w:sz w:val="20"/>
                <w:szCs w:val="20"/>
                <w:u w:val="none"/>
              </w:rPr>
              <w:br/>
              <w:b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968716" name="name597968126a90dd1d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3168126a90dd1d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2.48c</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7667497" name="name944568126a90e9b4a"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662668126a90e9b4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0219299" name="name993368126a9101b24"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378168126a9101b2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55483347" name="name907068126a910e966"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760268126a910e962"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8046121" name="name790068126a911bd40"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612368126a911bd3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3017976" name="name848968126a912d53d"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505968126a912d53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9390402" name="name120568126a913a484"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610268126a913a48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1792650" name="name668668126a91443fd"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104368126a91443f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680887" name="name333068126a914c84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9268126a914c84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Refer to </w:t>
            </w:r>
            <w:hyperlink r:id="rId648368126a914cf51"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540496" name="name908568126a915f88a"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320568126a915f88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63489680" name="name111268126a916de90"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649968126a916de8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(DPF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and regulates the amount of intake air and is involved in the DPF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4783247" name="name421368126a917ae71"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358868126a917ae6c"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8699437" name="name157668126a91913a2"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307768126a919139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39491273" name="name734368126a919c5f7"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301668126a919c5f2"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95259480" name="name831168126a91a779f"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463968126a91a779a"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62423472" name="name118268126a91b2c0b"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564168126a91b2c07"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45596977" name="name523568126a91be7d3"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335768126a91be7ce"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21676861" name="name115568126a91cad1e"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152168126a91cad19"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363434" name="name677968126a91da5a7"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945268126a91da5a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11117520" name="name823468126a91e5e96"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533768126a91e5e9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4971853" name="name708168126a92009ec"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181968126a92009e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8124039" name="name566368126a92164d4"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466668126a92164d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75070938" name="name205568126a922583d"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378768126a9225839"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4921"/>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713068126a9226d13"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4921"/>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8431842" name="name266668126a9231171"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760868126a923116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7355993" name="name429668126a923c680"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440068126a923c67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4237491" name="name983068126a924d8f3"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819768126a924d8e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922314" name="name230168126a925426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05568126a925426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Refer to </w:t>
            </w:r>
            <w:hyperlink r:id="rId608868126a9254972"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247907" name="name749468126a925e113"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493068126a925e10f"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EGR-T</w:t>
            </w:r>
            <w:r>
              <w:rPr>
                <w:color w:val="00274C"/>
                <w:position w:val="-2"/>
                <w:sz w:val="20"/>
                <w:szCs w:val="20"/>
                <w:u w:val="none"/>
              </w:rPr>
              <w:t xml:space="preserve"> </w:t>
            </w:r>
            <w:r>
              <w:rPr>
                <w:b/>
                <w:bCs/>
                <w:color w:val="00274C"/>
                <w:position w:val="-2"/>
                <w:sz w:val="20"/>
                <w:szCs w:val="20"/>
                <w:u w:val="none"/>
              </w:rPr>
              <w:t xml:space="preserve">(versions with DOC+DPF device)</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4122166" name="name896868126a926ab48"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133368126a926ab4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5706878" name="name834568126a927c9e0"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376268126a927c9d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2563851" name="name380568126a92843ca"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232268126a92843c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463768126a92863c4"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137868126a9286b65"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14918"/>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14918"/>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14918"/>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14918"/>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14918"/>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14918"/>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14922"/>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14922"/>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14922"/>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14922"/>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14922"/>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6497754" name="name235168126a9295906"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694968126a9295903"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4940682" name="name616368126a92a2138"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575168126a92a2133"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952554" name="name836168126a92a834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5368126a92a833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763268126a92a9243"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1099052" name="name614568126a92b2861"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802168126a92b285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14923"/>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14923"/>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7666802" name="name852168126a92bad51"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894068126a92bad4d"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14924"/>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14924"/>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14924"/>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7070682" name="name599868126a92c69db"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296768126a92c69d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14925"/>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2987353" name="name112968126a92d117b"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338668126a92d1177"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14926"/>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101115" name="name821868126a92dc972"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429168126a92dc96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8080" name="name701768126a92e524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6868126a92e523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14918"/>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99223070" name="name465068126a93027dc"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307268126a93027d7"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4926">
    <w:multiLevelType w:val="hybridMultilevel"/>
    <w:lvl w:ilvl="0" w:tplc="95052422">
      <w:start w:val="1"/>
      <w:numFmt w:val="decimal"/>
      <w:lvlText w:val="%1."/>
      <w:lvlJc w:val="left"/>
      <w:pPr>
        <w:ind w:left="720" w:hanging="360"/>
      </w:pPr>
    </w:lvl>
    <w:lvl w:ilvl="1" w:tplc="95052422" w:tentative="1">
      <w:start w:val="1"/>
      <w:numFmt w:val="lowerLetter"/>
      <w:lvlText w:val="%2."/>
      <w:lvlJc w:val="left"/>
      <w:pPr>
        <w:ind w:left="1440" w:hanging="360"/>
      </w:pPr>
    </w:lvl>
    <w:lvl w:ilvl="2" w:tplc="95052422" w:tentative="1">
      <w:start w:val="1"/>
      <w:numFmt w:val="lowerRoman"/>
      <w:lvlText w:val="%3."/>
      <w:lvlJc w:val="right"/>
      <w:pPr>
        <w:ind w:left="2160" w:hanging="180"/>
      </w:pPr>
    </w:lvl>
    <w:lvl w:ilvl="3" w:tplc="95052422" w:tentative="1">
      <w:start w:val="1"/>
      <w:numFmt w:val="decimal"/>
      <w:lvlText w:val="%4."/>
      <w:lvlJc w:val="left"/>
      <w:pPr>
        <w:ind w:left="2880" w:hanging="360"/>
      </w:pPr>
    </w:lvl>
    <w:lvl w:ilvl="4" w:tplc="95052422" w:tentative="1">
      <w:start w:val="1"/>
      <w:numFmt w:val="lowerLetter"/>
      <w:lvlText w:val="%5."/>
      <w:lvlJc w:val="left"/>
      <w:pPr>
        <w:ind w:left="3600" w:hanging="360"/>
      </w:pPr>
    </w:lvl>
    <w:lvl w:ilvl="5" w:tplc="95052422" w:tentative="1">
      <w:start w:val="1"/>
      <w:numFmt w:val="lowerRoman"/>
      <w:lvlText w:val="%6."/>
      <w:lvlJc w:val="right"/>
      <w:pPr>
        <w:ind w:left="4320" w:hanging="180"/>
      </w:pPr>
    </w:lvl>
    <w:lvl w:ilvl="6" w:tplc="95052422" w:tentative="1">
      <w:start w:val="1"/>
      <w:numFmt w:val="decimal"/>
      <w:lvlText w:val="%7."/>
      <w:lvlJc w:val="left"/>
      <w:pPr>
        <w:ind w:left="5040" w:hanging="360"/>
      </w:pPr>
    </w:lvl>
    <w:lvl w:ilvl="7" w:tplc="95052422" w:tentative="1">
      <w:start w:val="1"/>
      <w:numFmt w:val="lowerLetter"/>
      <w:lvlText w:val="%8."/>
      <w:lvlJc w:val="left"/>
      <w:pPr>
        <w:ind w:left="5760" w:hanging="360"/>
      </w:pPr>
    </w:lvl>
    <w:lvl w:ilvl="8" w:tplc="95052422" w:tentative="1">
      <w:start w:val="1"/>
      <w:numFmt w:val="lowerRoman"/>
      <w:lvlText w:val="%9."/>
      <w:lvlJc w:val="right"/>
      <w:pPr>
        <w:ind w:left="6480" w:hanging="180"/>
      </w:pPr>
    </w:lvl>
  </w:abstractNum>
  <w:abstractNum w:abstractNumId="14925">
    <w:multiLevelType w:val="hybridMultilevel"/>
    <w:lvl w:ilvl="0" w:tplc="43122839">
      <w:start w:val="1"/>
      <w:numFmt w:val="decimal"/>
      <w:lvlText w:val="%1."/>
      <w:lvlJc w:val="left"/>
      <w:pPr>
        <w:ind w:left="720" w:hanging="360"/>
      </w:pPr>
    </w:lvl>
    <w:lvl w:ilvl="1" w:tplc="43122839" w:tentative="1">
      <w:start w:val="1"/>
      <w:numFmt w:val="lowerLetter"/>
      <w:lvlText w:val="%2."/>
      <w:lvlJc w:val="left"/>
      <w:pPr>
        <w:ind w:left="1440" w:hanging="360"/>
      </w:pPr>
    </w:lvl>
    <w:lvl w:ilvl="2" w:tplc="43122839" w:tentative="1">
      <w:start w:val="1"/>
      <w:numFmt w:val="lowerRoman"/>
      <w:lvlText w:val="%3."/>
      <w:lvlJc w:val="right"/>
      <w:pPr>
        <w:ind w:left="2160" w:hanging="180"/>
      </w:pPr>
    </w:lvl>
    <w:lvl w:ilvl="3" w:tplc="43122839" w:tentative="1">
      <w:start w:val="1"/>
      <w:numFmt w:val="decimal"/>
      <w:lvlText w:val="%4."/>
      <w:lvlJc w:val="left"/>
      <w:pPr>
        <w:ind w:left="2880" w:hanging="360"/>
      </w:pPr>
    </w:lvl>
    <w:lvl w:ilvl="4" w:tplc="43122839" w:tentative="1">
      <w:start w:val="1"/>
      <w:numFmt w:val="lowerLetter"/>
      <w:lvlText w:val="%5."/>
      <w:lvlJc w:val="left"/>
      <w:pPr>
        <w:ind w:left="3600" w:hanging="360"/>
      </w:pPr>
    </w:lvl>
    <w:lvl w:ilvl="5" w:tplc="43122839" w:tentative="1">
      <w:start w:val="1"/>
      <w:numFmt w:val="lowerRoman"/>
      <w:lvlText w:val="%6."/>
      <w:lvlJc w:val="right"/>
      <w:pPr>
        <w:ind w:left="4320" w:hanging="180"/>
      </w:pPr>
    </w:lvl>
    <w:lvl w:ilvl="6" w:tplc="43122839" w:tentative="1">
      <w:start w:val="1"/>
      <w:numFmt w:val="decimal"/>
      <w:lvlText w:val="%7."/>
      <w:lvlJc w:val="left"/>
      <w:pPr>
        <w:ind w:left="5040" w:hanging="360"/>
      </w:pPr>
    </w:lvl>
    <w:lvl w:ilvl="7" w:tplc="43122839" w:tentative="1">
      <w:start w:val="1"/>
      <w:numFmt w:val="lowerLetter"/>
      <w:lvlText w:val="%8."/>
      <w:lvlJc w:val="left"/>
      <w:pPr>
        <w:ind w:left="5760" w:hanging="360"/>
      </w:pPr>
    </w:lvl>
    <w:lvl w:ilvl="8" w:tplc="43122839" w:tentative="1">
      <w:start w:val="1"/>
      <w:numFmt w:val="lowerRoman"/>
      <w:lvlText w:val="%9."/>
      <w:lvlJc w:val="right"/>
      <w:pPr>
        <w:ind w:left="6480" w:hanging="180"/>
      </w:pPr>
    </w:lvl>
  </w:abstractNum>
  <w:abstractNum w:abstractNumId="14924">
    <w:multiLevelType w:val="hybridMultilevel"/>
    <w:lvl w:ilvl="0" w:tplc="43003064">
      <w:start w:val="1"/>
      <w:numFmt w:val="decimal"/>
      <w:lvlText w:val="%1."/>
      <w:lvlJc w:val="left"/>
      <w:pPr>
        <w:ind w:left="720" w:hanging="360"/>
      </w:pPr>
    </w:lvl>
    <w:lvl w:ilvl="1" w:tplc="43003064" w:tentative="1">
      <w:start w:val="1"/>
      <w:numFmt w:val="lowerLetter"/>
      <w:lvlText w:val="%2."/>
      <w:lvlJc w:val="left"/>
      <w:pPr>
        <w:ind w:left="1440" w:hanging="360"/>
      </w:pPr>
    </w:lvl>
    <w:lvl w:ilvl="2" w:tplc="43003064" w:tentative="1">
      <w:start w:val="1"/>
      <w:numFmt w:val="lowerRoman"/>
      <w:lvlText w:val="%3."/>
      <w:lvlJc w:val="right"/>
      <w:pPr>
        <w:ind w:left="2160" w:hanging="180"/>
      </w:pPr>
    </w:lvl>
    <w:lvl w:ilvl="3" w:tplc="43003064" w:tentative="1">
      <w:start w:val="1"/>
      <w:numFmt w:val="decimal"/>
      <w:lvlText w:val="%4."/>
      <w:lvlJc w:val="left"/>
      <w:pPr>
        <w:ind w:left="2880" w:hanging="360"/>
      </w:pPr>
    </w:lvl>
    <w:lvl w:ilvl="4" w:tplc="43003064" w:tentative="1">
      <w:start w:val="1"/>
      <w:numFmt w:val="lowerLetter"/>
      <w:lvlText w:val="%5."/>
      <w:lvlJc w:val="left"/>
      <w:pPr>
        <w:ind w:left="3600" w:hanging="360"/>
      </w:pPr>
    </w:lvl>
    <w:lvl w:ilvl="5" w:tplc="43003064" w:tentative="1">
      <w:start w:val="1"/>
      <w:numFmt w:val="lowerRoman"/>
      <w:lvlText w:val="%6."/>
      <w:lvlJc w:val="right"/>
      <w:pPr>
        <w:ind w:left="4320" w:hanging="180"/>
      </w:pPr>
    </w:lvl>
    <w:lvl w:ilvl="6" w:tplc="43003064" w:tentative="1">
      <w:start w:val="1"/>
      <w:numFmt w:val="decimal"/>
      <w:lvlText w:val="%7."/>
      <w:lvlJc w:val="left"/>
      <w:pPr>
        <w:ind w:left="5040" w:hanging="360"/>
      </w:pPr>
    </w:lvl>
    <w:lvl w:ilvl="7" w:tplc="43003064" w:tentative="1">
      <w:start w:val="1"/>
      <w:numFmt w:val="lowerLetter"/>
      <w:lvlText w:val="%8."/>
      <w:lvlJc w:val="left"/>
      <w:pPr>
        <w:ind w:left="5760" w:hanging="360"/>
      </w:pPr>
    </w:lvl>
    <w:lvl w:ilvl="8" w:tplc="43003064" w:tentative="1">
      <w:start w:val="1"/>
      <w:numFmt w:val="lowerRoman"/>
      <w:lvlText w:val="%9."/>
      <w:lvlJc w:val="right"/>
      <w:pPr>
        <w:ind w:left="6480" w:hanging="180"/>
      </w:pPr>
    </w:lvl>
  </w:abstractNum>
  <w:abstractNum w:abstractNumId="14923">
    <w:multiLevelType w:val="hybridMultilevel"/>
    <w:lvl w:ilvl="0" w:tplc="23066706">
      <w:start w:val="1"/>
      <w:numFmt w:val="decimal"/>
      <w:lvlText w:val="%1."/>
      <w:lvlJc w:val="left"/>
      <w:pPr>
        <w:ind w:left="720" w:hanging="360"/>
      </w:pPr>
    </w:lvl>
    <w:lvl w:ilvl="1" w:tplc="23066706" w:tentative="1">
      <w:start w:val="1"/>
      <w:numFmt w:val="lowerLetter"/>
      <w:lvlText w:val="%2."/>
      <w:lvlJc w:val="left"/>
      <w:pPr>
        <w:ind w:left="1440" w:hanging="360"/>
      </w:pPr>
    </w:lvl>
    <w:lvl w:ilvl="2" w:tplc="23066706" w:tentative="1">
      <w:start w:val="1"/>
      <w:numFmt w:val="lowerRoman"/>
      <w:lvlText w:val="%3."/>
      <w:lvlJc w:val="right"/>
      <w:pPr>
        <w:ind w:left="2160" w:hanging="180"/>
      </w:pPr>
    </w:lvl>
    <w:lvl w:ilvl="3" w:tplc="23066706" w:tentative="1">
      <w:start w:val="1"/>
      <w:numFmt w:val="decimal"/>
      <w:lvlText w:val="%4."/>
      <w:lvlJc w:val="left"/>
      <w:pPr>
        <w:ind w:left="2880" w:hanging="360"/>
      </w:pPr>
    </w:lvl>
    <w:lvl w:ilvl="4" w:tplc="23066706" w:tentative="1">
      <w:start w:val="1"/>
      <w:numFmt w:val="lowerLetter"/>
      <w:lvlText w:val="%5."/>
      <w:lvlJc w:val="left"/>
      <w:pPr>
        <w:ind w:left="3600" w:hanging="360"/>
      </w:pPr>
    </w:lvl>
    <w:lvl w:ilvl="5" w:tplc="23066706" w:tentative="1">
      <w:start w:val="1"/>
      <w:numFmt w:val="lowerRoman"/>
      <w:lvlText w:val="%6."/>
      <w:lvlJc w:val="right"/>
      <w:pPr>
        <w:ind w:left="4320" w:hanging="180"/>
      </w:pPr>
    </w:lvl>
    <w:lvl w:ilvl="6" w:tplc="23066706" w:tentative="1">
      <w:start w:val="1"/>
      <w:numFmt w:val="decimal"/>
      <w:lvlText w:val="%7."/>
      <w:lvlJc w:val="left"/>
      <w:pPr>
        <w:ind w:left="5040" w:hanging="360"/>
      </w:pPr>
    </w:lvl>
    <w:lvl w:ilvl="7" w:tplc="23066706" w:tentative="1">
      <w:start w:val="1"/>
      <w:numFmt w:val="lowerLetter"/>
      <w:lvlText w:val="%8."/>
      <w:lvlJc w:val="left"/>
      <w:pPr>
        <w:ind w:left="5760" w:hanging="360"/>
      </w:pPr>
    </w:lvl>
    <w:lvl w:ilvl="8" w:tplc="23066706" w:tentative="1">
      <w:start w:val="1"/>
      <w:numFmt w:val="lowerRoman"/>
      <w:lvlText w:val="%9."/>
      <w:lvlJc w:val="right"/>
      <w:pPr>
        <w:ind w:left="6480" w:hanging="180"/>
      </w:pPr>
    </w:lvl>
  </w:abstractNum>
  <w:abstractNum w:abstractNumId="14922">
    <w:multiLevelType w:val="hybridMultilevel"/>
    <w:lvl w:ilvl="0" w:tplc="10982449">
      <w:start w:val="1"/>
      <w:numFmt w:val="decimal"/>
      <w:lvlText w:val="%1."/>
      <w:lvlJc w:val="left"/>
      <w:pPr>
        <w:ind w:left="720" w:hanging="360"/>
      </w:pPr>
    </w:lvl>
    <w:lvl w:ilvl="1" w:tplc="10982449" w:tentative="1">
      <w:start w:val="1"/>
      <w:numFmt w:val="lowerLetter"/>
      <w:lvlText w:val="%2."/>
      <w:lvlJc w:val="left"/>
      <w:pPr>
        <w:ind w:left="1440" w:hanging="360"/>
      </w:pPr>
    </w:lvl>
    <w:lvl w:ilvl="2" w:tplc="10982449" w:tentative="1">
      <w:start w:val="1"/>
      <w:numFmt w:val="lowerRoman"/>
      <w:lvlText w:val="%3."/>
      <w:lvlJc w:val="right"/>
      <w:pPr>
        <w:ind w:left="2160" w:hanging="180"/>
      </w:pPr>
    </w:lvl>
    <w:lvl w:ilvl="3" w:tplc="10982449" w:tentative="1">
      <w:start w:val="1"/>
      <w:numFmt w:val="decimal"/>
      <w:lvlText w:val="%4."/>
      <w:lvlJc w:val="left"/>
      <w:pPr>
        <w:ind w:left="2880" w:hanging="360"/>
      </w:pPr>
    </w:lvl>
    <w:lvl w:ilvl="4" w:tplc="10982449" w:tentative="1">
      <w:start w:val="1"/>
      <w:numFmt w:val="lowerLetter"/>
      <w:lvlText w:val="%5."/>
      <w:lvlJc w:val="left"/>
      <w:pPr>
        <w:ind w:left="3600" w:hanging="360"/>
      </w:pPr>
    </w:lvl>
    <w:lvl w:ilvl="5" w:tplc="10982449" w:tentative="1">
      <w:start w:val="1"/>
      <w:numFmt w:val="lowerRoman"/>
      <w:lvlText w:val="%6."/>
      <w:lvlJc w:val="right"/>
      <w:pPr>
        <w:ind w:left="4320" w:hanging="180"/>
      </w:pPr>
    </w:lvl>
    <w:lvl w:ilvl="6" w:tplc="10982449" w:tentative="1">
      <w:start w:val="1"/>
      <w:numFmt w:val="decimal"/>
      <w:lvlText w:val="%7."/>
      <w:lvlJc w:val="left"/>
      <w:pPr>
        <w:ind w:left="5040" w:hanging="360"/>
      </w:pPr>
    </w:lvl>
    <w:lvl w:ilvl="7" w:tplc="10982449" w:tentative="1">
      <w:start w:val="1"/>
      <w:numFmt w:val="lowerLetter"/>
      <w:lvlText w:val="%8."/>
      <w:lvlJc w:val="left"/>
      <w:pPr>
        <w:ind w:left="5760" w:hanging="360"/>
      </w:pPr>
    </w:lvl>
    <w:lvl w:ilvl="8" w:tplc="10982449" w:tentative="1">
      <w:start w:val="1"/>
      <w:numFmt w:val="lowerRoman"/>
      <w:lvlText w:val="%9."/>
      <w:lvlJc w:val="right"/>
      <w:pPr>
        <w:ind w:left="6480" w:hanging="180"/>
      </w:pPr>
    </w:lvl>
  </w:abstractNum>
  <w:abstractNum w:abstractNumId="14921">
    <w:multiLevelType w:val="hybridMultilevel"/>
    <w:lvl w:ilvl="0" w:tplc="18482055">
      <w:start w:val="1"/>
      <w:numFmt w:val="decimal"/>
      <w:lvlText w:val="%1."/>
      <w:lvlJc w:val="left"/>
      <w:pPr>
        <w:ind w:left="720" w:hanging="360"/>
      </w:pPr>
    </w:lvl>
    <w:lvl w:ilvl="1" w:tplc="18482055" w:tentative="1">
      <w:start w:val="1"/>
      <w:numFmt w:val="lowerLetter"/>
      <w:lvlText w:val="%2."/>
      <w:lvlJc w:val="left"/>
      <w:pPr>
        <w:ind w:left="1440" w:hanging="360"/>
      </w:pPr>
    </w:lvl>
    <w:lvl w:ilvl="2" w:tplc="18482055" w:tentative="1">
      <w:start w:val="1"/>
      <w:numFmt w:val="lowerRoman"/>
      <w:lvlText w:val="%3."/>
      <w:lvlJc w:val="right"/>
      <w:pPr>
        <w:ind w:left="2160" w:hanging="180"/>
      </w:pPr>
    </w:lvl>
    <w:lvl w:ilvl="3" w:tplc="18482055" w:tentative="1">
      <w:start w:val="1"/>
      <w:numFmt w:val="decimal"/>
      <w:lvlText w:val="%4."/>
      <w:lvlJc w:val="left"/>
      <w:pPr>
        <w:ind w:left="2880" w:hanging="360"/>
      </w:pPr>
    </w:lvl>
    <w:lvl w:ilvl="4" w:tplc="18482055" w:tentative="1">
      <w:start w:val="1"/>
      <w:numFmt w:val="lowerLetter"/>
      <w:lvlText w:val="%5."/>
      <w:lvlJc w:val="left"/>
      <w:pPr>
        <w:ind w:left="3600" w:hanging="360"/>
      </w:pPr>
    </w:lvl>
    <w:lvl w:ilvl="5" w:tplc="18482055" w:tentative="1">
      <w:start w:val="1"/>
      <w:numFmt w:val="lowerRoman"/>
      <w:lvlText w:val="%6."/>
      <w:lvlJc w:val="right"/>
      <w:pPr>
        <w:ind w:left="4320" w:hanging="180"/>
      </w:pPr>
    </w:lvl>
    <w:lvl w:ilvl="6" w:tplc="18482055" w:tentative="1">
      <w:start w:val="1"/>
      <w:numFmt w:val="decimal"/>
      <w:lvlText w:val="%7."/>
      <w:lvlJc w:val="left"/>
      <w:pPr>
        <w:ind w:left="5040" w:hanging="360"/>
      </w:pPr>
    </w:lvl>
    <w:lvl w:ilvl="7" w:tplc="18482055" w:tentative="1">
      <w:start w:val="1"/>
      <w:numFmt w:val="lowerLetter"/>
      <w:lvlText w:val="%8."/>
      <w:lvlJc w:val="left"/>
      <w:pPr>
        <w:ind w:left="5760" w:hanging="360"/>
      </w:pPr>
    </w:lvl>
    <w:lvl w:ilvl="8" w:tplc="18482055" w:tentative="1">
      <w:start w:val="1"/>
      <w:numFmt w:val="lowerRoman"/>
      <w:lvlText w:val="%9."/>
      <w:lvlJc w:val="right"/>
      <w:pPr>
        <w:ind w:left="6480" w:hanging="180"/>
      </w:pPr>
    </w:lvl>
  </w:abstractNum>
  <w:abstractNum w:abstractNumId="14920">
    <w:multiLevelType w:val="hybridMultilevel"/>
    <w:lvl w:ilvl="0" w:tplc="58904911">
      <w:start w:val="1"/>
      <w:numFmt w:val="decimal"/>
      <w:lvlText w:val="%1."/>
      <w:lvlJc w:val="left"/>
      <w:pPr>
        <w:ind w:left="720" w:hanging="360"/>
      </w:pPr>
    </w:lvl>
    <w:lvl w:ilvl="1" w:tplc="58904911" w:tentative="1">
      <w:start w:val="1"/>
      <w:numFmt w:val="lowerLetter"/>
      <w:lvlText w:val="%2."/>
      <w:lvlJc w:val="left"/>
      <w:pPr>
        <w:ind w:left="1440" w:hanging="360"/>
      </w:pPr>
    </w:lvl>
    <w:lvl w:ilvl="2" w:tplc="58904911" w:tentative="1">
      <w:start w:val="1"/>
      <w:numFmt w:val="lowerRoman"/>
      <w:lvlText w:val="%3."/>
      <w:lvlJc w:val="right"/>
      <w:pPr>
        <w:ind w:left="2160" w:hanging="180"/>
      </w:pPr>
    </w:lvl>
    <w:lvl w:ilvl="3" w:tplc="58904911" w:tentative="1">
      <w:start w:val="1"/>
      <w:numFmt w:val="decimal"/>
      <w:lvlText w:val="%4."/>
      <w:lvlJc w:val="left"/>
      <w:pPr>
        <w:ind w:left="2880" w:hanging="360"/>
      </w:pPr>
    </w:lvl>
    <w:lvl w:ilvl="4" w:tplc="58904911" w:tentative="1">
      <w:start w:val="1"/>
      <w:numFmt w:val="lowerLetter"/>
      <w:lvlText w:val="%5."/>
      <w:lvlJc w:val="left"/>
      <w:pPr>
        <w:ind w:left="3600" w:hanging="360"/>
      </w:pPr>
    </w:lvl>
    <w:lvl w:ilvl="5" w:tplc="58904911" w:tentative="1">
      <w:start w:val="1"/>
      <w:numFmt w:val="lowerRoman"/>
      <w:lvlText w:val="%6."/>
      <w:lvlJc w:val="right"/>
      <w:pPr>
        <w:ind w:left="4320" w:hanging="180"/>
      </w:pPr>
    </w:lvl>
    <w:lvl w:ilvl="6" w:tplc="58904911" w:tentative="1">
      <w:start w:val="1"/>
      <w:numFmt w:val="decimal"/>
      <w:lvlText w:val="%7."/>
      <w:lvlJc w:val="left"/>
      <w:pPr>
        <w:ind w:left="5040" w:hanging="360"/>
      </w:pPr>
    </w:lvl>
    <w:lvl w:ilvl="7" w:tplc="58904911" w:tentative="1">
      <w:start w:val="1"/>
      <w:numFmt w:val="lowerLetter"/>
      <w:lvlText w:val="%8."/>
      <w:lvlJc w:val="left"/>
      <w:pPr>
        <w:ind w:left="5760" w:hanging="360"/>
      </w:pPr>
    </w:lvl>
    <w:lvl w:ilvl="8" w:tplc="58904911" w:tentative="1">
      <w:start w:val="1"/>
      <w:numFmt w:val="lowerRoman"/>
      <w:lvlText w:val="%9."/>
      <w:lvlJc w:val="right"/>
      <w:pPr>
        <w:ind w:left="6480" w:hanging="180"/>
      </w:pPr>
    </w:lvl>
  </w:abstractNum>
  <w:abstractNum w:abstractNumId="14919">
    <w:multiLevelType w:val="hybridMultilevel"/>
    <w:lvl w:ilvl="0" w:tplc="81290563">
      <w:start w:val="1"/>
      <w:numFmt w:val="decimal"/>
      <w:lvlText w:val="%1."/>
      <w:lvlJc w:val="left"/>
      <w:pPr>
        <w:ind w:left="720" w:hanging="360"/>
      </w:pPr>
    </w:lvl>
    <w:lvl w:ilvl="1" w:tplc="81290563" w:tentative="1">
      <w:start w:val="1"/>
      <w:numFmt w:val="lowerLetter"/>
      <w:lvlText w:val="%2."/>
      <w:lvlJc w:val="left"/>
      <w:pPr>
        <w:ind w:left="1440" w:hanging="360"/>
      </w:pPr>
    </w:lvl>
    <w:lvl w:ilvl="2" w:tplc="81290563" w:tentative="1">
      <w:start w:val="1"/>
      <w:numFmt w:val="lowerRoman"/>
      <w:lvlText w:val="%3."/>
      <w:lvlJc w:val="right"/>
      <w:pPr>
        <w:ind w:left="2160" w:hanging="180"/>
      </w:pPr>
    </w:lvl>
    <w:lvl w:ilvl="3" w:tplc="81290563" w:tentative="1">
      <w:start w:val="1"/>
      <w:numFmt w:val="decimal"/>
      <w:lvlText w:val="%4."/>
      <w:lvlJc w:val="left"/>
      <w:pPr>
        <w:ind w:left="2880" w:hanging="360"/>
      </w:pPr>
    </w:lvl>
    <w:lvl w:ilvl="4" w:tplc="81290563" w:tentative="1">
      <w:start w:val="1"/>
      <w:numFmt w:val="lowerLetter"/>
      <w:lvlText w:val="%5."/>
      <w:lvlJc w:val="left"/>
      <w:pPr>
        <w:ind w:left="3600" w:hanging="360"/>
      </w:pPr>
    </w:lvl>
    <w:lvl w:ilvl="5" w:tplc="81290563" w:tentative="1">
      <w:start w:val="1"/>
      <w:numFmt w:val="lowerRoman"/>
      <w:lvlText w:val="%6."/>
      <w:lvlJc w:val="right"/>
      <w:pPr>
        <w:ind w:left="4320" w:hanging="180"/>
      </w:pPr>
    </w:lvl>
    <w:lvl w:ilvl="6" w:tplc="81290563" w:tentative="1">
      <w:start w:val="1"/>
      <w:numFmt w:val="decimal"/>
      <w:lvlText w:val="%7."/>
      <w:lvlJc w:val="left"/>
      <w:pPr>
        <w:ind w:left="5040" w:hanging="360"/>
      </w:pPr>
    </w:lvl>
    <w:lvl w:ilvl="7" w:tplc="81290563" w:tentative="1">
      <w:start w:val="1"/>
      <w:numFmt w:val="lowerLetter"/>
      <w:lvlText w:val="%8."/>
      <w:lvlJc w:val="left"/>
      <w:pPr>
        <w:ind w:left="5760" w:hanging="360"/>
      </w:pPr>
    </w:lvl>
    <w:lvl w:ilvl="8" w:tplc="81290563" w:tentative="1">
      <w:start w:val="1"/>
      <w:numFmt w:val="lowerRoman"/>
      <w:lvlText w:val="%9."/>
      <w:lvlJc w:val="right"/>
      <w:pPr>
        <w:ind w:left="6480" w:hanging="180"/>
      </w:pPr>
    </w:lvl>
  </w:abstractNum>
  <w:abstractNum w:abstractNumId="14918">
    <w:multiLevelType w:val="hybridMultilevel"/>
    <w:lvl w:ilvl="0" w:tplc="2819518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4918">
    <w:abstractNumId w:val="14918"/>
  </w:num>
  <w:num w:numId="14919">
    <w:abstractNumId w:val="14919"/>
  </w:num>
  <w:num w:numId="14920">
    <w:abstractNumId w:val="14920"/>
  </w:num>
  <w:num w:numId="14921">
    <w:abstractNumId w:val="14921"/>
  </w:num>
  <w:num w:numId="14922">
    <w:abstractNumId w:val="14922"/>
  </w:num>
  <w:num w:numId="14923">
    <w:abstractNumId w:val="14923"/>
  </w:num>
  <w:num w:numId="14924">
    <w:abstractNumId w:val="14924"/>
  </w:num>
  <w:num w:numId="14925">
    <w:abstractNumId w:val="14925"/>
  </w:num>
  <w:num w:numId="14926">
    <w:abstractNumId w:val="149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70470160" Type="http://schemas.openxmlformats.org/officeDocument/2006/relationships/comments" Target="comments.xml"/><Relationship Id="rId794305290" Type="http://schemas.microsoft.com/office/2011/relationships/commentsExtended" Target="commentsExtended.xml"/><Relationship Id="rId32706803" Type="http://schemas.openxmlformats.org/officeDocument/2006/relationships/image" Target="media/imgrId32706803.jpg"/><Relationship Id="rId379768126a8ba8507" Type="http://schemas.openxmlformats.org/officeDocument/2006/relationships/hyperlink" Target="https://iservice.lombardini.it/jsp/Template2/manuale.jsp?id=101&amp;parent=1000" TargetMode="External"/><Relationship Id="rId967068126a8bab303" Type="http://schemas.openxmlformats.org/officeDocument/2006/relationships/hyperlink" Target="https://iservice.lombardini.it/jsp/Template2/manuale.jsp?id=195&amp;parent=1000" TargetMode="External"/><Relationship Id="rId149568126a8c80a9d" Type="http://schemas.openxmlformats.org/officeDocument/2006/relationships/hyperlink" Target="https://iservice.lombardini.it/jsp/Template2/manuale.jsp?id=638&amp;parent=1273" TargetMode="External"/><Relationship Id="rId651568126a8c9bf9b" Type="http://schemas.openxmlformats.org/officeDocument/2006/relationships/hyperlink" Target="https://iservice.lombardini.it/jsp/Template2/manuale.jsp?id=573&amp;parent=1273" TargetMode="External"/><Relationship Id="rId624068126a8ce66dd" Type="http://schemas.openxmlformats.org/officeDocument/2006/relationships/hyperlink" Target="https://iservice.lombardini.it/jsp/Template2/manuale.jsp?id=573&amp;parent=1273" TargetMode="External"/><Relationship Id="rId952868126a8ce7022" Type="http://schemas.openxmlformats.org/officeDocument/2006/relationships/hyperlink" Target="https://iservice.lombardini.it/jsp/Template2/manuale.jsp?id=573&amp;parent=1273" TargetMode="External"/><Relationship Id="rId828768126a8d3c636" Type="http://schemas.openxmlformats.org/officeDocument/2006/relationships/hyperlink" Target="https://www.youtube.com/embed/rtTjmWlZ1cc?rel=0&amp;showinfo=0" TargetMode="External"/><Relationship Id="rId946768126a8e1fe44" Type="http://schemas.openxmlformats.org/officeDocument/2006/relationships/hyperlink" Target="https://iservice.lombardini.it/jsp/Template2/manuale.jsp?id=637&amp;parent=1273" TargetMode="External"/><Relationship Id="rId561168126a8f7baa4" Type="http://schemas.openxmlformats.org/officeDocument/2006/relationships/hyperlink" Target="https://www.youtube.com/embed/6-0TbYG2EkY?showinfo=0&amp;rel=0" TargetMode="External"/><Relationship Id="rId628268126a9033210" Type="http://schemas.openxmlformats.org/officeDocument/2006/relationships/hyperlink" Target="https://iservice.lombardini.it/jsp/Template2/manuale.jsp?id=619&amp;parent=1273" TargetMode="External"/><Relationship Id="rId671068126a905fcaf" Type="http://schemas.openxmlformats.org/officeDocument/2006/relationships/hyperlink" Target="https://iservice.lombardini.it/jsp/Template2/manuale.jsp?id=560&amp;parent=1273" TargetMode="External"/><Relationship Id="rId501868126a907e4da" Type="http://schemas.openxmlformats.org/officeDocument/2006/relationships/hyperlink" Target="https://iservice.lombardini.it/jsp/Template2/manuale.jsp?id=560&amp;parent=1273" TargetMode="External"/><Relationship Id="rId648368126a914cf51" Type="http://schemas.openxmlformats.org/officeDocument/2006/relationships/hyperlink" Target="https://iservice.lombardini.it/jsp/Template2/manuale.jsp?id=560&amp;parent=1273" TargetMode="External"/><Relationship Id="rId713068126a9226d13" Type="http://schemas.openxmlformats.org/officeDocument/2006/relationships/hyperlink" Target="https://iservice.lombardini.it/jsp/Template2/manuale.jsp?id=101&amp;parent=1273" TargetMode="External"/><Relationship Id="rId608868126a9254972" Type="http://schemas.openxmlformats.org/officeDocument/2006/relationships/hyperlink" Target="https://iservice.lombardini.it/jsp/Template2/manuale.jsp?id=637&amp;parent=1273" TargetMode="External"/><Relationship Id="rId463768126a92863c4" Type="http://schemas.openxmlformats.org/officeDocument/2006/relationships/hyperlink" Target="https://iservice.lombardini.it/jsp/Template2/manuale.jsp?id=101&amp;parent=1273" TargetMode="External"/><Relationship Id="rId137868126a9286b65" Type="http://schemas.openxmlformats.org/officeDocument/2006/relationships/hyperlink" Target="https://iservice.lombardini.it/jsp/Template2/manuale.jsp?id=635&amp;parent=1273" TargetMode="External"/><Relationship Id="rId763268126a92a9243" Type="http://schemas.openxmlformats.org/officeDocument/2006/relationships/hyperlink" Target="https://iservice.lombardini.it/jsp/Template2/manuale.jsp?id=638&amp;parent=1273" TargetMode="External"/><Relationship Id="rId447468126a8bbedeb" Type="http://schemas.openxmlformats.org/officeDocument/2006/relationships/image" Target="media/imgrId447468126a8bbedeb.jpg"/><Relationship Id="rId560968126a8bcdacf" Type="http://schemas.openxmlformats.org/officeDocument/2006/relationships/image" Target="media/imgrId560968126a8bcdacf.jpg"/><Relationship Id="rId518568126a8bd810a" Type="http://schemas.openxmlformats.org/officeDocument/2006/relationships/image" Target="media/imgrId518568126a8bd810a.jpg"/><Relationship Id="rId612768126a8bdfa27" Type="http://schemas.openxmlformats.org/officeDocument/2006/relationships/image" Target="media/imgrId612768126a8bdfa27.jpg"/><Relationship Id="rId825668126a8be72c6" Type="http://schemas.openxmlformats.org/officeDocument/2006/relationships/image" Target="media/imgrId825668126a8be72c6.jpg"/><Relationship Id="rId940368126a8bf01d9" Type="http://schemas.openxmlformats.org/officeDocument/2006/relationships/image" Target="media/imgrId940368126a8bf01d9.jpg"/><Relationship Id="rId549768126a8c03d6a" Type="http://schemas.openxmlformats.org/officeDocument/2006/relationships/image" Target="media/imgrId549768126a8c03d6a.jpg"/><Relationship Id="rId724068126a8c0b2db" Type="http://schemas.openxmlformats.org/officeDocument/2006/relationships/image" Target="media/imgrId724068126a8c0b2db.jpg"/><Relationship Id="rId369468126a8c191f0" Type="http://schemas.openxmlformats.org/officeDocument/2006/relationships/image" Target="media/imgrId369468126a8c191f0.jpg"/><Relationship Id="rId106268126a8c20e64" Type="http://schemas.openxmlformats.org/officeDocument/2006/relationships/image" Target="media/imgrId106268126a8c20e64.jpg"/><Relationship Id="rId419468126a8c3170b" Type="http://schemas.openxmlformats.org/officeDocument/2006/relationships/image" Target="media/imgrId419468126a8c3170b.png"/><Relationship Id="rId827668126a8c4ea7d" Type="http://schemas.openxmlformats.org/officeDocument/2006/relationships/image" Target="media/imgrId827668126a8c4ea7d.jpg"/><Relationship Id="rId360868126a8c5e8ea" Type="http://schemas.openxmlformats.org/officeDocument/2006/relationships/image" Target="media/imgrId360868126a8c5e8ea.png"/><Relationship Id="rId807868126a8c7913f" Type="http://schemas.openxmlformats.org/officeDocument/2006/relationships/image" Target="media/imgrId807868126a8c7913f.png"/><Relationship Id="rId840668126a8c80283" Type="http://schemas.openxmlformats.org/officeDocument/2006/relationships/image" Target="media/imgrId840668126a8c80283.jpg"/><Relationship Id="rId281268126a8c8cab0" Type="http://schemas.openxmlformats.org/officeDocument/2006/relationships/image" Target="media/imgrId281268126a8c8cab0.jpg"/><Relationship Id="rId836168126a8c94a06" Type="http://schemas.openxmlformats.org/officeDocument/2006/relationships/image" Target="media/imgrId836168126a8c94a06.png"/><Relationship Id="rId744168126a8c9af3d" Type="http://schemas.openxmlformats.org/officeDocument/2006/relationships/image" Target="media/imgrId744168126a8c9af3d.jpg"/><Relationship Id="rId687368126a8ca481b" Type="http://schemas.openxmlformats.org/officeDocument/2006/relationships/image" Target="media/imgrId687368126a8ca481b.jpg"/><Relationship Id="rId809168126a8caddc5" Type="http://schemas.openxmlformats.org/officeDocument/2006/relationships/image" Target="media/imgrId809168126a8caddc5.jpg"/><Relationship Id="rId333068126a8cb6f88" Type="http://schemas.openxmlformats.org/officeDocument/2006/relationships/image" Target="media/imgrId333068126a8cb6f88.jpg"/><Relationship Id="rId629968126a8cc90f5" Type="http://schemas.openxmlformats.org/officeDocument/2006/relationships/image" Target="media/imgrId629968126a8cc90f5.jpg"/><Relationship Id="rId413568126a8cd839e" Type="http://schemas.openxmlformats.org/officeDocument/2006/relationships/image" Target="media/imgrId413568126a8cd839e.jpg"/><Relationship Id="rId230568126a8ce5781" Type="http://schemas.openxmlformats.org/officeDocument/2006/relationships/image" Target="media/imgrId230568126a8ce5781.jpg"/><Relationship Id="rId866068126a8ceec40" Type="http://schemas.openxmlformats.org/officeDocument/2006/relationships/image" Target="media/imgrId866068126a8ceec40.jpg"/><Relationship Id="rId371768126a8d0add9" Type="http://schemas.openxmlformats.org/officeDocument/2006/relationships/image" Target="media/imgrId371768126a8d0add9.jpg"/><Relationship Id="rId780068126a8d12163" Type="http://schemas.openxmlformats.org/officeDocument/2006/relationships/image" Target="media/imgrId780068126a8d12163.jpg"/><Relationship Id="rId883568126a8d173e0" Type="http://schemas.openxmlformats.org/officeDocument/2006/relationships/image" Target="media/imgrId883568126a8d173e0.jpg"/><Relationship Id="rId118968126a8d2ca04" Type="http://schemas.openxmlformats.org/officeDocument/2006/relationships/image" Target="media/imgrId118968126a8d2ca04.png"/><Relationship Id="rId457368126a8d3bfe4" Type="http://schemas.openxmlformats.org/officeDocument/2006/relationships/image" Target="media/imgrId457368126a8d3bfe4.png"/><Relationship Id="rId354268126a8d4b6c5" Type="http://schemas.openxmlformats.org/officeDocument/2006/relationships/image" Target="media/imgrId354268126a8d4b6c5.png"/><Relationship Id="rId839768126a8d59b79" Type="http://schemas.openxmlformats.org/officeDocument/2006/relationships/image" Target="media/imgrId839768126a8d59b79.png"/><Relationship Id="rId144668126a8d83732" Type="http://schemas.openxmlformats.org/officeDocument/2006/relationships/image" Target="media/imgrId144668126a8d83732.png"/><Relationship Id="rId872068126a8d9cb8b" Type="http://schemas.openxmlformats.org/officeDocument/2006/relationships/image" Target="media/imgrId872068126a8d9cb8b.png"/><Relationship Id="rId684568126a8db0dec" Type="http://schemas.openxmlformats.org/officeDocument/2006/relationships/image" Target="media/imgrId684568126a8db0dec.png"/><Relationship Id="rId383168126a8dc5642" Type="http://schemas.openxmlformats.org/officeDocument/2006/relationships/image" Target="media/imgrId383168126a8dc5642.png"/><Relationship Id="rId187068126a8dd5e40" Type="http://schemas.openxmlformats.org/officeDocument/2006/relationships/image" Target="media/imgrId187068126a8dd5e40.png"/><Relationship Id="rId795968126a8ded52e" Type="http://schemas.openxmlformats.org/officeDocument/2006/relationships/image" Target="media/imgrId795968126a8ded52e.png"/><Relationship Id="rId155268126a8e08439" Type="http://schemas.openxmlformats.org/officeDocument/2006/relationships/image" Target="media/imgrId155268126a8e08439.png"/><Relationship Id="rId494868126a8e1563b" Type="http://schemas.openxmlformats.org/officeDocument/2006/relationships/image" Target="media/imgrId494868126a8e1563b.png"/><Relationship Id="rId807268126a8e1f6bb" Type="http://schemas.openxmlformats.org/officeDocument/2006/relationships/image" Target="media/imgrId807268126a8e1f6bb.jpg"/><Relationship Id="rId648868126a8e30051" Type="http://schemas.openxmlformats.org/officeDocument/2006/relationships/image" Target="media/imgrId648868126a8e30051.jpg"/><Relationship Id="rId653768126a8e4237a" Type="http://schemas.openxmlformats.org/officeDocument/2006/relationships/image" Target="media/imgrId653768126a8e4237a.jpg"/><Relationship Id="rId202468126a8e52c45" Type="http://schemas.openxmlformats.org/officeDocument/2006/relationships/image" Target="media/imgrId202468126a8e52c45.jpg"/><Relationship Id="rId542968126a8e5afc8" Type="http://schemas.openxmlformats.org/officeDocument/2006/relationships/image" Target="media/imgrId542968126a8e5afc8.jpg"/><Relationship Id="rId113968126a8e6b439" Type="http://schemas.openxmlformats.org/officeDocument/2006/relationships/image" Target="media/imgrId113968126a8e6b439.jpg"/><Relationship Id="rId375268126a8e78e93" Type="http://schemas.openxmlformats.org/officeDocument/2006/relationships/image" Target="media/imgrId375268126a8e78e93.jpg"/><Relationship Id="rId435668126a8e867f1" Type="http://schemas.openxmlformats.org/officeDocument/2006/relationships/image" Target="media/imgrId435668126a8e867f1.png"/><Relationship Id="rId206668126a8e95970" Type="http://schemas.openxmlformats.org/officeDocument/2006/relationships/image" Target="media/imgrId206668126a8e95970.png"/><Relationship Id="rId823168126a8ea00d9" Type="http://schemas.openxmlformats.org/officeDocument/2006/relationships/image" Target="media/imgrId823168126a8ea00d9.png"/><Relationship Id="rId184868126a8eaba11" Type="http://schemas.openxmlformats.org/officeDocument/2006/relationships/image" Target="media/imgrId184868126a8eaba11.png"/><Relationship Id="rId168368126a8ebba38" Type="http://schemas.openxmlformats.org/officeDocument/2006/relationships/image" Target="media/imgrId168368126a8ebba38.png"/><Relationship Id="rId299568126a8ec3424" Type="http://schemas.openxmlformats.org/officeDocument/2006/relationships/image" Target="media/imgrId299568126a8ec3424.png"/><Relationship Id="rId101968126a8eca9ca" Type="http://schemas.openxmlformats.org/officeDocument/2006/relationships/image" Target="media/imgrId101968126a8eca9ca.png"/><Relationship Id="rId884768126a8ed2170" Type="http://schemas.openxmlformats.org/officeDocument/2006/relationships/image" Target="media/imgrId884768126a8ed2170.jpg"/><Relationship Id="rId653668126a8ee1582" Type="http://schemas.openxmlformats.org/officeDocument/2006/relationships/image" Target="media/imgrId653668126a8ee1582.png"/><Relationship Id="rId220868126a8ef3826" Type="http://schemas.openxmlformats.org/officeDocument/2006/relationships/image" Target="media/imgrId220868126a8ef3826.png"/><Relationship Id="rId303968126a8f0b81e" Type="http://schemas.openxmlformats.org/officeDocument/2006/relationships/image" Target="media/imgrId303968126a8f0b81e.jpg"/><Relationship Id="rId209768126a8f1fa2b" Type="http://schemas.openxmlformats.org/officeDocument/2006/relationships/image" Target="media/imgrId209768126a8f1fa2b.png"/><Relationship Id="rId620468126a8f32deb" Type="http://schemas.openxmlformats.org/officeDocument/2006/relationships/image" Target="media/imgrId620468126a8f32deb.jpg"/><Relationship Id="rId474968126a8f44c76" Type="http://schemas.openxmlformats.org/officeDocument/2006/relationships/image" Target="media/imgrId474968126a8f44c76.jpg"/><Relationship Id="rId847568126a8f543b4" Type="http://schemas.openxmlformats.org/officeDocument/2006/relationships/image" Target="media/imgrId847568126a8f543b4.png"/><Relationship Id="rId363168126a8f5ee12" Type="http://schemas.openxmlformats.org/officeDocument/2006/relationships/image" Target="media/imgrId363168126a8f5ee12.png"/><Relationship Id="rId756568126a8f7342d" Type="http://schemas.openxmlformats.org/officeDocument/2006/relationships/image" Target="media/imgrId756568126a8f7342d.jpg"/><Relationship Id="rId507268126a8f7b304" Type="http://schemas.openxmlformats.org/officeDocument/2006/relationships/image" Target="media/imgrId507268126a8f7b304.jpg"/><Relationship Id="rId642968126a8f8f6ff" Type="http://schemas.openxmlformats.org/officeDocument/2006/relationships/image" Target="media/imgrId642968126a8f8f6ff.jpg"/><Relationship Id="rId986968126a8f98d4b" Type="http://schemas.openxmlformats.org/officeDocument/2006/relationships/image" Target="media/imgrId986968126a8f98d4b.jpg"/><Relationship Id="rId266168126a8fa436a" Type="http://schemas.openxmlformats.org/officeDocument/2006/relationships/image" Target="media/imgrId266168126a8fa436a.jpg"/><Relationship Id="rId793868126a8fafc8a" Type="http://schemas.openxmlformats.org/officeDocument/2006/relationships/image" Target="media/imgrId793868126a8fafc8a.jpg"/><Relationship Id="rId577868126a8fbb6ee" Type="http://schemas.openxmlformats.org/officeDocument/2006/relationships/image" Target="media/imgrId577868126a8fbb6ee.jpg"/><Relationship Id="rId523168126a8fc6d34" Type="http://schemas.openxmlformats.org/officeDocument/2006/relationships/image" Target="media/imgrId523168126a8fc6d34.jpg"/><Relationship Id="rId519368126a8fd2278" Type="http://schemas.openxmlformats.org/officeDocument/2006/relationships/image" Target="media/imgrId519368126a8fd2278.jpg"/><Relationship Id="rId891468126a8fde127" Type="http://schemas.openxmlformats.org/officeDocument/2006/relationships/image" Target="media/imgrId891468126a8fde127.jpg"/><Relationship Id="rId396368126a8fe9446" Type="http://schemas.openxmlformats.org/officeDocument/2006/relationships/image" Target="media/imgrId396368126a8fe9446.jpg"/><Relationship Id="rId187668126a90006c0" Type="http://schemas.openxmlformats.org/officeDocument/2006/relationships/image" Target="media/imgrId187668126a90006c0.jpg"/><Relationship Id="rId776468126a900c014" Type="http://schemas.openxmlformats.org/officeDocument/2006/relationships/image" Target="media/imgrId776468126a900c014.jpg"/><Relationship Id="rId138468126a9018837" Type="http://schemas.openxmlformats.org/officeDocument/2006/relationships/image" Target="media/imgrId138468126a9018837.jpg"/><Relationship Id="rId232368126a90231d0" Type="http://schemas.openxmlformats.org/officeDocument/2006/relationships/image" Target="media/imgrId232368126a90231d0.jpg"/><Relationship Id="rId135068126a9031421" Type="http://schemas.openxmlformats.org/officeDocument/2006/relationships/image" Target="media/imgrId135068126a9031421.jpg"/><Relationship Id="rId584568126a903ebaf" Type="http://schemas.openxmlformats.org/officeDocument/2006/relationships/image" Target="media/imgrId584568126a903ebaf.jpg"/><Relationship Id="rId621268126a904a80d" Type="http://schemas.openxmlformats.org/officeDocument/2006/relationships/image" Target="media/imgrId621268126a904a80d.jpg"/><Relationship Id="rId880868126a905839e" Type="http://schemas.openxmlformats.org/officeDocument/2006/relationships/image" Target="media/imgrId880868126a905839e.jpg"/><Relationship Id="rId269268126a905f5a1" Type="http://schemas.openxmlformats.org/officeDocument/2006/relationships/image" Target="media/imgrId269268126a905f5a1.jpg"/><Relationship Id="rId237268126a9069479" Type="http://schemas.openxmlformats.org/officeDocument/2006/relationships/image" Target="media/imgrId237268126a9069479.jpg"/><Relationship Id="rId122068126a9076c7a" Type="http://schemas.openxmlformats.org/officeDocument/2006/relationships/image" Target="media/imgrId122068126a9076c7a.jpg"/><Relationship Id="rId593168126a907dd21" Type="http://schemas.openxmlformats.org/officeDocument/2006/relationships/image" Target="media/imgrId593168126a907dd21.jpg"/><Relationship Id="rId575068126a908db71" Type="http://schemas.openxmlformats.org/officeDocument/2006/relationships/image" Target="media/imgrId575068126a908db71.jpg"/><Relationship Id="rId372468126a9099752" Type="http://schemas.openxmlformats.org/officeDocument/2006/relationships/image" Target="media/imgrId372468126a9099752.jpg"/><Relationship Id="rId575068126a90a81a6" Type="http://schemas.openxmlformats.org/officeDocument/2006/relationships/image" Target="media/imgrId575068126a90a81a6.jpg"/><Relationship Id="rId373368126a90b7ff0" Type="http://schemas.openxmlformats.org/officeDocument/2006/relationships/image" Target="media/imgrId373368126a90b7ff0.png"/><Relationship Id="rId109068126a90c3149" Type="http://schemas.openxmlformats.org/officeDocument/2006/relationships/image" Target="media/imgrId109068126a90c3149.png"/><Relationship Id="rId513968126a90d737a" Type="http://schemas.openxmlformats.org/officeDocument/2006/relationships/image" Target="media/imgrId513968126a90d737a.png"/><Relationship Id="rId583168126a90dd1d0" Type="http://schemas.openxmlformats.org/officeDocument/2006/relationships/image" Target="media/imgrId583168126a90dd1d0.jpg"/><Relationship Id="rId662668126a90e9b46" Type="http://schemas.openxmlformats.org/officeDocument/2006/relationships/image" Target="media/imgrId662668126a90e9b46.png"/><Relationship Id="rId378168126a9101b20" Type="http://schemas.openxmlformats.org/officeDocument/2006/relationships/image" Target="media/imgrId378168126a9101b20.png"/><Relationship Id="rId760268126a910e962" Type="http://schemas.openxmlformats.org/officeDocument/2006/relationships/image" Target="media/imgrId760268126a910e962.png"/><Relationship Id="rId612368126a911bd3c" Type="http://schemas.openxmlformats.org/officeDocument/2006/relationships/image" Target="media/imgrId612368126a911bd3c.jpg"/><Relationship Id="rId505968126a912d539" Type="http://schemas.openxmlformats.org/officeDocument/2006/relationships/image" Target="media/imgrId505968126a912d539.jpg"/><Relationship Id="rId610268126a913a480" Type="http://schemas.openxmlformats.org/officeDocument/2006/relationships/image" Target="media/imgrId610268126a913a480.jpg"/><Relationship Id="rId104368126a91443f9" Type="http://schemas.openxmlformats.org/officeDocument/2006/relationships/image" Target="media/imgrId104368126a91443f9.jpg"/><Relationship Id="rId469268126a914c841" Type="http://schemas.openxmlformats.org/officeDocument/2006/relationships/image" Target="media/imgrId469268126a914c841.jpg"/><Relationship Id="rId320568126a915f887" Type="http://schemas.openxmlformats.org/officeDocument/2006/relationships/image" Target="media/imgrId320568126a915f887.jpg"/><Relationship Id="rId649968126a916de8c" Type="http://schemas.openxmlformats.org/officeDocument/2006/relationships/image" Target="media/imgrId649968126a916de8c.jpg"/><Relationship Id="rId358868126a917ae6c" Type="http://schemas.openxmlformats.org/officeDocument/2006/relationships/image" Target="media/imgrId358868126a917ae6c.jpg"/><Relationship Id="rId307768126a919139e" Type="http://schemas.openxmlformats.org/officeDocument/2006/relationships/image" Target="media/imgrId307768126a919139e.png"/><Relationship Id="rId301668126a919c5f2" Type="http://schemas.openxmlformats.org/officeDocument/2006/relationships/image" Target="media/imgrId301668126a919c5f2.png"/><Relationship Id="rId463968126a91a779a" Type="http://schemas.openxmlformats.org/officeDocument/2006/relationships/image" Target="media/imgrId463968126a91a779a.png"/><Relationship Id="rId564168126a91b2c07" Type="http://schemas.openxmlformats.org/officeDocument/2006/relationships/image" Target="media/imgrId564168126a91b2c07.png"/><Relationship Id="rId335768126a91be7ce" Type="http://schemas.openxmlformats.org/officeDocument/2006/relationships/image" Target="media/imgrId335768126a91be7ce.png"/><Relationship Id="rId152168126a91cad19" Type="http://schemas.openxmlformats.org/officeDocument/2006/relationships/image" Target="media/imgrId152168126a91cad19.jpg"/><Relationship Id="rId945268126a91da5a3" Type="http://schemas.openxmlformats.org/officeDocument/2006/relationships/image" Target="media/imgrId945268126a91da5a3.jpg"/><Relationship Id="rId533768126a91e5e92" Type="http://schemas.openxmlformats.org/officeDocument/2006/relationships/image" Target="media/imgrId533768126a91e5e92.jpg"/><Relationship Id="rId181968126a92009e8" Type="http://schemas.openxmlformats.org/officeDocument/2006/relationships/image" Target="media/imgrId181968126a92009e8.jpg"/><Relationship Id="rId466668126a92164d0" Type="http://schemas.openxmlformats.org/officeDocument/2006/relationships/image" Target="media/imgrId466668126a92164d0.jpg"/><Relationship Id="rId378768126a9225839" Type="http://schemas.openxmlformats.org/officeDocument/2006/relationships/image" Target="media/imgrId378768126a9225839.jpg"/><Relationship Id="rId760868126a923116d" Type="http://schemas.openxmlformats.org/officeDocument/2006/relationships/image" Target="media/imgrId760868126a923116d.jpg"/><Relationship Id="rId440068126a923c67d" Type="http://schemas.openxmlformats.org/officeDocument/2006/relationships/image" Target="media/imgrId440068126a923c67d.jpg"/><Relationship Id="rId819768126a924d8ef" Type="http://schemas.openxmlformats.org/officeDocument/2006/relationships/image" Target="media/imgrId819768126a924d8ef.jpg"/><Relationship Id="rId605568126a9254269" Type="http://schemas.openxmlformats.org/officeDocument/2006/relationships/image" Target="media/imgrId605568126a9254269.jpg"/><Relationship Id="rId493068126a925e10f" Type="http://schemas.openxmlformats.org/officeDocument/2006/relationships/image" Target="media/imgrId493068126a925e10f.jpg"/><Relationship Id="rId133368126a926ab45" Type="http://schemas.openxmlformats.org/officeDocument/2006/relationships/image" Target="media/imgrId133368126a926ab45.png"/><Relationship Id="rId376268126a927c9dc" Type="http://schemas.openxmlformats.org/officeDocument/2006/relationships/image" Target="media/imgrId376268126a927c9dc.png"/><Relationship Id="rId232268126a92843c6" Type="http://schemas.openxmlformats.org/officeDocument/2006/relationships/image" Target="media/imgrId232268126a92843c6.png"/><Relationship Id="rId694968126a9295903" Type="http://schemas.openxmlformats.org/officeDocument/2006/relationships/image" Target="media/imgrId694968126a9295903.jpg"/><Relationship Id="rId575168126a92a2133" Type="http://schemas.openxmlformats.org/officeDocument/2006/relationships/image" Target="media/imgrId575168126a92a2133.jpg"/><Relationship Id="rId805368126a92a833c" Type="http://schemas.openxmlformats.org/officeDocument/2006/relationships/image" Target="media/imgrId805368126a92a833c.jpg"/><Relationship Id="rId802168126a92b285c" Type="http://schemas.openxmlformats.org/officeDocument/2006/relationships/image" Target="media/imgrId802168126a92b285c.jpg"/><Relationship Id="rId894068126a92bad4d" Type="http://schemas.openxmlformats.org/officeDocument/2006/relationships/image" Target="media/imgrId894068126a92bad4d.jpg"/><Relationship Id="rId296768126a92c69d6" Type="http://schemas.openxmlformats.org/officeDocument/2006/relationships/image" Target="media/imgrId296768126a92c69d6.jpg"/><Relationship Id="rId338668126a92d1177" Type="http://schemas.openxmlformats.org/officeDocument/2006/relationships/image" Target="media/imgrId338668126a92d1177.jpg"/><Relationship Id="rId429168126a92dc96e" Type="http://schemas.openxmlformats.org/officeDocument/2006/relationships/image" Target="media/imgrId429168126a92dc96e.jpg"/><Relationship Id="rId256868126a92e523f" Type="http://schemas.openxmlformats.org/officeDocument/2006/relationships/image" Target="media/imgrId256868126a92e523f.jpg"/><Relationship Id="rId307268126a93027d7" Type="http://schemas.openxmlformats.org/officeDocument/2006/relationships/image" Target="media/imgrId307268126a93027d7.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2706803" Type="http://schemas.openxmlformats.org/officeDocument/2006/relationships/image" Target="media/imgrId3270680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2706803" Type="http://schemas.openxmlformats.org/officeDocument/2006/relationships/image" Target="media/imgrId3270680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2706803" Type="http://schemas.openxmlformats.org/officeDocument/2006/relationships/image" Target="media/imgrId3270680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2706803" Type="http://schemas.openxmlformats.org/officeDocument/2006/relationships/image" Target="media/imgrId3270680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2706803" Type="http://schemas.openxmlformats.org/officeDocument/2006/relationships/image" Target="media/imgrId3270680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2706803" Type="http://schemas.openxmlformats.org/officeDocument/2006/relationships/image" Target="media/imgrId3270680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