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2408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7940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679193" w:name="ctxt"/>
    <w:bookmarkEnd w:id="20679193"/>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129"/>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9948" name="name948368126aaa1b9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568126aaa1b9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12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1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312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160368126aaa1d48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31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31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3.3.1 Note for OEM</w:t>
      </w:r>
    </w:p>
    <w:p>
      <w:pPr>
        <w:numPr>
          <w:ilvl w:val="0"/>
          <w:numId w:val="1312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312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312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312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31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31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Note for end user</w:t>
      </w:r>
    </w:p>
    <w:p>
      <w:pPr>
        <w:numPr>
          <w:ilvl w:val="0"/>
          <w:numId w:val="1312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312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312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312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312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312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312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312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312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312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312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312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312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312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312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312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312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312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312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312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312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312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312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312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312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312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312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85838" name="name190668126aaa2aa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868126aaa2aa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12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312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3129"/>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312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3129"/>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67200"/>
            <wp:effectExtent b="0" l="0" r="0" t="0"/>
            <wp:docPr id="509113" name="name345768126aaa39715"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62068126aaa39710"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3129"/>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3129"/>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3129"/>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3129"/>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3408871" name="name153668126aaa4d62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28668126aaa4d62a"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96151421" name="name886968126aaa553b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7968126aaa553b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8603785" name="name198268126aaa5e2a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26368126aaa5e2a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7577851" name="name345968126aaa63fb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21168126aaa63fac"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9222504" name="name481668126aaa6c7c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35868126aaa6c7c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0701476" name="name144268126aaa7614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7868126aaa7614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8532626" name="name387368126aaa805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0668126aaa8055b"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059089" name="name402868126aaa87a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7768126aaa87a8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40344376" name="name314268126aaa8ee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75168126aaa8ee58"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66068944" name="name595268126aaa966f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37668126aaa966fa"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6345190" name="name761468126aaa9f52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08168126aaa9f520"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4433248" name="name802968126aaaa50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668126aaaa50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625334" name="name836768126aaaae7c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94668126aaaae7c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943779" name="name503968126aaab4ca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03968126aaab4ca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4643437" name="name610668126aaabd14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32768126aaabd1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14704" name="name512368126aaac31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968126aaac31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798177" name="name701268126aaac921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98968126aaac920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288170" name="name373168126aaace8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168126aaace8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4347" name="name805568126aaad71e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18868126aaad71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409598" name="name167768126aaaddc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5468126aaaddc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54978" name="name814768126aaae606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2868126aaae606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308959" name="name853368126aaaece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968126aaaece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701910" name="name561868126aaaf24a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88968126aaaf24a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39474" name="name874268126aab045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068126aab045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901349" name="name475068126aab09c3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71768126aab09c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647126" name="name142768126aab102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468126aab102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376497" name="name946968126aab15c1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6268126aab15c1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775508" name="name552168126aab1af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0568126aab1af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914925" name="name551968126aab207a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46368126aab2079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270509" name="name474168126aab258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468126aab258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48169244" name="name549768126aab47cb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271068126aab47cb7"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130">
    <w:multiLevelType w:val="hybridMultilevel"/>
    <w:lvl w:ilvl="0" w:tplc="26028379">
      <w:start w:val="1"/>
      <w:numFmt w:val="decimal"/>
      <w:lvlText w:val="%1."/>
      <w:lvlJc w:val="left"/>
      <w:pPr>
        <w:ind w:left="720" w:hanging="360"/>
      </w:pPr>
    </w:lvl>
    <w:lvl w:ilvl="1" w:tplc="26028379" w:tentative="1">
      <w:start w:val="1"/>
      <w:numFmt w:val="lowerLetter"/>
      <w:lvlText w:val="%2."/>
      <w:lvlJc w:val="left"/>
      <w:pPr>
        <w:ind w:left="1440" w:hanging="360"/>
      </w:pPr>
    </w:lvl>
    <w:lvl w:ilvl="2" w:tplc="26028379" w:tentative="1">
      <w:start w:val="1"/>
      <w:numFmt w:val="lowerRoman"/>
      <w:lvlText w:val="%3."/>
      <w:lvlJc w:val="right"/>
      <w:pPr>
        <w:ind w:left="2160" w:hanging="180"/>
      </w:pPr>
    </w:lvl>
    <w:lvl w:ilvl="3" w:tplc="26028379" w:tentative="1">
      <w:start w:val="1"/>
      <w:numFmt w:val="decimal"/>
      <w:lvlText w:val="%4."/>
      <w:lvlJc w:val="left"/>
      <w:pPr>
        <w:ind w:left="2880" w:hanging="360"/>
      </w:pPr>
    </w:lvl>
    <w:lvl w:ilvl="4" w:tplc="26028379" w:tentative="1">
      <w:start w:val="1"/>
      <w:numFmt w:val="lowerLetter"/>
      <w:lvlText w:val="%5."/>
      <w:lvlJc w:val="left"/>
      <w:pPr>
        <w:ind w:left="3600" w:hanging="360"/>
      </w:pPr>
    </w:lvl>
    <w:lvl w:ilvl="5" w:tplc="26028379" w:tentative="1">
      <w:start w:val="1"/>
      <w:numFmt w:val="lowerRoman"/>
      <w:lvlText w:val="%6."/>
      <w:lvlJc w:val="right"/>
      <w:pPr>
        <w:ind w:left="4320" w:hanging="180"/>
      </w:pPr>
    </w:lvl>
    <w:lvl w:ilvl="6" w:tplc="26028379" w:tentative="1">
      <w:start w:val="1"/>
      <w:numFmt w:val="decimal"/>
      <w:lvlText w:val="%7."/>
      <w:lvlJc w:val="left"/>
      <w:pPr>
        <w:ind w:left="5040" w:hanging="360"/>
      </w:pPr>
    </w:lvl>
    <w:lvl w:ilvl="7" w:tplc="26028379" w:tentative="1">
      <w:start w:val="1"/>
      <w:numFmt w:val="lowerLetter"/>
      <w:lvlText w:val="%8."/>
      <w:lvlJc w:val="left"/>
      <w:pPr>
        <w:ind w:left="5760" w:hanging="360"/>
      </w:pPr>
    </w:lvl>
    <w:lvl w:ilvl="8" w:tplc="26028379" w:tentative="1">
      <w:start w:val="1"/>
      <w:numFmt w:val="lowerRoman"/>
      <w:lvlText w:val="%9."/>
      <w:lvlJc w:val="right"/>
      <w:pPr>
        <w:ind w:left="6480" w:hanging="180"/>
      </w:pPr>
    </w:lvl>
  </w:abstractNum>
  <w:abstractNum w:abstractNumId="13129">
    <w:multiLevelType w:val="hybridMultilevel"/>
    <w:lvl w:ilvl="0" w:tplc="712187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129">
    <w:abstractNumId w:val="13129"/>
  </w:num>
  <w:num w:numId="13130">
    <w:abstractNumId w:val="13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7906880" Type="http://schemas.openxmlformats.org/officeDocument/2006/relationships/comments" Target="comments.xml"/><Relationship Id="rId107960702" Type="http://schemas.microsoft.com/office/2011/relationships/commentsExtended" Target="commentsExtended.xml"/><Relationship Id="rId44794015" Type="http://schemas.openxmlformats.org/officeDocument/2006/relationships/image" Target="media/imgrId44794015.jpg"/><Relationship Id="rId160368126aaa1d487" Type="http://schemas.openxmlformats.org/officeDocument/2006/relationships/hyperlink" Target="https://iservice.lombardini.it/jsp/Template2/manuale.jsp?id=199&amp;parent=1273" TargetMode="External"/><Relationship Id="rId761568126aaa1b92c" Type="http://schemas.openxmlformats.org/officeDocument/2006/relationships/image" Target="media/imgrId761568126aaa1b92c.jpg"/><Relationship Id="rId579868126aaa2aa6a" Type="http://schemas.openxmlformats.org/officeDocument/2006/relationships/image" Target="media/imgrId579868126aaa2aa6a.jpg"/><Relationship Id="rId162068126aaa39710" Type="http://schemas.openxmlformats.org/officeDocument/2006/relationships/image" Target="media/imgrId162068126aaa39710.jpg"/><Relationship Id="rId528668126aaa4d62a" Type="http://schemas.openxmlformats.org/officeDocument/2006/relationships/image" Target="media/imgrId528668126aaa4d62a.jpg"/><Relationship Id="rId147968126aaa553b1" Type="http://schemas.openxmlformats.org/officeDocument/2006/relationships/image" Target="media/imgrId147968126aaa553b1.jpg"/><Relationship Id="rId926368126aaa5e2a9" Type="http://schemas.openxmlformats.org/officeDocument/2006/relationships/image" Target="media/imgrId926368126aaa5e2a9.jpg"/><Relationship Id="rId221168126aaa63fac" Type="http://schemas.openxmlformats.org/officeDocument/2006/relationships/image" Target="media/imgrId221168126aaa63fac.jpg"/><Relationship Id="rId435868126aaa6c7c7" Type="http://schemas.openxmlformats.org/officeDocument/2006/relationships/image" Target="media/imgrId435868126aaa6c7c7.jpg"/><Relationship Id="rId507868126aaa76148" Type="http://schemas.openxmlformats.org/officeDocument/2006/relationships/image" Target="media/imgrId507868126aaa76148.png"/><Relationship Id="rId350668126aaa8055b" Type="http://schemas.openxmlformats.org/officeDocument/2006/relationships/image" Target="media/imgrId350668126aaa8055b.png"/><Relationship Id="rId347768126aaa87a87" Type="http://schemas.openxmlformats.org/officeDocument/2006/relationships/image" Target="media/imgrId347768126aaa87a87.png"/><Relationship Id="rId675168126aaa8ee58" Type="http://schemas.openxmlformats.org/officeDocument/2006/relationships/image" Target="media/imgrId675168126aaa8ee58.jpg"/><Relationship Id="rId437668126aaa966fa" Type="http://schemas.openxmlformats.org/officeDocument/2006/relationships/image" Target="media/imgrId437668126aaa966fa.jpg"/><Relationship Id="rId608168126aaa9f520" Type="http://schemas.openxmlformats.org/officeDocument/2006/relationships/image" Target="media/imgrId608168126aaa9f520.jpg"/><Relationship Id="rId340668126aaaa50f8" Type="http://schemas.openxmlformats.org/officeDocument/2006/relationships/image" Target="media/imgrId340668126aaaa50f8.jpg"/><Relationship Id="rId494668126aaaae7c3" Type="http://schemas.openxmlformats.org/officeDocument/2006/relationships/image" Target="media/imgrId494668126aaaae7c3.jpg"/><Relationship Id="rId703968126aaab4ca2" Type="http://schemas.openxmlformats.org/officeDocument/2006/relationships/image" Target="media/imgrId703968126aaab4ca2.jpg"/><Relationship Id="rId532768126aaabd143" Type="http://schemas.openxmlformats.org/officeDocument/2006/relationships/image" Target="media/imgrId532768126aaabd143.jpg"/><Relationship Id="rId408968126aaac31ae" Type="http://schemas.openxmlformats.org/officeDocument/2006/relationships/image" Target="media/imgrId408968126aaac31ae.jpg"/><Relationship Id="rId198968126aaac920e" Type="http://schemas.openxmlformats.org/officeDocument/2006/relationships/image" Target="media/imgrId198968126aaac920e.jpg"/><Relationship Id="rId624168126aaace805" Type="http://schemas.openxmlformats.org/officeDocument/2006/relationships/image" Target="media/imgrId624168126aaace805.jpg"/><Relationship Id="rId818868126aaad71e6" Type="http://schemas.openxmlformats.org/officeDocument/2006/relationships/image" Target="media/imgrId818868126aaad71e6.jpg"/><Relationship Id="rId375468126aaaddc17" Type="http://schemas.openxmlformats.org/officeDocument/2006/relationships/image" Target="media/imgrId375468126aaaddc17.jpg"/><Relationship Id="rId982868126aaae6065" Type="http://schemas.openxmlformats.org/officeDocument/2006/relationships/image" Target="media/imgrId982868126aaae6065.jpg"/><Relationship Id="rId300968126aaaece9a" Type="http://schemas.openxmlformats.org/officeDocument/2006/relationships/image" Target="media/imgrId300968126aaaece9a.jpg"/><Relationship Id="rId288968126aaaf24a4" Type="http://schemas.openxmlformats.org/officeDocument/2006/relationships/image" Target="media/imgrId288968126aaaf24a4.jpg"/><Relationship Id="rId334068126aab045ce" Type="http://schemas.openxmlformats.org/officeDocument/2006/relationships/image" Target="media/imgrId334068126aab045ce.jpg"/><Relationship Id="rId571768126aab09c34" Type="http://schemas.openxmlformats.org/officeDocument/2006/relationships/image" Target="media/imgrId571768126aab09c34.jpg"/><Relationship Id="rId195468126aab102cd" Type="http://schemas.openxmlformats.org/officeDocument/2006/relationships/image" Target="media/imgrId195468126aab102cd.jpg"/><Relationship Id="rId616268126aab15c1b" Type="http://schemas.openxmlformats.org/officeDocument/2006/relationships/image" Target="media/imgrId616268126aab15c1b.jpg"/><Relationship Id="rId890568126aab1af02" Type="http://schemas.openxmlformats.org/officeDocument/2006/relationships/image" Target="media/imgrId890568126aab1af02.jpg"/><Relationship Id="rId846368126aab2079c" Type="http://schemas.openxmlformats.org/officeDocument/2006/relationships/image" Target="media/imgrId846368126aab2079c.jpg"/><Relationship Id="rId261468126aab258da" Type="http://schemas.openxmlformats.org/officeDocument/2006/relationships/image" Target="media/imgrId261468126aab258da.jpg"/><Relationship Id="rId271068126aab47cb7" Type="http://schemas.openxmlformats.org/officeDocument/2006/relationships/image" Target="media/imgrId271068126aab47cb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794015" Type="http://schemas.openxmlformats.org/officeDocument/2006/relationships/image" Target="media/imgrId447940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794015" Type="http://schemas.openxmlformats.org/officeDocument/2006/relationships/image" Target="media/imgrId447940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794015" Type="http://schemas.openxmlformats.org/officeDocument/2006/relationships/image" Target="media/imgrId447940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794015" Type="http://schemas.openxmlformats.org/officeDocument/2006/relationships/image" Target="media/imgrId447940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794015" Type="http://schemas.openxmlformats.org/officeDocument/2006/relationships/image" Target="media/imgrId447940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794015" Type="http://schemas.openxmlformats.org/officeDocument/2006/relationships/image" Target="media/imgrId447940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