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10393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345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952990" w:name="ctxt"/>
    <w:bookmarkEnd w:id="1995299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1734" name="name764968126ad3e2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168126ad3e2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6368126ad3e2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78468126ad3e3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97368126ad3e3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6468126ad3e4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15542" name="name104368126ad3ed3d3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02268126ad3ed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08426" name="name407468126ad405cff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775768126ad405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87913" name="name480968126ad40cad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9968126ad40c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82368126ad40d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30694" name="name784768126ad4163f9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74568126ad416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48275" name="name800968126ad41bc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8768126ad41b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36568126ad41c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76720" name="name192368126ad423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868126ad423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6168126ad423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48666" name="name831468126ad430689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576468126ad430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09389" name="name619768126ad436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468126ad436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36368126ad438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378309" name="name110168126ad443347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01568126ad443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690386" name="name384168126ad44bd5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49768126ad44b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5368126ad44c29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41173" name="name184068126ad451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868126ad451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705168126ad453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74968126ad453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83544" name="name567668126ad45de7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60668126ad45d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77129" name="name853168126ad4648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268126ad464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51471" name="name978468126ad471bb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76668126ad471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09685" name="name107068126ad477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868126ad477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822" name="name552268126ad47f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468126ad47f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396260" name="name988768126ad4896b2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72268126ad489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76021" name="name115768126ad4923d5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25468126ad492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24459" name="name226768126ad499e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8468126ad499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34824343" name="name286568126ad4a668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98968126ad4a6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9568126ad4a6c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78322" name="name923068126ad4acda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5968126ad4ac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31268126ad4ad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81675" name="name332368126ad4b4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168126ad4b4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9368126ad4b4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49468126ad4b5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3168126ad4b5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42168126ad4b6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795499" name="name446268126ad4bf787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926568126ad4bf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999732" name="name134168126ad4cc668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71668126ad4cc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503773" name="name973668126ad4d834c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12268126ad4d8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91501" name="name979668126ad4e2163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676968126ad4e2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0868126ad4e2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70768126ad4e2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5668126ad4e2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61594" name="name883468126ad4eedfb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94168126ad4ee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2647" name="name384568126ad501a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868126ad501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62468126ad502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85270" name="name299768126ad50df1c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353168126ad50d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1346" name="name301268126ad514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668126ad514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923068126ad515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5668126ad515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66368126ad516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78518" name="name962068126ad51c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468126ad51c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542968126ad51c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78690" name="name304668126ad525eea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602468126ad525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13598" name="name704768126ad530480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201368126ad530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9968126ad5309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55262" name="name149068126ad536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368126ad536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94268126ad537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88806" name="name609168126ad543620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817668126ad543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69891" name="name355568126ad54e9d6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123368126ad54e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14168126ad54f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46670" name="name300568126ad555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768126ad555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26642" name="name271668126ad55c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468126ad55c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011592" name="name309968126ad5694bd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00468126ad569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359868126ad56a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84001" name="name139368126ad57492c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168568126ad574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90002" name="name679668126ad5806c9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907468126ad580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15803" name="name889068126ad58bc59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988168126ad58b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280539" name="name946568126ad598dcb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375268126ad598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7533" name="name525568126ad5a446a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380768126ad5a4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5768126ad5a4a0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08341" name="name846568126ad5ad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868126ad5a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28568126ad5ad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68168126ad5ad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09868126ad5ae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47356" name="name768868126ad5b84e4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997668126ad5b8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72561" name="name511668126ad5c11d1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98168126ad5c1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136268126ad5c1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03168" name="name393468126ad5ca99d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179768126ad5ca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6968126ad5caf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6968126ad5cb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80202" name="name797068126ad5d6650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507668126ad5d6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303969" name="name363068126ad5e12dd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310068126ad5e1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61368126ad5e2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618977" name="name499868126ad5ee09d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377068126ad5ee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4468126ad5ee6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65428" name="name451468126ad601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8126ad601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7268126ad601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53668126ad602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201746" name="name718968126ad60a8f8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45868126ad60a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8468126ad60af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7264" name="name262868126ad610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168126ad610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61368126ad6117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2390" name="name805668126ad619360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981068126ad619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81068126ad619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531771" name="name735968126ad63c65f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533968126ad63c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6868126ad63cc2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9368126ad63d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92349" name="name789068126ad6421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368126ad642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67268126ad642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8559" name="name670268126ad64daf2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78168126ad64d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04558" name="name592468126ad657fc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44968126ad657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16874" name="name103268126ad662669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304468126ad662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7468126ad662c8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91204" name="name429968126ad667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868126ad667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72068126ad668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860192" name="name621568126ad67470c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42368126ad674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46781" name="name702868126ad67e867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62268126ad67e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106172" name="name729668126ad68a036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44768126ad68a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865334" name="name426768126ad692588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681168126ad692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9768126ad692d1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01719" name="name408968126ad699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768126ad699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83468126ad69a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9768126ad69a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5268126ad69b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95604" name="name242968126ad6a64cd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543168126ad6a6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56387" name="name767768126ad6acd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568126ad6ac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518887" name="name101668126ad6b94b3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750768126ad6b9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721120" name="name238568126ad6c42c5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154568126ad6c4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53398" name="name705568126ad6cf984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96368126ad6cf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72874" name="name132968126ad6d71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568126ad6d7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788580" name="name647668126ad6e3332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59368126ad6e3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557468126ad6e3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449821" name="name687168126ad6eed14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12168126ad6ee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52146" name="name821668126ad7015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768126ad70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15968126ad701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22808" name="name880768126ad70de33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468468126ad70d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56838" name="name562868126ad718fdc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415268126ad718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89477" name="name651668126ad71fd5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6968126ad71f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43768" name="name911568126ad72c520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577568126ad72c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79986" name="name692068126ad732b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868126ad732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4568126ad733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0268126ad733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55468126ad733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36329" name="name213268126ad73f597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483268126ad73f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48126" name="name872768126ad746f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6168126ad746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22584" name="name864868126ad753820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503568126ad753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74037" name="name995068126ad75dc4a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703568126ad75d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54913" name="name474268126ad76a6e8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313968126ad76a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8978" name="name114568126ad774f8d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405268126ad774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62904" name="name469268126ad77c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368126ad77c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352325" name="name602568126ad78d4a9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34068126ad78d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223643" name="name367768126ad7981a4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584568126ad798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43995" name="name607168126ad79e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668126ad79e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31868126ad79f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28932" name="name566768126ad7a44d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7468126ad7a4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63036" name="name105668126ad7b29f3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959068126ad7b2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86876" name="name905668126ad7be5d9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31468126ad7be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51515" name="name411668126ad7c32a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4468126ad7c3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1849141" name="name352468126ad7cf72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07268126ad7cf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9018336" name="name416268126ad7da6c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62868126ad7da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11509" name="name943568126ad7e845c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418568126ad7e8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84005" name="name143068126ad7f3b27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613568126ad7f3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391643" name="name566668126ad80db9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99368126ad80d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085784" name="name794768126ad81a55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64268126ad81a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325709" name="name485668126ad82876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52368126ad828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2715169" name="name122068126ad8343e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04368126ad834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759000" name="name592368126ad83f95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86868126ad83f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259">
    <w:multiLevelType w:val="hybridMultilevel"/>
    <w:lvl w:ilvl="0" w:tplc="40652011">
      <w:start w:val="1"/>
      <w:numFmt w:val="decimal"/>
      <w:lvlText w:val="%1."/>
      <w:lvlJc w:val="left"/>
      <w:pPr>
        <w:ind w:left="720" w:hanging="360"/>
      </w:pPr>
    </w:lvl>
    <w:lvl w:ilvl="1" w:tplc="40652011" w:tentative="1">
      <w:start w:val="1"/>
      <w:numFmt w:val="lowerLetter"/>
      <w:lvlText w:val="%2."/>
      <w:lvlJc w:val="left"/>
      <w:pPr>
        <w:ind w:left="1440" w:hanging="360"/>
      </w:pPr>
    </w:lvl>
    <w:lvl w:ilvl="2" w:tplc="40652011" w:tentative="1">
      <w:start w:val="1"/>
      <w:numFmt w:val="lowerRoman"/>
      <w:lvlText w:val="%3."/>
      <w:lvlJc w:val="right"/>
      <w:pPr>
        <w:ind w:left="2160" w:hanging="180"/>
      </w:pPr>
    </w:lvl>
    <w:lvl w:ilvl="3" w:tplc="40652011" w:tentative="1">
      <w:start w:val="1"/>
      <w:numFmt w:val="decimal"/>
      <w:lvlText w:val="%4."/>
      <w:lvlJc w:val="left"/>
      <w:pPr>
        <w:ind w:left="2880" w:hanging="360"/>
      </w:pPr>
    </w:lvl>
    <w:lvl w:ilvl="4" w:tplc="40652011" w:tentative="1">
      <w:start w:val="1"/>
      <w:numFmt w:val="lowerLetter"/>
      <w:lvlText w:val="%5."/>
      <w:lvlJc w:val="left"/>
      <w:pPr>
        <w:ind w:left="3600" w:hanging="360"/>
      </w:pPr>
    </w:lvl>
    <w:lvl w:ilvl="5" w:tplc="40652011" w:tentative="1">
      <w:start w:val="1"/>
      <w:numFmt w:val="lowerRoman"/>
      <w:lvlText w:val="%6."/>
      <w:lvlJc w:val="right"/>
      <w:pPr>
        <w:ind w:left="4320" w:hanging="180"/>
      </w:pPr>
    </w:lvl>
    <w:lvl w:ilvl="6" w:tplc="40652011" w:tentative="1">
      <w:start w:val="1"/>
      <w:numFmt w:val="decimal"/>
      <w:lvlText w:val="%7."/>
      <w:lvlJc w:val="left"/>
      <w:pPr>
        <w:ind w:left="5040" w:hanging="360"/>
      </w:pPr>
    </w:lvl>
    <w:lvl w:ilvl="7" w:tplc="40652011" w:tentative="1">
      <w:start w:val="1"/>
      <w:numFmt w:val="lowerLetter"/>
      <w:lvlText w:val="%8."/>
      <w:lvlJc w:val="left"/>
      <w:pPr>
        <w:ind w:left="5760" w:hanging="360"/>
      </w:pPr>
    </w:lvl>
    <w:lvl w:ilvl="8" w:tplc="40652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8">
    <w:multiLevelType w:val="hybridMultilevel"/>
    <w:lvl w:ilvl="0" w:tplc="79562846">
      <w:start w:val="1"/>
      <w:numFmt w:val="decimal"/>
      <w:lvlText w:val="%1."/>
      <w:lvlJc w:val="left"/>
      <w:pPr>
        <w:ind w:left="720" w:hanging="360"/>
      </w:pPr>
    </w:lvl>
    <w:lvl w:ilvl="1" w:tplc="79562846" w:tentative="1">
      <w:start w:val="1"/>
      <w:numFmt w:val="lowerLetter"/>
      <w:lvlText w:val="%2."/>
      <w:lvlJc w:val="left"/>
      <w:pPr>
        <w:ind w:left="1440" w:hanging="360"/>
      </w:pPr>
    </w:lvl>
    <w:lvl w:ilvl="2" w:tplc="79562846" w:tentative="1">
      <w:start w:val="1"/>
      <w:numFmt w:val="lowerRoman"/>
      <w:lvlText w:val="%3."/>
      <w:lvlJc w:val="right"/>
      <w:pPr>
        <w:ind w:left="2160" w:hanging="180"/>
      </w:pPr>
    </w:lvl>
    <w:lvl w:ilvl="3" w:tplc="79562846" w:tentative="1">
      <w:start w:val="1"/>
      <w:numFmt w:val="decimal"/>
      <w:lvlText w:val="%4."/>
      <w:lvlJc w:val="left"/>
      <w:pPr>
        <w:ind w:left="2880" w:hanging="360"/>
      </w:pPr>
    </w:lvl>
    <w:lvl w:ilvl="4" w:tplc="79562846" w:tentative="1">
      <w:start w:val="1"/>
      <w:numFmt w:val="lowerLetter"/>
      <w:lvlText w:val="%5."/>
      <w:lvlJc w:val="left"/>
      <w:pPr>
        <w:ind w:left="3600" w:hanging="360"/>
      </w:pPr>
    </w:lvl>
    <w:lvl w:ilvl="5" w:tplc="79562846" w:tentative="1">
      <w:start w:val="1"/>
      <w:numFmt w:val="lowerRoman"/>
      <w:lvlText w:val="%6."/>
      <w:lvlJc w:val="right"/>
      <w:pPr>
        <w:ind w:left="4320" w:hanging="180"/>
      </w:pPr>
    </w:lvl>
    <w:lvl w:ilvl="6" w:tplc="79562846" w:tentative="1">
      <w:start w:val="1"/>
      <w:numFmt w:val="decimal"/>
      <w:lvlText w:val="%7."/>
      <w:lvlJc w:val="left"/>
      <w:pPr>
        <w:ind w:left="5040" w:hanging="360"/>
      </w:pPr>
    </w:lvl>
    <w:lvl w:ilvl="7" w:tplc="79562846" w:tentative="1">
      <w:start w:val="1"/>
      <w:numFmt w:val="lowerLetter"/>
      <w:lvlText w:val="%8."/>
      <w:lvlJc w:val="left"/>
      <w:pPr>
        <w:ind w:left="5760" w:hanging="360"/>
      </w:pPr>
    </w:lvl>
    <w:lvl w:ilvl="8" w:tplc="79562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7">
    <w:multiLevelType w:val="hybridMultilevel"/>
    <w:lvl w:ilvl="0" w:tplc="22817836">
      <w:start w:val="1"/>
      <w:numFmt w:val="decimal"/>
      <w:lvlText w:val="%1."/>
      <w:lvlJc w:val="left"/>
      <w:pPr>
        <w:ind w:left="720" w:hanging="360"/>
      </w:pPr>
    </w:lvl>
    <w:lvl w:ilvl="1" w:tplc="22817836" w:tentative="1">
      <w:start w:val="1"/>
      <w:numFmt w:val="lowerLetter"/>
      <w:lvlText w:val="%2."/>
      <w:lvlJc w:val="left"/>
      <w:pPr>
        <w:ind w:left="1440" w:hanging="360"/>
      </w:pPr>
    </w:lvl>
    <w:lvl w:ilvl="2" w:tplc="22817836" w:tentative="1">
      <w:start w:val="1"/>
      <w:numFmt w:val="lowerRoman"/>
      <w:lvlText w:val="%3."/>
      <w:lvlJc w:val="right"/>
      <w:pPr>
        <w:ind w:left="2160" w:hanging="180"/>
      </w:pPr>
    </w:lvl>
    <w:lvl w:ilvl="3" w:tplc="22817836" w:tentative="1">
      <w:start w:val="1"/>
      <w:numFmt w:val="decimal"/>
      <w:lvlText w:val="%4."/>
      <w:lvlJc w:val="left"/>
      <w:pPr>
        <w:ind w:left="2880" w:hanging="360"/>
      </w:pPr>
    </w:lvl>
    <w:lvl w:ilvl="4" w:tplc="22817836" w:tentative="1">
      <w:start w:val="1"/>
      <w:numFmt w:val="lowerLetter"/>
      <w:lvlText w:val="%5."/>
      <w:lvlJc w:val="left"/>
      <w:pPr>
        <w:ind w:left="3600" w:hanging="360"/>
      </w:pPr>
    </w:lvl>
    <w:lvl w:ilvl="5" w:tplc="22817836" w:tentative="1">
      <w:start w:val="1"/>
      <w:numFmt w:val="lowerRoman"/>
      <w:lvlText w:val="%6."/>
      <w:lvlJc w:val="right"/>
      <w:pPr>
        <w:ind w:left="4320" w:hanging="180"/>
      </w:pPr>
    </w:lvl>
    <w:lvl w:ilvl="6" w:tplc="22817836" w:tentative="1">
      <w:start w:val="1"/>
      <w:numFmt w:val="decimal"/>
      <w:lvlText w:val="%7."/>
      <w:lvlJc w:val="left"/>
      <w:pPr>
        <w:ind w:left="5040" w:hanging="360"/>
      </w:pPr>
    </w:lvl>
    <w:lvl w:ilvl="7" w:tplc="22817836" w:tentative="1">
      <w:start w:val="1"/>
      <w:numFmt w:val="lowerLetter"/>
      <w:lvlText w:val="%8."/>
      <w:lvlJc w:val="left"/>
      <w:pPr>
        <w:ind w:left="5760" w:hanging="360"/>
      </w:pPr>
    </w:lvl>
    <w:lvl w:ilvl="8" w:tplc="22817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6">
    <w:multiLevelType w:val="hybridMultilevel"/>
    <w:lvl w:ilvl="0" w:tplc="27086447">
      <w:start w:val="1"/>
      <w:numFmt w:val="decimal"/>
      <w:lvlText w:val="%1."/>
      <w:lvlJc w:val="left"/>
      <w:pPr>
        <w:ind w:left="720" w:hanging="360"/>
      </w:pPr>
    </w:lvl>
    <w:lvl w:ilvl="1" w:tplc="27086447" w:tentative="1">
      <w:start w:val="1"/>
      <w:numFmt w:val="lowerLetter"/>
      <w:lvlText w:val="%2."/>
      <w:lvlJc w:val="left"/>
      <w:pPr>
        <w:ind w:left="1440" w:hanging="360"/>
      </w:pPr>
    </w:lvl>
    <w:lvl w:ilvl="2" w:tplc="27086447" w:tentative="1">
      <w:start w:val="1"/>
      <w:numFmt w:val="lowerRoman"/>
      <w:lvlText w:val="%3."/>
      <w:lvlJc w:val="right"/>
      <w:pPr>
        <w:ind w:left="2160" w:hanging="180"/>
      </w:pPr>
    </w:lvl>
    <w:lvl w:ilvl="3" w:tplc="27086447" w:tentative="1">
      <w:start w:val="1"/>
      <w:numFmt w:val="decimal"/>
      <w:lvlText w:val="%4."/>
      <w:lvlJc w:val="left"/>
      <w:pPr>
        <w:ind w:left="2880" w:hanging="360"/>
      </w:pPr>
    </w:lvl>
    <w:lvl w:ilvl="4" w:tplc="27086447" w:tentative="1">
      <w:start w:val="1"/>
      <w:numFmt w:val="lowerLetter"/>
      <w:lvlText w:val="%5."/>
      <w:lvlJc w:val="left"/>
      <w:pPr>
        <w:ind w:left="3600" w:hanging="360"/>
      </w:pPr>
    </w:lvl>
    <w:lvl w:ilvl="5" w:tplc="27086447" w:tentative="1">
      <w:start w:val="1"/>
      <w:numFmt w:val="lowerRoman"/>
      <w:lvlText w:val="%6."/>
      <w:lvlJc w:val="right"/>
      <w:pPr>
        <w:ind w:left="4320" w:hanging="180"/>
      </w:pPr>
    </w:lvl>
    <w:lvl w:ilvl="6" w:tplc="27086447" w:tentative="1">
      <w:start w:val="1"/>
      <w:numFmt w:val="decimal"/>
      <w:lvlText w:val="%7."/>
      <w:lvlJc w:val="left"/>
      <w:pPr>
        <w:ind w:left="5040" w:hanging="360"/>
      </w:pPr>
    </w:lvl>
    <w:lvl w:ilvl="7" w:tplc="27086447" w:tentative="1">
      <w:start w:val="1"/>
      <w:numFmt w:val="lowerLetter"/>
      <w:lvlText w:val="%8."/>
      <w:lvlJc w:val="left"/>
      <w:pPr>
        <w:ind w:left="5760" w:hanging="360"/>
      </w:pPr>
    </w:lvl>
    <w:lvl w:ilvl="8" w:tplc="27086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5">
    <w:multiLevelType w:val="hybridMultilevel"/>
    <w:lvl w:ilvl="0" w:tplc="13949967">
      <w:start w:val="1"/>
      <w:numFmt w:val="decimal"/>
      <w:lvlText w:val="%1."/>
      <w:lvlJc w:val="left"/>
      <w:pPr>
        <w:ind w:left="720" w:hanging="360"/>
      </w:pPr>
    </w:lvl>
    <w:lvl w:ilvl="1" w:tplc="13949967" w:tentative="1">
      <w:start w:val="1"/>
      <w:numFmt w:val="lowerLetter"/>
      <w:lvlText w:val="%2."/>
      <w:lvlJc w:val="left"/>
      <w:pPr>
        <w:ind w:left="1440" w:hanging="360"/>
      </w:pPr>
    </w:lvl>
    <w:lvl w:ilvl="2" w:tplc="13949967" w:tentative="1">
      <w:start w:val="1"/>
      <w:numFmt w:val="lowerRoman"/>
      <w:lvlText w:val="%3."/>
      <w:lvlJc w:val="right"/>
      <w:pPr>
        <w:ind w:left="2160" w:hanging="180"/>
      </w:pPr>
    </w:lvl>
    <w:lvl w:ilvl="3" w:tplc="13949967" w:tentative="1">
      <w:start w:val="1"/>
      <w:numFmt w:val="decimal"/>
      <w:lvlText w:val="%4."/>
      <w:lvlJc w:val="left"/>
      <w:pPr>
        <w:ind w:left="2880" w:hanging="360"/>
      </w:pPr>
    </w:lvl>
    <w:lvl w:ilvl="4" w:tplc="13949967" w:tentative="1">
      <w:start w:val="1"/>
      <w:numFmt w:val="lowerLetter"/>
      <w:lvlText w:val="%5."/>
      <w:lvlJc w:val="left"/>
      <w:pPr>
        <w:ind w:left="3600" w:hanging="360"/>
      </w:pPr>
    </w:lvl>
    <w:lvl w:ilvl="5" w:tplc="13949967" w:tentative="1">
      <w:start w:val="1"/>
      <w:numFmt w:val="lowerRoman"/>
      <w:lvlText w:val="%6."/>
      <w:lvlJc w:val="right"/>
      <w:pPr>
        <w:ind w:left="4320" w:hanging="180"/>
      </w:pPr>
    </w:lvl>
    <w:lvl w:ilvl="6" w:tplc="13949967" w:tentative="1">
      <w:start w:val="1"/>
      <w:numFmt w:val="decimal"/>
      <w:lvlText w:val="%7."/>
      <w:lvlJc w:val="left"/>
      <w:pPr>
        <w:ind w:left="5040" w:hanging="360"/>
      </w:pPr>
    </w:lvl>
    <w:lvl w:ilvl="7" w:tplc="13949967" w:tentative="1">
      <w:start w:val="1"/>
      <w:numFmt w:val="lowerLetter"/>
      <w:lvlText w:val="%8."/>
      <w:lvlJc w:val="left"/>
      <w:pPr>
        <w:ind w:left="5760" w:hanging="360"/>
      </w:pPr>
    </w:lvl>
    <w:lvl w:ilvl="8" w:tplc="1394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4">
    <w:multiLevelType w:val="hybridMultilevel"/>
    <w:lvl w:ilvl="0" w:tplc="49270061">
      <w:start w:val="1"/>
      <w:numFmt w:val="decimal"/>
      <w:lvlText w:val="%1."/>
      <w:lvlJc w:val="left"/>
      <w:pPr>
        <w:ind w:left="720" w:hanging="360"/>
      </w:pPr>
    </w:lvl>
    <w:lvl w:ilvl="1" w:tplc="49270061" w:tentative="1">
      <w:start w:val="1"/>
      <w:numFmt w:val="lowerLetter"/>
      <w:lvlText w:val="%2."/>
      <w:lvlJc w:val="left"/>
      <w:pPr>
        <w:ind w:left="1440" w:hanging="360"/>
      </w:pPr>
    </w:lvl>
    <w:lvl w:ilvl="2" w:tplc="49270061" w:tentative="1">
      <w:start w:val="1"/>
      <w:numFmt w:val="lowerRoman"/>
      <w:lvlText w:val="%3."/>
      <w:lvlJc w:val="right"/>
      <w:pPr>
        <w:ind w:left="2160" w:hanging="180"/>
      </w:pPr>
    </w:lvl>
    <w:lvl w:ilvl="3" w:tplc="49270061" w:tentative="1">
      <w:start w:val="1"/>
      <w:numFmt w:val="decimal"/>
      <w:lvlText w:val="%4."/>
      <w:lvlJc w:val="left"/>
      <w:pPr>
        <w:ind w:left="2880" w:hanging="360"/>
      </w:pPr>
    </w:lvl>
    <w:lvl w:ilvl="4" w:tplc="49270061" w:tentative="1">
      <w:start w:val="1"/>
      <w:numFmt w:val="lowerLetter"/>
      <w:lvlText w:val="%5."/>
      <w:lvlJc w:val="left"/>
      <w:pPr>
        <w:ind w:left="3600" w:hanging="360"/>
      </w:pPr>
    </w:lvl>
    <w:lvl w:ilvl="5" w:tplc="49270061" w:tentative="1">
      <w:start w:val="1"/>
      <w:numFmt w:val="lowerRoman"/>
      <w:lvlText w:val="%6."/>
      <w:lvlJc w:val="right"/>
      <w:pPr>
        <w:ind w:left="4320" w:hanging="180"/>
      </w:pPr>
    </w:lvl>
    <w:lvl w:ilvl="6" w:tplc="49270061" w:tentative="1">
      <w:start w:val="1"/>
      <w:numFmt w:val="decimal"/>
      <w:lvlText w:val="%7."/>
      <w:lvlJc w:val="left"/>
      <w:pPr>
        <w:ind w:left="5040" w:hanging="360"/>
      </w:pPr>
    </w:lvl>
    <w:lvl w:ilvl="7" w:tplc="49270061" w:tentative="1">
      <w:start w:val="1"/>
      <w:numFmt w:val="lowerLetter"/>
      <w:lvlText w:val="%8."/>
      <w:lvlJc w:val="left"/>
      <w:pPr>
        <w:ind w:left="5760" w:hanging="360"/>
      </w:pPr>
    </w:lvl>
    <w:lvl w:ilvl="8" w:tplc="4927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3">
    <w:multiLevelType w:val="hybridMultilevel"/>
    <w:lvl w:ilvl="0" w:tplc="82367606">
      <w:start w:val="1"/>
      <w:numFmt w:val="decimal"/>
      <w:lvlText w:val="%1."/>
      <w:lvlJc w:val="left"/>
      <w:pPr>
        <w:ind w:left="720" w:hanging="360"/>
      </w:pPr>
    </w:lvl>
    <w:lvl w:ilvl="1" w:tplc="82367606" w:tentative="1">
      <w:start w:val="1"/>
      <w:numFmt w:val="lowerLetter"/>
      <w:lvlText w:val="%2."/>
      <w:lvlJc w:val="left"/>
      <w:pPr>
        <w:ind w:left="1440" w:hanging="360"/>
      </w:pPr>
    </w:lvl>
    <w:lvl w:ilvl="2" w:tplc="82367606" w:tentative="1">
      <w:start w:val="1"/>
      <w:numFmt w:val="lowerRoman"/>
      <w:lvlText w:val="%3."/>
      <w:lvlJc w:val="right"/>
      <w:pPr>
        <w:ind w:left="2160" w:hanging="180"/>
      </w:pPr>
    </w:lvl>
    <w:lvl w:ilvl="3" w:tplc="82367606" w:tentative="1">
      <w:start w:val="1"/>
      <w:numFmt w:val="decimal"/>
      <w:lvlText w:val="%4."/>
      <w:lvlJc w:val="left"/>
      <w:pPr>
        <w:ind w:left="2880" w:hanging="360"/>
      </w:pPr>
    </w:lvl>
    <w:lvl w:ilvl="4" w:tplc="82367606" w:tentative="1">
      <w:start w:val="1"/>
      <w:numFmt w:val="lowerLetter"/>
      <w:lvlText w:val="%5."/>
      <w:lvlJc w:val="left"/>
      <w:pPr>
        <w:ind w:left="3600" w:hanging="360"/>
      </w:pPr>
    </w:lvl>
    <w:lvl w:ilvl="5" w:tplc="82367606" w:tentative="1">
      <w:start w:val="1"/>
      <w:numFmt w:val="lowerRoman"/>
      <w:lvlText w:val="%6."/>
      <w:lvlJc w:val="right"/>
      <w:pPr>
        <w:ind w:left="4320" w:hanging="180"/>
      </w:pPr>
    </w:lvl>
    <w:lvl w:ilvl="6" w:tplc="82367606" w:tentative="1">
      <w:start w:val="1"/>
      <w:numFmt w:val="decimal"/>
      <w:lvlText w:val="%7."/>
      <w:lvlJc w:val="left"/>
      <w:pPr>
        <w:ind w:left="5040" w:hanging="360"/>
      </w:pPr>
    </w:lvl>
    <w:lvl w:ilvl="7" w:tplc="82367606" w:tentative="1">
      <w:start w:val="1"/>
      <w:numFmt w:val="lowerLetter"/>
      <w:lvlText w:val="%8."/>
      <w:lvlJc w:val="left"/>
      <w:pPr>
        <w:ind w:left="5760" w:hanging="360"/>
      </w:pPr>
    </w:lvl>
    <w:lvl w:ilvl="8" w:tplc="8236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2">
    <w:multiLevelType w:val="hybridMultilevel"/>
    <w:lvl w:ilvl="0" w:tplc="96266266">
      <w:start w:val="1"/>
      <w:numFmt w:val="decimal"/>
      <w:lvlText w:val="%1."/>
      <w:lvlJc w:val="left"/>
      <w:pPr>
        <w:ind w:left="720" w:hanging="360"/>
      </w:pPr>
    </w:lvl>
    <w:lvl w:ilvl="1" w:tplc="96266266" w:tentative="1">
      <w:start w:val="1"/>
      <w:numFmt w:val="lowerLetter"/>
      <w:lvlText w:val="%2."/>
      <w:lvlJc w:val="left"/>
      <w:pPr>
        <w:ind w:left="1440" w:hanging="360"/>
      </w:pPr>
    </w:lvl>
    <w:lvl w:ilvl="2" w:tplc="96266266" w:tentative="1">
      <w:start w:val="1"/>
      <w:numFmt w:val="lowerRoman"/>
      <w:lvlText w:val="%3."/>
      <w:lvlJc w:val="right"/>
      <w:pPr>
        <w:ind w:left="2160" w:hanging="180"/>
      </w:pPr>
    </w:lvl>
    <w:lvl w:ilvl="3" w:tplc="96266266" w:tentative="1">
      <w:start w:val="1"/>
      <w:numFmt w:val="decimal"/>
      <w:lvlText w:val="%4."/>
      <w:lvlJc w:val="left"/>
      <w:pPr>
        <w:ind w:left="2880" w:hanging="360"/>
      </w:pPr>
    </w:lvl>
    <w:lvl w:ilvl="4" w:tplc="96266266" w:tentative="1">
      <w:start w:val="1"/>
      <w:numFmt w:val="lowerLetter"/>
      <w:lvlText w:val="%5."/>
      <w:lvlJc w:val="left"/>
      <w:pPr>
        <w:ind w:left="3600" w:hanging="360"/>
      </w:pPr>
    </w:lvl>
    <w:lvl w:ilvl="5" w:tplc="96266266" w:tentative="1">
      <w:start w:val="1"/>
      <w:numFmt w:val="lowerRoman"/>
      <w:lvlText w:val="%6."/>
      <w:lvlJc w:val="right"/>
      <w:pPr>
        <w:ind w:left="4320" w:hanging="180"/>
      </w:pPr>
    </w:lvl>
    <w:lvl w:ilvl="6" w:tplc="96266266" w:tentative="1">
      <w:start w:val="1"/>
      <w:numFmt w:val="decimal"/>
      <w:lvlText w:val="%7."/>
      <w:lvlJc w:val="left"/>
      <w:pPr>
        <w:ind w:left="5040" w:hanging="360"/>
      </w:pPr>
    </w:lvl>
    <w:lvl w:ilvl="7" w:tplc="96266266" w:tentative="1">
      <w:start w:val="1"/>
      <w:numFmt w:val="lowerLetter"/>
      <w:lvlText w:val="%8."/>
      <w:lvlJc w:val="left"/>
      <w:pPr>
        <w:ind w:left="5760" w:hanging="360"/>
      </w:pPr>
    </w:lvl>
    <w:lvl w:ilvl="8" w:tplc="9626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1">
    <w:multiLevelType w:val="hybridMultilevel"/>
    <w:lvl w:ilvl="0" w:tplc="35298388">
      <w:start w:val="1"/>
      <w:numFmt w:val="decimal"/>
      <w:lvlText w:val="%1."/>
      <w:lvlJc w:val="left"/>
      <w:pPr>
        <w:ind w:left="720" w:hanging="360"/>
      </w:pPr>
    </w:lvl>
    <w:lvl w:ilvl="1" w:tplc="35298388" w:tentative="1">
      <w:start w:val="1"/>
      <w:numFmt w:val="lowerLetter"/>
      <w:lvlText w:val="%2."/>
      <w:lvlJc w:val="left"/>
      <w:pPr>
        <w:ind w:left="1440" w:hanging="360"/>
      </w:pPr>
    </w:lvl>
    <w:lvl w:ilvl="2" w:tplc="35298388" w:tentative="1">
      <w:start w:val="1"/>
      <w:numFmt w:val="lowerRoman"/>
      <w:lvlText w:val="%3."/>
      <w:lvlJc w:val="right"/>
      <w:pPr>
        <w:ind w:left="2160" w:hanging="180"/>
      </w:pPr>
    </w:lvl>
    <w:lvl w:ilvl="3" w:tplc="35298388" w:tentative="1">
      <w:start w:val="1"/>
      <w:numFmt w:val="decimal"/>
      <w:lvlText w:val="%4."/>
      <w:lvlJc w:val="left"/>
      <w:pPr>
        <w:ind w:left="2880" w:hanging="360"/>
      </w:pPr>
    </w:lvl>
    <w:lvl w:ilvl="4" w:tplc="35298388" w:tentative="1">
      <w:start w:val="1"/>
      <w:numFmt w:val="lowerLetter"/>
      <w:lvlText w:val="%5."/>
      <w:lvlJc w:val="left"/>
      <w:pPr>
        <w:ind w:left="3600" w:hanging="360"/>
      </w:pPr>
    </w:lvl>
    <w:lvl w:ilvl="5" w:tplc="35298388" w:tentative="1">
      <w:start w:val="1"/>
      <w:numFmt w:val="lowerRoman"/>
      <w:lvlText w:val="%6."/>
      <w:lvlJc w:val="right"/>
      <w:pPr>
        <w:ind w:left="4320" w:hanging="180"/>
      </w:pPr>
    </w:lvl>
    <w:lvl w:ilvl="6" w:tplc="35298388" w:tentative="1">
      <w:start w:val="1"/>
      <w:numFmt w:val="decimal"/>
      <w:lvlText w:val="%7."/>
      <w:lvlJc w:val="left"/>
      <w:pPr>
        <w:ind w:left="5040" w:hanging="360"/>
      </w:pPr>
    </w:lvl>
    <w:lvl w:ilvl="7" w:tplc="35298388" w:tentative="1">
      <w:start w:val="1"/>
      <w:numFmt w:val="lowerLetter"/>
      <w:lvlText w:val="%8."/>
      <w:lvlJc w:val="left"/>
      <w:pPr>
        <w:ind w:left="5760" w:hanging="360"/>
      </w:pPr>
    </w:lvl>
    <w:lvl w:ilvl="8" w:tplc="3529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0">
    <w:multiLevelType w:val="hybridMultilevel"/>
    <w:lvl w:ilvl="0" w:tplc="81078050">
      <w:start w:val="1"/>
      <w:numFmt w:val="decimal"/>
      <w:lvlText w:val="%1."/>
      <w:lvlJc w:val="left"/>
      <w:pPr>
        <w:ind w:left="720" w:hanging="360"/>
      </w:pPr>
    </w:lvl>
    <w:lvl w:ilvl="1" w:tplc="81078050" w:tentative="1">
      <w:start w:val="1"/>
      <w:numFmt w:val="lowerLetter"/>
      <w:lvlText w:val="%2."/>
      <w:lvlJc w:val="left"/>
      <w:pPr>
        <w:ind w:left="1440" w:hanging="360"/>
      </w:pPr>
    </w:lvl>
    <w:lvl w:ilvl="2" w:tplc="81078050" w:tentative="1">
      <w:start w:val="1"/>
      <w:numFmt w:val="lowerRoman"/>
      <w:lvlText w:val="%3."/>
      <w:lvlJc w:val="right"/>
      <w:pPr>
        <w:ind w:left="2160" w:hanging="180"/>
      </w:pPr>
    </w:lvl>
    <w:lvl w:ilvl="3" w:tplc="81078050" w:tentative="1">
      <w:start w:val="1"/>
      <w:numFmt w:val="decimal"/>
      <w:lvlText w:val="%4."/>
      <w:lvlJc w:val="left"/>
      <w:pPr>
        <w:ind w:left="2880" w:hanging="360"/>
      </w:pPr>
    </w:lvl>
    <w:lvl w:ilvl="4" w:tplc="81078050" w:tentative="1">
      <w:start w:val="1"/>
      <w:numFmt w:val="lowerLetter"/>
      <w:lvlText w:val="%5."/>
      <w:lvlJc w:val="left"/>
      <w:pPr>
        <w:ind w:left="3600" w:hanging="360"/>
      </w:pPr>
    </w:lvl>
    <w:lvl w:ilvl="5" w:tplc="81078050" w:tentative="1">
      <w:start w:val="1"/>
      <w:numFmt w:val="lowerRoman"/>
      <w:lvlText w:val="%6."/>
      <w:lvlJc w:val="right"/>
      <w:pPr>
        <w:ind w:left="4320" w:hanging="180"/>
      </w:pPr>
    </w:lvl>
    <w:lvl w:ilvl="6" w:tplc="81078050" w:tentative="1">
      <w:start w:val="1"/>
      <w:numFmt w:val="decimal"/>
      <w:lvlText w:val="%7."/>
      <w:lvlJc w:val="left"/>
      <w:pPr>
        <w:ind w:left="5040" w:hanging="360"/>
      </w:pPr>
    </w:lvl>
    <w:lvl w:ilvl="7" w:tplc="81078050" w:tentative="1">
      <w:start w:val="1"/>
      <w:numFmt w:val="lowerLetter"/>
      <w:lvlText w:val="%8."/>
      <w:lvlJc w:val="left"/>
      <w:pPr>
        <w:ind w:left="5760" w:hanging="360"/>
      </w:pPr>
    </w:lvl>
    <w:lvl w:ilvl="8" w:tplc="8107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9">
    <w:multiLevelType w:val="hybridMultilevel"/>
    <w:lvl w:ilvl="0" w:tplc="20277383">
      <w:start w:val="1"/>
      <w:numFmt w:val="decimal"/>
      <w:lvlText w:val="%1."/>
      <w:lvlJc w:val="left"/>
      <w:pPr>
        <w:ind w:left="720" w:hanging="360"/>
      </w:pPr>
    </w:lvl>
    <w:lvl w:ilvl="1" w:tplc="20277383" w:tentative="1">
      <w:start w:val="1"/>
      <w:numFmt w:val="lowerLetter"/>
      <w:lvlText w:val="%2."/>
      <w:lvlJc w:val="left"/>
      <w:pPr>
        <w:ind w:left="1440" w:hanging="360"/>
      </w:pPr>
    </w:lvl>
    <w:lvl w:ilvl="2" w:tplc="20277383" w:tentative="1">
      <w:start w:val="1"/>
      <w:numFmt w:val="lowerRoman"/>
      <w:lvlText w:val="%3."/>
      <w:lvlJc w:val="right"/>
      <w:pPr>
        <w:ind w:left="2160" w:hanging="180"/>
      </w:pPr>
    </w:lvl>
    <w:lvl w:ilvl="3" w:tplc="20277383" w:tentative="1">
      <w:start w:val="1"/>
      <w:numFmt w:val="decimal"/>
      <w:lvlText w:val="%4."/>
      <w:lvlJc w:val="left"/>
      <w:pPr>
        <w:ind w:left="2880" w:hanging="360"/>
      </w:pPr>
    </w:lvl>
    <w:lvl w:ilvl="4" w:tplc="20277383" w:tentative="1">
      <w:start w:val="1"/>
      <w:numFmt w:val="lowerLetter"/>
      <w:lvlText w:val="%5."/>
      <w:lvlJc w:val="left"/>
      <w:pPr>
        <w:ind w:left="3600" w:hanging="360"/>
      </w:pPr>
    </w:lvl>
    <w:lvl w:ilvl="5" w:tplc="20277383" w:tentative="1">
      <w:start w:val="1"/>
      <w:numFmt w:val="lowerRoman"/>
      <w:lvlText w:val="%6."/>
      <w:lvlJc w:val="right"/>
      <w:pPr>
        <w:ind w:left="4320" w:hanging="180"/>
      </w:pPr>
    </w:lvl>
    <w:lvl w:ilvl="6" w:tplc="20277383" w:tentative="1">
      <w:start w:val="1"/>
      <w:numFmt w:val="decimal"/>
      <w:lvlText w:val="%7."/>
      <w:lvlJc w:val="left"/>
      <w:pPr>
        <w:ind w:left="5040" w:hanging="360"/>
      </w:pPr>
    </w:lvl>
    <w:lvl w:ilvl="7" w:tplc="20277383" w:tentative="1">
      <w:start w:val="1"/>
      <w:numFmt w:val="lowerLetter"/>
      <w:lvlText w:val="%8."/>
      <w:lvlJc w:val="left"/>
      <w:pPr>
        <w:ind w:left="5760" w:hanging="360"/>
      </w:pPr>
    </w:lvl>
    <w:lvl w:ilvl="8" w:tplc="2027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8">
    <w:multiLevelType w:val="hybridMultilevel"/>
    <w:lvl w:ilvl="0" w:tplc="53932067">
      <w:start w:val="1"/>
      <w:numFmt w:val="decimal"/>
      <w:lvlText w:val="%1."/>
      <w:lvlJc w:val="left"/>
      <w:pPr>
        <w:ind w:left="720" w:hanging="360"/>
      </w:pPr>
    </w:lvl>
    <w:lvl w:ilvl="1" w:tplc="53932067" w:tentative="1">
      <w:start w:val="1"/>
      <w:numFmt w:val="lowerLetter"/>
      <w:lvlText w:val="%2."/>
      <w:lvlJc w:val="left"/>
      <w:pPr>
        <w:ind w:left="1440" w:hanging="360"/>
      </w:pPr>
    </w:lvl>
    <w:lvl w:ilvl="2" w:tplc="53932067" w:tentative="1">
      <w:start w:val="1"/>
      <w:numFmt w:val="lowerRoman"/>
      <w:lvlText w:val="%3."/>
      <w:lvlJc w:val="right"/>
      <w:pPr>
        <w:ind w:left="2160" w:hanging="180"/>
      </w:pPr>
    </w:lvl>
    <w:lvl w:ilvl="3" w:tplc="53932067" w:tentative="1">
      <w:start w:val="1"/>
      <w:numFmt w:val="decimal"/>
      <w:lvlText w:val="%4."/>
      <w:lvlJc w:val="left"/>
      <w:pPr>
        <w:ind w:left="2880" w:hanging="360"/>
      </w:pPr>
    </w:lvl>
    <w:lvl w:ilvl="4" w:tplc="53932067" w:tentative="1">
      <w:start w:val="1"/>
      <w:numFmt w:val="lowerLetter"/>
      <w:lvlText w:val="%5."/>
      <w:lvlJc w:val="left"/>
      <w:pPr>
        <w:ind w:left="3600" w:hanging="360"/>
      </w:pPr>
    </w:lvl>
    <w:lvl w:ilvl="5" w:tplc="53932067" w:tentative="1">
      <w:start w:val="1"/>
      <w:numFmt w:val="lowerRoman"/>
      <w:lvlText w:val="%6."/>
      <w:lvlJc w:val="right"/>
      <w:pPr>
        <w:ind w:left="4320" w:hanging="180"/>
      </w:pPr>
    </w:lvl>
    <w:lvl w:ilvl="6" w:tplc="53932067" w:tentative="1">
      <w:start w:val="1"/>
      <w:numFmt w:val="decimal"/>
      <w:lvlText w:val="%7."/>
      <w:lvlJc w:val="left"/>
      <w:pPr>
        <w:ind w:left="5040" w:hanging="360"/>
      </w:pPr>
    </w:lvl>
    <w:lvl w:ilvl="7" w:tplc="53932067" w:tentative="1">
      <w:start w:val="1"/>
      <w:numFmt w:val="lowerLetter"/>
      <w:lvlText w:val="%8."/>
      <w:lvlJc w:val="left"/>
      <w:pPr>
        <w:ind w:left="5760" w:hanging="360"/>
      </w:pPr>
    </w:lvl>
    <w:lvl w:ilvl="8" w:tplc="5393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7">
    <w:multiLevelType w:val="hybridMultilevel"/>
    <w:lvl w:ilvl="0" w:tplc="61112686">
      <w:start w:val="1"/>
      <w:numFmt w:val="decimal"/>
      <w:lvlText w:val="%1."/>
      <w:lvlJc w:val="left"/>
      <w:pPr>
        <w:ind w:left="720" w:hanging="360"/>
      </w:pPr>
    </w:lvl>
    <w:lvl w:ilvl="1" w:tplc="61112686" w:tentative="1">
      <w:start w:val="1"/>
      <w:numFmt w:val="lowerLetter"/>
      <w:lvlText w:val="%2."/>
      <w:lvlJc w:val="left"/>
      <w:pPr>
        <w:ind w:left="1440" w:hanging="360"/>
      </w:pPr>
    </w:lvl>
    <w:lvl w:ilvl="2" w:tplc="61112686" w:tentative="1">
      <w:start w:val="1"/>
      <w:numFmt w:val="lowerRoman"/>
      <w:lvlText w:val="%3."/>
      <w:lvlJc w:val="right"/>
      <w:pPr>
        <w:ind w:left="2160" w:hanging="180"/>
      </w:pPr>
    </w:lvl>
    <w:lvl w:ilvl="3" w:tplc="61112686" w:tentative="1">
      <w:start w:val="1"/>
      <w:numFmt w:val="decimal"/>
      <w:lvlText w:val="%4."/>
      <w:lvlJc w:val="left"/>
      <w:pPr>
        <w:ind w:left="2880" w:hanging="360"/>
      </w:pPr>
    </w:lvl>
    <w:lvl w:ilvl="4" w:tplc="61112686" w:tentative="1">
      <w:start w:val="1"/>
      <w:numFmt w:val="lowerLetter"/>
      <w:lvlText w:val="%5."/>
      <w:lvlJc w:val="left"/>
      <w:pPr>
        <w:ind w:left="3600" w:hanging="360"/>
      </w:pPr>
    </w:lvl>
    <w:lvl w:ilvl="5" w:tplc="61112686" w:tentative="1">
      <w:start w:val="1"/>
      <w:numFmt w:val="lowerRoman"/>
      <w:lvlText w:val="%6."/>
      <w:lvlJc w:val="right"/>
      <w:pPr>
        <w:ind w:left="4320" w:hanging="180"/>
      </w:pPr>
    </w:lvl>
    <w:lvl w:ilvl="6" w:tplc="61112686" w:tentative="1">
      <w:start w:val="1"/>
      <w:numFmt w:val="decimal"/>
      <w:lvlText w:val="%7."/>
      <w:lvlJc w:val="left"/>
      <w:pPr>
        <w:ind w:left="5040" w:hanging="360"/>
      </w:pPr>
    </w:lvl>
    <w:lvl w:ilvl="7" w:tplc="61112686" w:tentative="1">
      <w:start w:val="1"/>
      <w:numFmt w:val="lowerLetter"/>
      <w:lvlText w:val="%8."/>
      <w:lvlJc w:val="left"/>
      <w:pPr>
        <w:ind w:left="5760" w:hanging="360"/>
      </w:pPr>
    </w:lvl>
    <w:lvl w:ilvl="8" w:tplc="61112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6">
    <w:multiLevelType w:val="hybridMultilevel"/>
    <w:lvl w:ilvl="0" w:tplc="37937519">
      <w:start w:val="1"/>
      <w:numFmt w:val="decimal"/>
      <w:lvlText w:val="%1."/>
      <w:lvlJc w:val="left"/>
      <w:pPr>
        <w:ind w:left="720" w:hanging="360"/>
      </w:pPr>
    </w:lvl>
    <w:lvl w:ilvl="1" w:tplc="37937519" w:tentative="1">
      <w:start w:val="1"/>
      <w:numFmt w:val="lowerLetter"/>
      <w:lvlText w:val="%2."/>
      <w:lvlJc w:val="left"/>
      <w:pPr>
        <w:ind w:left="1440" w:hanging="360"/>
      </w:pPr>
    </w:lvl>
    <w:lvl w:ilvl="2" w:tplc="37937519" w:tentative="1">
      <w:start w:val="1"/>
      <w:numFmt w:val="lowerRoman"/>
      <w:lvlText w:val="%3."/>
      <w:lvlJc w:val="right"/>
      <w:pPr>
        <w:ind w:left="2160" w:hanging="180"/>
      </w:pPr>
    </w:lvl>
    <w:lvl w:ilvl="3" w:tplc="37937519" w:tentative="1">
      <w:start w:val="1"/>
      <w:numFmt w:val="decimal"/>
      <w:lvlText w:val="%4."/>
      <w:lvlJc w:val="left"/>
      <w:pPr>
        <w:ind w:left="2880" w:hanging="360"/>
      </w:pPr>
    </w:lvl>
    <w:lvl w:ilvl="4" w:tplc="37937519" w:tentative="1">
      <w:start w:val="1"/>
      <w:numFmt w:val="lowerLetter"/>
      <w:lvlText w:val="%5."/>
      <w:lvlJc w:val="left"/>
      <w:pPr>
        <w:ind w:left="3600" w:hanging="360"/>
      </w:pPr>
    </w:lvl>
    <w:lvl w:ilvl="5" w:tplc="37937519" w:tentative="1">
      <w:start w:val="1"/>
      <w:numFmt w:val="lowerRoman"/>
      <w:lvlText w:val="%6."/>
      <w:lvlJc w:val="right"/>
      <w:pPr>
        <w:ind w:left="4320" w:hanging="180"/>
      </w:pPr>
    </w:lvl>
    <w:lvl w:ilvl="6" w:tplc="37937519" w:tentative="1">
      <w:start w:val="1"/>
      <w:numFmt w:val="decimal"/>
      <w:lvlText w:val="%7."/>
      <w:lvlJc w:val="left"/>
      <w:pPr>
        <w:ind w:left="5040" w:hanging="360"/>
      </w:pPr>
    </w:lvl>
    <w:lvl w:ilvl="7" w:tplc="37937519" w:tentative="1">
      <w:start w:val="1"/>
      <w:numFmt w:val="lowerLetter"/>
      <w:lvlText w:val="%8."/>
      <w:lvlJc w:val="left"/>
      <w:pPr>
        <w:ind w:left="5760" w:hanging="360"/>
      </w:pPr>
    </w:lvl>
    <w:lvl w:ilvl="8" w:tplc="37937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5">
    <w:multiLevelType w:val="hybridMultilevel"/>
    <w:lvl w:ilvl="0" w:tplc="13852440">
      <w:start w:val="1"/>
      <w:numFmt w:val="decimal"/>
      <w:lvlText w:val="%1."/>
      <w:lvlJc w:val="left"/>
      <w:pPr>
        <w:ind w:left="720" w:hanging="360"/>
      </w:pPr>
    </w:lvl>
    <w:lvl w:ilvl="1" w:tplc="13852440" w:tentative="1">
      <w:start w:val="1"/>
      <w:numFmt w:val="lowerLetter"/>
      <w:lvlText w:val="%2."/>
      <w:lvlJc w:val="left"/>
      <w:pPr>
        <w:ind w:left="1440" w:hanging="360"/>
      </w:pPr>
    </w:lvl>
    <w:lvl w:ilvl="2" w:tplc="13852440" w:tentative="1">
      <w:start w:val="1"/>
      <w:numFmt w:val="lowerRoman"/>
      <w:lvlText w:val="%3."/>
      <w:lvlJc w:val="right"/>
      <w:pPr>
        <w:ind w:left="2160" w:hanging="180"/>
      </w:pPr>
    </w:lvl>
    <w:lvl w:ilvl="3" w:tplc="13852440" w:tentative="1">
      <w:start w:val="1"/>
      <w:numFmt w:val="decimal"/>
      <w:lvlText w:val="%4."/>
      <w:lvlJc w:val="left"/>
      <w:pPr>
        <w:ind w:left="2880" w:hanging="360"/>
      </w:pPr>
    </w:lvl>
    <w:lvl w:ilvl="4" w:tplc="13852440" w:tentative="1">
      <w:start w:val="1"/>
      <w:numFmt w:val="lowerLetter"/>
      <w:lvlText w:val="%5."/>
      <w:lvlJc w:val="left"/>
      <w:pPr>
        <w:ind w:left="3600" w:hanging="360"/>
      </w:pPr>
    </w:lvl>
    <w:lvl w:ilvl="5" w:tplc="13852440" w:tentative="1">
      <w:start w:val="1"/>
      <w:numFmt w:val="lowerRoman"/>
      <w:lvlText w:val="%6."/>
      <w:lvlJc w:val="right"/>
      <w:pPr>
        <w:ind w:left="4320" w:hanging="180"/>
      </w:pPr>
    </w:lvl>
    <w:lvl w:ilvl="6" w:tplc="13852440" w:tentative="1">
      <w:start w:val="1"/>
      <w:numFmt w:val="decimal"/>
      <w:lvlText w:val="%7."/>
      <w:lvlJc w:val="left"/>
      <w:pPr>
        <w:ind w:left="5040" w:hanging="360"/>
      </w:pPr>
    </w:lvl>
    <w:lvl w:ilvl="7" w:tplc="13852440" w:tentative="1">
      <w:start w:val="1"/>
      <w:numFmt w:val="lowerLetter"/>
      <w:lvlText w:val="%8."/>
      <w:lvlJc w:val="left"/>
      <w:pPr>
        <w:ind w:left="5760" w:hanging="360"/>
      </w:pPr>
    </w:lvl>
    <w:lvl w:ilvl="8" w:tplc="1385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4">
    <w:multiLevelType w:val="hybridMultilevel"/>
    <w:lvl w:ilvl="0" w:tplc="39098495">
      <w:start w:val="1"/>
      <w:numFmt w:val="decimal"/>
      <w:lvlText w:val="%1."/>
      <w:lvlJc w:val="left"/>
      <w:pPr>
        <w:ind w:left="720" w:hanging="360"/>
      </w:pPr>
    </w:lvl>
    <w:lvl w:ilvl="1" w:tplc="39098495" w:tentative="1">
      <w:start w:val="1"/>
      <w:numFmt w:val="lowerLetter"/>
      <w:lvlText w:val="%2."/>
      <w:lvlJc w:val="left"/>
      <w:pPr>
        <w:ind w:left="1440" w:hanging="360"/>
      </w:pPr>
    </w:lvl>
    <w:lvl w:ilvl="2" w:tplc="39098495" w:tentative="1">
      <w:start w:val="1"/>
      <w:numFmt w:val="lowerRoman"/>
      <w:lvlText w:val="%3."/>
      <w:lvlJc w:val="right"/>
      <w:pPr>
        <w:ind w:left="2160" w:hanging="180"/>
      </w:pPr>
    </w:lvl>
    <w:lvl w:ilvl="3" w:tplc="39098495" w:tentative="1">
      <w:start w:val="1"/>
      <w:numFmt w:val="decimal"/>
      <w:lvlText w:val="%4."/>
      <w:lvlJc w:val="left"/>
      <w:pPr>
        <w:ind w:left="2880" w:hanging="360"/>
      </w:pPr>
    </w:lvl>
    <w:lvl w:ilvl="4" w:tplc="39098495" w:tentative="1">
      <w:start w:val="1"/>
      <w:numFmt w:val="lowerLetter"/>
      <w:lvlText w:val="%5."/>
      <w:lvlJc w:val="left"/>
      <w:pPr>
        <w:ind w:left="3600" w:hanging="360"/>
      </w:pPr>
    </w:lvl>
    <w:lvl w:ilvl="5" w:tplc="39098495" w:tentative="1">
      <w:start w:val="1"/>
      <w:numFmt w:val="lowerRoman"/>
      <w:lvlText w:val="%6."/>
      <w:lvlJc w:val="right"/>
      <w:pPr>
        <w:ind w:left="4320" w:hanging="180"/>
      </w:pPr>
    </w:lvl>
    <w:lvl w:ilvl="6" w:tplc="39098495" w:tentative="1">
      <w:start w:val="1"/>
      <w:numFmt w:val="decimal"/>
      <w:lvlText w:val="%7."/>
      <w:lvlJc w:val="left"/>
      <w:pPr>
        <w:ind w:left="5040" w:hanging="360"/>
      </w:pPr>
    </w:lvl>
    <w:lvl w:ilvl="7" w:tplc="39098495" w:tentative="1">
      <w:start w:val="1"/>
      <w:numFmt w:val="lowerLetter"/>
      <w:lvlText w:val="%8."/>
      <w:lvlJc w:val="left"/>
      <w:pPr>
        <w:ind w:left="5760" w:hanging="360"/>
      </w:pPr>
    </w:lvl>
    <w:lvl w:ilvl="8" w:tplc="3909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3">
    <w:multiLevelType w:val="hybridMultilevel"/>
    <w:lvl w:ilvl="0" w:tplc="58676099">
      <w:start w:val="1"/>
      <w:numFmt w:val="decimal"/>
      <w:lvlText w:val="%1."/>
      <w:lvlJc w:val="left"/>
      <w:pPr>
        <w:ind w:left="720" w:hanging="360"/>
      </w:pPr>
    </w:lvl>
    <w:lvl w:ilvl="1" w:tplc="58676099" w:tentative="1">
      <w:start w:val="1"/>
      <w:numFmt w:val="lowerLetter"/>
      <w:lvlText w:val="%2."/>
      <w:lvlJc w:val="left"/>
      <w:pPr>
        <w:ind w:left="1440" w:hanging="360"/>
      </w:pPr>
    </w:lvl>
    <w:lvl w:ilvl="2" w:tplc="58676099" w:tentative="1">
      <w:start w:val="1"/>
      <w:numFmt w:val="lowerRoman"/>
      <w:lvlText w:val="%3."/>
      <w:lvlJc w:val="right"/>
      <w:pPr>
        <w:ind w:left="2160" w:hanging="180"/>
      </w:pPr>
    </w:lvl>
    <w:lvl w:ilvl="3" w:tplc="58676099" w:tentative="1">
      <w:start w:val="1"/>
      <w:numFmt w:val="decimal"/>
      <w:lvlText w:val="%4."/>
      <w:lvlJc w:val="left"/>
      <w:pPr>
        <w:ind w:left="2880" w:hanging="360"/>
      </w:pPr>
    </w:lvl>
    <w:lvl w:ilvl="4" w:tplc="58676099" w:tentative="1">
      <w:start w:val="1"/>
      <w:numFmt w:val="lowerLetter"/>
      <w:lvlText w:val="%5."/>
      <w:lvlJc w:val="left"/>
      <w:pPr>
        <w:ind w:left="3600" w:hanging="360"/>
      </w:pPr>
    </w:lvl>
    <w:lvl w:ilvl="5" w:tplc="58676099" w:tentative="1">
      <w:start w:val="1"/>
      <w:numFmt w:val="lowerRoman"/>
      <w:lvlText w:val="%6."/>
      <w:lvlJc w:val="right"/>
      <w:pPr>
        <w:ind w:left="4320" w:hanging="180"/>
      </w:pPr>
    </w:lvl>
    <w:lvl w:ilvl="6" w:tplc="58676099" w:tentative="1">
      <w:start w:val="1"/>
      <w:numFmt w:val="decimal"/>
      <w:lvlText w:val="%7."/>
      <w:lvlJc w:val="left"/>
      <w:pPr>
        <w:ind w:left="5040" w:hanging="360"/>
      </w:pPr>
    </w:lvl>
    <w:lvl w:ilvl="7" w:tplc="58676099" w:tentative="1">
      <w:start w:val="1"/>
      <w:numFmt w:val="lowerLetter"/>
      <w:lvlText w:val="%8."/>
      <w:lvlJc w:val="left"/>
      <w:pPr>
        <w:ind w:left="5760" w:hanging="360"/>
      </w:pPr>
    </w:lvl>
    <w:lvl w:ilvl="8" w:tplc="5867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2">
    <w:multiLevelType w:val="hybridMultilevel"/>
    <w:lvl w:ilvl="0" w:tplc="35190005">
      <w:start w:val="1"/>
      <w:numFmt w:val="decimal"/>
      <w:lvlText w:val="%1."/>
      <w:lvlJc w:val="left"/>
      <w:pPr>
        <w:ind w:left="720" w:hanging="360"/>
      </w:pPr>
    </w:lvl>
    <w:lvl w:ilvl="1" w:tplc="35190005" w:tentative="1">
      <w:start w:val="1"/>
      <w:numFmt w:val="lowerLetter"/>
      <w:lvlText w:val="%2."/>
      <w:lvlJc w:val="left"/>
      <w:pPr>
        <w:ind w:left="1440" w:hanging="360"/>
      </w:pPr>
    </w:lvl>
    <w:lvl w:ilvl="2" w:tplc="35190005" w:tentative="1">
      <w:start w:val="1"/>
      <w:numFmt w:val="lowerRoman"/>
      <w:lvlText w:val="%3."/>
      <w:lvlJc w:val="right"/>
      <w:pPr>
        <w:ind w:left="2160" w:hanging="180"/>
      </w:pPr>
    </w:lvl>
    <w:lvl w:ilvl="3" w:tplc="35190005" w:tentative="1">
      <w:start w:val="1"/>
      <w:numFmt w:val="decimal"/>
      <w:lvlText w:val="%4."/>
      <w:lvlJc w:val="left"/>
      <w:pPr>
        <w:ind w:left="2880" w:hanging="360"/>
      </w:pPr>
    </w:lvl>
    <w:lvl w:ilvl="4" w:tplc="35190005" w:tentative="1">
      <w:start w:val="1"/>
      <w:numFmt w:val="lowerLetter"/>
      <w:lvlText w:val="%5."/>
      <w:lvlJc w:val="left"/>
      <w:pPr>
        <w:ind w:left="3600" w:hanging="360"/>
      </w:pPr>
    </w:lvl>
    <w:lvl w:ilvl="5" w:tplc="35190005" w:tentative="1">
      <w:start w:val="1"/>
      <w:numFmt w:val="lowerRoman"/>
      <w:lvlText w:val="%6."/>
      <w:lvlJc w:val="right"/>
      <w:pPr>
        <w:ind w:left="4320" w:hanging="180"/>
      </w:pPr>
    </w:lvl>
    <w:lvl w:ilvl="6" w:tplc="35190005" w:tentative="1">
      <w:start w:val="1"/>
      <w:numFmt w:val="decimal"/>
      <w:lvlText w:val="%7."/>
      <w:lvlJc w:val="left"/>
      <w:pPr>
        <w:ind w:left="5040" w:hanging="360"/>
      </w:pPr>
    </w:lvl>
    <w:lvl w:ilvl="7" w:tplc="35190005" w:tentative="1">
      <w:start w:val="1"/>
      <w:numFmt w:val="lowerLetter"/>
      <w:lvlText w:val="%8."/>
      <w:lvlJc w:val="left"/>
      <w:pPr>
        <w:ind w:left="5760" w:hanging="360"/>
      </w:pPr>
    </w:lvl>
    <w:lvl w:ilvl="8" w:tplc="35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1">
    <w:multiLevelType w:val="hybridMultilevel"/>
    <w:lvl w:ilvl="0" w:tplc="63284334">
      <w:start w:val="1"/>
      <w:numFmt w:val="decimal"/>
      <w:lvlText w:val="%1."/>
      <w:lvlJc w:val="left"/>
      <w:pPr>
        <w:ind w:left="720" w:hanging="360"/>
      </w:pPr>
    </w:lvl>
    <w:lvl w:ilvl="1" w:tplc="63284334" w:tentative="1">
      <w:start w:val="1"/>
      <w:numFmt w:val="lowerLetter"/>
      <w:lvlText w:val="%2."/>
      <w:lvlJc w:val="left"/>
      <w:pPr>
        <w:ind w:left="1440" w:hanging="360"/>
      </w:pPr>
    </w:lvl>
    <w:lvl w:ilvl="2" w:tplc="63284334" w:tentative="1">
      <w:start w:val="1"/>
      <w:numFmt w:val="lowerRoman"/>
      <w:lvlText w:val="%3."/>
      <w:lvlJc w:val="right"/>
      <w:pPr>
        <w:ind w:left="2160" w:hanging="180"/>
      </w:pPr>
    </w:lvl>
    <w:lvl w:ilvl="3" w:tplc="63284334" w:tentative="1">
      <w:start w:val="1"/>
      <w:numFmt w:val="decimal"/>
      <w:lvlText w:val="%4."/>
      <w:lvlJc w:val="left"/>
      <w:pPr>
        <w:ind w:left="2880" w:hanging="360"/>
      </w:pPr>
    </w:lvl>
    <w:lvl w:ilvl="4" w:tplc="63284334" w:tentative="1">
      <w:start w:val="1"/>
      <w:numFmt w:val="lowerLetter"/>
      <w:lvlText w:val="%5."/>
      <w:lvlJc w:val="left"/>
      <w:pPr>
        <w:ind w:left="3600" w:hanging="360"/>
      </w:pPr>
    </w:lvl>
    <w:lvl w:ilvl="5" w:tplc="63284334" w:tentative="1">
      <w:start w:val="1"/>
      <w:numFmt w:val="lowerRoman"/>
      <w:lvlText w:val="%6."/>
      <w:lvlJc w:val="right"/>
      <w:pPr>
        <w:ind w:left="4320" w:hanging="180"/>
      </w:pPr>
    </w:lvl>
    <w:lvl w:ilvl="6" w:tplc="63284334" w:tentative="1">
      <w:start w:val="1"/>
      <w:numFmt w:val="decimal"/>
      <w:lvlText w:val="%7."/>
      <w:lvlJc w:val="left"/>
      <w:pPr>
        <w:ind w:left="5040" w:hanging="360"/>
      </w:pPr>
    </w:lvl>
    <w:lvl w:ilvl="7" w:tplc="63284334" w:tentative="1">
      <w:start w:val="1"/>
      <w:numFmt w:val="lowerLetter"/>
      <w:lvlText w:val="%8."/>
      <w:lvlJc w:val="left"/>
      <w:pPr>
        <w:ind w:left="5760" w:hanging="360"/>
      </w:pPr>
    </w:lvl>
    <w:lvl w:ilvl="8" w:tplc="63284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0">
    <w:multiLevelType w:val="hybridMultilevel"/>
    <w:lvl w:ilvl="0" w:tplc="90709803">
      <w:start w:val="1"/>
      <w:numFmt w:val="decimal"/>
      <w:lvlText w:val="%1."/>
      <w:lvlJc w:val="left"/>
      <w:pPr>
        <w:ind w:left="720" w:hanging="360"/>
      </w:pPr>
    </w:lvl>
    <w:lvl w:ilvl="1" w:tplc="90709803" w:tentative="1">
      <w:start w:val="1"/>
      <w:numFmt w:val="lowerLetter"/>
      <w:lvlText w:val="%2."/>
      <w:lvlJc w:val="left"/>
      <w:pPr>
        <w:ind w:left="1440" w:hanging="360"/>
      </w:pPr>
    </w:lvl>
    <w:lvl w:ilvl="2" w:tplc="90709803" w:tentative="1">
      <w:start w:val="1"/>
      <w:numFmt w:val="lowerRoman"/>
      <w:lvlText w:val="%3."/>
      <w:lvlJc w:val="right"/>
      <w:pPr>
        <w:ind w:left="2160" w:hanging="180"/>
      </w:pPr>
    </w:lvl>
    <w:lvl w:ilvl="3" w:tplc="90709803" w:tentative="1">
      <w:start w:val="1"/>
      <w:numFmt w:val="decimal"/>
      <w:lvlText w:val="%4."/>
      <w:lvlJc w:val="left"/>
      <w:pPr>
        <w:ind w:left="2880" w:hanging="360"/>
      </w:pPr>
    </w:lvl>
    <w:lvl w:ilvl="4" w:tplc="90709803" w:tentative="1">
      <w:start w:val="1"/>
      <w:numFmt w:val="lowerLetter"/>
      <w:lvlText w:val="%5."/>
      <w:lvlJc w:val="left"/>
      <w:pPr>
        <w:ind w:left="3600" w:hanging="360"/>
      </w:pPr>
    </w:lvl>
    <w:lvl w:ilvl="5" w:tplc="90709803" w:tentative="1">
      <w:start w:val="1"/>
      <w:numFmt w:val="lowerRoman"/>
      <w:lvlText w:val="%6."/>
      <w:lvlJc w:val="right"/>
      <w:pPr>
        <w:ind w:left="4320" w:hanging="180"/>
      </w:pPr>
    </w:lvl>
    <w:lvl w:ilvl="6" w:tplc="90709803" w:tentative="1">
      <w:start w:val="1"/>
      <w:numFmt w:val="decimal"/>
      <w:lvlText w:val="%7."/>
      <w:lvlJc w:val="left"/>
      <w:pPr>
        <w:ind w:left="5040" w:hanging="360"/>
      </w:pPr>
    </w:lvl>
    <w:lvl w:ilvl="7" w:tplc="90709803" w:tentative="1">
      <w:start w:val="1"/>
      <w:numFmt w:val="lowerLetter"/>
      <w:lvlText w:val="%8."/>
      <w:lvlJc w:val="left"/>
      <w:pPr>
        <w:ind w:left="5760" w:hanging="360"/>
      </w:pPr>
    </w:lvl>
    <w:lvl w:ilvl="8" w:tplc="90709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9">
    <w:multiLevelType w:val="hybridMultilevel"/>
    <w:lvl w:ilvl="0" w:tplc="68196792">
      <w:start w:val="1"/>
      <w:numFmt w:val="decimal"/>
      <w:lvlText w:val="%1."/>
      <w:lvlJc w:val="left"/>
      <w:pPr>
        <w:ind w:left="720" w:hanging="360"/>
      </w:pPr>
    </w:lvl>
    <w:lvl w:ilvl="1" w:tplc="68196792" w:tentative="1">
      <w:start w:val="1"/>
      <w:numFmt w:val="lowerLetter"/>
      <w:lvlText w:val="%2."/>
      <w:lvlJc w:val="left"/>
      <w:pPr>
        <w:ind w:left="1440" w:hanging="360"/>
      </w:pPr>
    </w:lvl>
    <w:lvl w:ilvl="2" w:tplc="68196792" w:tentative="1">
      <w:start w:val="1"/>
      <w:numFmt w:val="lowerRoman"/>
      <w:lvlText w:val="%3."/>
      <w:lvlJc w:val="right"/>
      <w:pPr>
        <w:ind w:left="2160" w:hanging="180"/>
      </w:pPr>
    </w:lvl>
    <w:lvl w:ilvl="3" w:tplc="68196792" w:tentative="1">
      <w:start w:val="1"/>
      <w:numFmt w:val="decimal"/>
      <w:lvlText w:val="%4."/>
      <w:lvlJc w:val="left"/>
      <w:pPr>
        <w:ind w:left="2880" w:hanging="360"/>
      </w:pPr>
    </w:lvl>
    <w:lvl w:ilvl="4" w:tplc="68196792" w:tentative="1">
      <w:start w:val="1"/>
      <w:numFmt w:val="lowerLetter"/>
      <w:lvlText w:val="%5."/>
      <w:lvlJc w:val="left"/>
      <w:pPr>
        <w:ind w:left="3600" w:hanging="360"/>
      </w:pPr>
    </w:lvl>
    <w:lvl w:ilvl="5" w:tplc="68196792" w:tentative="1">
      <w:start w:val="1"/>
      <w:numFmt w:val="lowerRoman"/>
      <w:lvlText w:val="%6."/>
      <w:lvlJc w:val="right"/>
      <w:pPr>
        <w:ind w:left="4320" w:hanging="180"/>
      </w:pPr>
    </w:lvl>
    <w:lvl w:ilvl="6" w:tplc="68196792" w:tentative="1">
      <w:start w:val="1"/>
      <w:numFmt w:val="decimal"/>
      <w:lvlText w:val="%7."/>
      <w:lvlJc w:val="left"/>
      <w:pPr>
        <w:ind w:left="5040" w:hanging="360"/>
      </w:pPr>
    </w:lvl>
    <w:lvl w:ilvl="7" w:tplc="68196792" w:tentative="1">
      <w:start w:val="1"/>
      <w:numFmt w:val="lowerLetter"/>
      <w:lvlText w:val="%8."/>
      <w:lvlJc w:val="left"/>
      <w:pPr>
        <w:ind w:left="5760" w:hanging="360"/>
      </w:pPr>
    </w:lvl>
    <w:lvl w:ilvl="8" w:tplc="6819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8">
    <w:multiLevelType w:val="hybridMultilevel"/>
    <w:lvl w:ilvl="0" w:tplc="14476240">
      <w:start w:val="1"/>
      <w:numFmt w:val="decimal"/>
      <w:lvlText w:val="%1."/>
      <w:lvlJc w:val="left"/>
      <w:pPr>
        <w:ind w:left="720" w:hanging="360"/>
      </w:pPr>
    </w:lvl>
    <w:lvl w:ilvl="1" w:tplc="14476240" w:tentative="1">
      <w:start w:val="1"/>
      <w:numFmt w:val="lowerLetter"/>
      <w:lvlText w:val="%2."/>
      <w:lvlJc w:val="left"/>
      <w:pPr>
        <w:ind w:left="1440" w:hanging="360"/>
      </w:pPr>
    </w:lvl>
    <w:lvl w:ilvl="2" w:tplc="14476240" w:tentative="1">
      <w:start w:val="1"/>
      <w:numFmt w:val="lowerRoman"/>
      <w:lvlText w:val="%3."/>
      <w:lvlJc w:val="right"/>
      <w:pPr>
        <w:ind w:left="2160" w:hanging="180"/>
      </w:pPr>
    </w:lvl>
    <w:lvl w:ilvl="3" w:tplc="14476240" w:tentative="1">
      <w:start w:val="1"/>
      <w:numFmt w:val="decimal"/>
      <w:lvlText w:val="%4."/>
      <w:lvlJc w:val="left"/>
      <w:pPr>
        <w:ind w:left="2880" w:hanging="360"/>
      </w:pPr>
    </w:lvl>
    <w:lvl w:ilvl="4" w:tplc="14476240" w:tentative="1">
      <w:start w:val="1"/>
      <w:numFmt w:val="lowerLetter"/>
      <w:lvlText w:val="%5."/>
      <w:lvlJc w:val="left"/>
      <w:pPr>
        <w:ind w:left="3600" w:hanging="360"/>
      </w:pPr>
    </w:lvl>
    <w:lvl w:ilvl="5" w:tplc="14476240" w:tentative="1">
      <w:start w:val="1"/>
      <w:numFmt w:val="lowerRoman"/>
      <w:lvlText w:val="%6."/>
      <w:lvlJc w:val="right"/>
      <w:pPr>
        <w:ind w:left="4320" w:hanging="180"/>
      </w:pPr>
    </w:lvl>
    <w:lvl w:ilvl="6" w:tplc="14476240" w:tentative="1">
      <w:start w:val="1"/>
      <w:numFmt w:val="decimal"/>
      <w:lvlText w:val="%7."/>
      <w:lvlJc w:val="left"/>
      <w:pPr>
        <w:ind w:left="5040" w:hanging="360"/>
      </w:pPr>
    </w:lvl>
    <w:lvl w:ilvl="7" w:tplc="14476240" w:tentative="1">
      <w:start w:val="1"/>
      <w:numFmt w:val="lowerLetter"/>
      <w:lvlText w:val="%8."/>
      <w:lvlJc w:val="left"/>
      <w:pPr>
        <w:ind w:left="5760" w:hanging="360"/>
      </w:pPr>
    </w:lvl>
    <w:lvl w:ilvl="8" w:tplc="1447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7">
    <w:multiLevelType w:val="hybridMultilevel"/>
    <w:lvl w:ilvl="0" w:tplc="99964256">
      <w:start w:val="1"/>
      <w:numFmt w:val="decimal"/>
      <w:lvlText w:val="%1."/>
      <w:lvlJc w:val="left"/>
      <w:pPr>
        <w:ind w:left="720" w:hanging="360"/>
      </w:pPr>
    </w:lvl>
    <w:lvl w:ilvl="1" w:tplc="99964256" w:tentative="1">
      <w:start w:val="1"/>
      <w:numFmt w:val="lowerLetter"/>
      <w:lvlText w:val="%2."/>
      <w:lvlJc w:val="left"/>
      <w:pPr>
        <w:ind w:left="1440" w:hanging="360"/>
      </w:pPr>
    </w:lvl>
    <w:lvl w:ilvl="2" w:tplc="99964256" w:tentative="1">
      <w:start w:val="1"/>
      <w:numFmt w:val="lowerRoman"/>
      <w:lvlText w:val="%3."/>
      <w:lvlJc w:val="right"/>
      <w:pPr>
        <w:ind w:left="2160" w:hanging="180"/>
      </w:pPr>
    </w:lvl>
    <w:lvl w:ilvl="3" w:tplc="99964256" w:tentative="1">
      <w:start w:val="1"/>
      <w:numFmt w:val="decimal"/>
      <w:lvlText w:val="%4."/>
      <w:lvlJc w:val="left"/>
      <w:pPr>
        <w:ind w:left="2880" w:hanging="360"/>
      </w:pPr>
    </w:lvl>
    <w:lvl w:ilvl="4" w:tplc="99964256" w:tentative="1">
      <w:start w:val="1"/>
      <w:numFmt w:val="lowerLetter"/>
      <w:lvlText w:val="%5."/>
      <w:lvlJc w:val="left"/>
      <w:pPr>
        <w:ind w:left="3600" w:hanging="360"/>
      </w:pPr>
    </w:lvl>
    <w:lvl w:ilvl="5" w:tplc="99964256" w:tentative="1">
      <w:start w:val="1"/>
      <w:numFmt w:val="lowerRoman"/>
      <w:lvlText w:val="%6."/>
      <w:lvlJc w:val="right"/>
      <w:pPr>
        <w:ind w:left="4320" w:hanging="180"/>
      </w:pPr>
    </w:lvl>
    <w:lvl w:ilvl="6" w:tplc="99964256" w:tentative="1">
      <w:start w:val="1"/>
      <w:numFmt w:val="decimal"/>
      <w:lvlText w:val="%7."/>
      <w:lvlJc w:val="left"/>
      <w:pPr>
        <w:ind w:left="5040" w:hanging="360"/>
      </w:pPr>
    </w:lvl>
    <w:lvl w:ilvl="7" w:tplc="99964256" w:tentative="1">
      <w:start w:val="1"/>
      <w:numFmt w:val="lowerLetter"/>
      <w:lvlText w:val="%8."/>
      <w:lvlJc w:val="left"/>
      <w:pPr>
        <w:ind w:left="5760" w:hanging="360"/>
      </w:pPr>
    </w:lvl>
    <w:lvl w:ilvl="8" w:tplc="99964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6">
    <w:multiLevelType w:val="hybridMultilevel"/>
    <w:lvl w:ilvl="0" w:tplc="92029062">
      <w:start w:val="1"/>
      <w:numFmt w:val="decimal"/>
      <w:lvlText w:val="%1."/>
      <w:lvlJc w:val="left"/>
      <w:pPr>
        <w:ind w:left="720" w:hanging="360"/>
      </w:pPr>
    </w:lvl>
    <w:lvl w:ilvl="1" w:tplc="92029062" w:tentative="1">
      <w:start w:val="1"/>
      <w:numFmt w:val="lowerLetter"/>
      <w:lvlText w:val="%2."/>
      <w:lvlJc w:val="left"/>
      <w:pPr>
        <w:ind w:left="1440" w:hanging="360"/>
      </w:pPr>
    </w:lvl>
    <w:lvl w:ilvl="2" w:tplc="92029062" w:tentative="1">
      <w:start w:val="1"/>
      <w:numFmt w:val="lowerRoman"/>
      <w:lvlText w:val="%3."/>
      <w:lvlJc w:val="right"/>
      <w:pPr>
        <w:ind w:left="2160" w:hanging="180"/>
      </w:pPr>
    </w:lvl>
    <w:lvl w:ilvl="3" w:tplc="92029062" w:tentative="1">
      <w:start w:val="1"/>
      <w:numFmt w:val="decimal"/>
      <w:lvlText w:val="%4."/>
      <w:lvlJc w:val="left"/>
      <w:pPr>
        <w:ind w:left="2880" w:hanging="360"/>
      </w:pPr>
    </w:lvl>
    <w:lvl w:ilvl="4" w:tplc="92029062" w:tentative="1">
      <w:start w:val="1"/>
      <w:numFmt w:val="lowerLetter"/>
      <w:lvlText w:val="%5."/>
      <w:lvlJc w:val="left"/>
      <w:pPr>
        <w:ind w:left="3600" w:hanging="360"/>
      </w:pPr>
    </w:lvl>
    <w:lvl w:ilvl="5" w:tplc="92029062" w:tentative="1">
      <w:start w:val="1"/>
      <w:numFmt w:val="lowerRoman"/>
      <w:lvlText w:val="%6."/>
      <w:lvlJc w:val="right"/>
      <w:pPr>
        <w:ind w:left="4320" w:hanging="180"/>
      </w:pPr>
    </w:lvl>
    <w:lvl w:ilvl="6" w:tplc="92029062" w:tentative="1">
      <w:start w:val="1"/>
      <w:numFmt w:val="decimal"/>
      <w:lvlText w:val="%7."/>
      <w:lvlJc w:val="left"/>
      <w:pPr>
        <w:ind w:left="5040" w:hanging="360"/>
      </w:pPr>
    </w:lvl>
    <w:lvl w:ilvl="7" w:tplc="92029062" w:tentative="1">
      <w:start w:val="1"/>
      <w:numFmt w:val="lowerLetter"/>
      <w:lvlText w:val="%8."/>
      <w:lvlJc w:val="left"/>
      <w:pPr>
        <w:ind w:left="5760" w:hanging="360"/>
      </w:pPr>
    </w:lvl>
    <w:lvl w:ilvl="8" w:tplc="9202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5">
    <w:multiLevelType w:val="hybridMultilevel"/>
    <w:lvl w:ilvl="0" w:tplc="78609090">
      <w:start w:val="1"/>
      <w:numFmt w:val="decimal"/>
      <w:lvlText w:val="%1."/>
      <w:lvlJc w:val="left"/>
      <w:pPr>
        <w:ind w:left="720" w:hanging="360"/>
      </w:pPr>
    </w:lvl>
    <w:lvl w:ilvl="1" w:tplc="78609090" w:tentative="1">
      <w:start w:val="1"/>
      <w:numFmt w:val="lowerLetter"/>
      <w:lvlText w:val="%2."/>
      <w:lvlJc w:val="left"/>
      <w:pPr>
        <w:ind w:left="1440" w:hanging="360"/>
      </w:pPr>
    </w:lvl>
    <w:lvl w:ilvl="2" w:tplc="78609090" w:tentative="1">
      <w:start w:val="1"/>
      <w:numFmt w:val="lowerRoman"/>
      <w:lvlText w:val="%3."/>
      <w:lvlJc w:val="right"/>
      <w:pPr>
        <w:ind w:left="2160" w:hanging="180"/>
      </w:pPr>
    </w:lvl>
    <w:lvl w:ilvl="3" w:tplc="78609090" w:tentative="1">
      <w:start w:val="1"/>
      <w:numFmt w:val="decimal"/>
      <w:lvlText w:val="%4."/>
      <w:lvlJc w:val="left"/>
      <w:pPr>
        <w:ind w:left="2880" w:hanging="360"/>
      </w:pPr>
    </w:lvl>
    <w:lvl w:ilvl="4" w:tplc="78609090" w:tentative="1">
      <w:start w:val="1"/>
      <w:numFmt w:val="lowerLetter"/>
      <w:lvlText w:val="%5."/>
      <w:lvlJc w:val="left"/>
      <w:pPr>
        <w:ind w:left="3600" w:hanging="360"/>
      </w:pPr>
    </w:lvl>
    <w:lvl w:ilvl="5" w:tplc="78609090" w:tentative="1">
      <w:start w:val="1"/>
      <w:numFmt w:val="lowerRoman"/>
      <w:lvlText w:val="%6."/>
      <w:lvlJc w:val="right"/>
      <w:pPr>
        <w:ind w:left="4320" w:hanging="180"/>
      </w:pPr>
    </w:lvl>
    <w:lvl w:ilvl="6" w:tplc="78609090" w:tentative="1">
      <w:start w:val="1"/>
      <w:numFmt w:val="decimal"/>
      <w:lvlText w:val="%7."/>
      <w:lvlJc w:val="left"/>
      <w:pPr>
        <w:ind w:left="5040" w:hanging="360"/>
      </w:pPr>
    </w:lvl>
    <w:lvl w:ilvl="7" w:tplc="78609090" w:tentative="1">
      <w:start w:val="1"/>
      <w:numFmt w:val="lowerLetter"/>
      <w:lvlText w:val="%8."/>
      <w:lvlJc w:val="left"/>
      <w:pPr>
        <w:ind w:left="5760" w:hanging="360"/>
      </w:pPr>
    </w:lvl>
    <w:lvl w:ilvl="8" w:tplc="7860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4">
    <w:multiLevelType w:val="hybridMultilevel"/>
    <w:lvl w:ilvl="0" w:tplc="77318177">
      <w:start w:val="1"/>
      <w:numFmt w:val="decimal"/>
      <w:lvlText w:val="%1."/>
      <w:lvlJc w:val="left"/>
      <w:pPr>
        <w:ind w:left="720" w:hanging="360"/>
      </w:pPr>
    </w:lvl>
    <w:lvl w:ilvl="1" w:tplc="77318177" w:tentative="1">
      <w:start w:val="1"/>
      <w:numFmt w:val="lowerLetter"/>
      <w:lvlText w:val="%2."/>
      <w:lvlJc w:val="left"/>
      <w:pPr>
        <w:ind w:left="1440" w:hanging="360"/>
      </w:pPr>
    </w:lvl>
    <w:lvl w:ilvl="2" w:tplc="77318177" w:tentative="1">
      <w:start w:val="1"/>
      <w:numFmt w:val="lowerRoman"/>
      <w:lvlText w:val="%3."/>
      <w:lvlJc w:val="right"/>
      <w:pPr>
        <w:ind w:left="2160" w:hanging="180"/>
      </w:pPr>
    </w:lvl>
    <w:lvl w:ilvl="3" w:tplc="77318177" w:tentative="1">
      <w:start w:val="1"/>
      <w:numFmt w:val="decimal"/>
      <w:lvlText w:val="%4."/>
      <w:lvlJc w:val="left"/>
      <w:pPr>
        <w:ind w:left="2880" w:hanging="360"/>
      </w:pPr>
    </w:lvl>
    <w:lvl w:ilvl="4" w:tplc="77318177" w:tentative="1">
      <w:start w:val="1"/>
      <w:numFmt w:val="lowerLetter"/>
      <w:lvlText w:val="%5."/>
      <w:lvlJc w:val="left"/>
      <w:pPr>
        <w:ind w:left="3600" w:hanging="360"/>
      </w:pPr>
    </w:lvl>
    <w:lvl w:ilvl="5" w:tplc="77318177" w:tentative="1">
      <w:start w:val="1"/>
      <w:numFmt w:val="lowerRoman"/>
      <w:lvlText w:val="%6."/>
      <w:lvlJc w:val="right"/>
      <w:pPr>
        <w:ind w:left="4320" w:hanging="180"/>
      </w:pPr>
    </w:lvl>
    <w:lvl w:ilvl="6" w:tplc="77318177" w:tentative="1">
      <w:start w:val="1"/>
      <w:numFmt w:val="decimal"/>
      <w:lvlText w:val="%7."/>
      <w:lvlJc w:val="left"/>
      <w:pPr>
        <w:ind w:left="5040" w:hanging="360"/>
      </w:pPr>
    </w:lvl>
    <w:lvl w:ilvl="7" w:tplc="77318177" w:tentative="1">
      <w:start w:val="1"/>
      <w:numFmt w:val="lowerLetter"/>
      <w:lvlText w:val="%8."/>
      <w:lvlJc w:val="left"/>
      <w:pPr>
        <w:ind w:left="5760" w:hanging="360"/>
      </w:pPr>
    </w:lvl>
    <w:lvl w:ilvl="8" w:tplc="77318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3">
    <w:multiLevelType w:val="hybridMultilevel"/>
    <w:lvl w:ilvl="0" w:tplc="21930314">
      <w:start w:val="1"/>
      <w:numFmt w:val="decimal"/>
      <w:lvlText w:val="%1."/>
      <w:lvlJc w:val="left"/>
      <w:pPr>
        <w:ind w:left="720" w:hanging="360"/>
      </w:pPr>
    </w:lvl>
    <w:lvl w:ilvl="1" w:tplc="21930314" w:tentative="1">
      <w:start w:val="1"/>
      <w:numFmt w:val="lowerLetter"/>
      <w:lvlText w:val="%2."/>
      <w:lvlJc w:val="left"/>
      <w:pPr>
        <w:ind w:left="1440" w:hanging="360"/>
      </w:pPr>
    </w:lvl>
    <w:lvl w:ilvl="2" w:tplc="21930314" w:tentative="1">
      <w:start w:val="1"/>
      <w:numFmt w:val="lowerRoman"/>
      <w:lvlText w:val="%3."/>
      <w:lvlJc w:val="right"/>
      <w:pPr>
        <w:ind w:left="2160" w:hanging="180"/>
      </w:pPr>
    </w:lvl>
    <w:lvl w:ilvl="3" w:tplc="21930314" w:tentative="1">
      <w:start w:val="1"/>
      <w:numFmt w:val="decimal"/>
      <w:lvlText w:val="%4."/>
      <w:lvlJc w:val="left"/>
      <w:pPr>
        <w:ind w:left="2880" w:hanging="360"/>
      </w:pPr>
    </w:lvl>
    <w:lvl w:ilvl="4" w:tplc="21930314" w:tentative="1">
      <w:start w:val="1"/>
      <w:numFmt w:val="lowerLetter"/>
      <w:lvlText w:val="%5."/>
      <w:lvlJc w:val="left"/>
      <w:pPr>
        <w:ind w:left="3600" w:hanging="360"/>
      </w:pPr>
    </w:lvl>
    <w:lvl w:ilvl="5" w:tplc="21930314" w:tentative="1">
      <w:start w:val="1"/>
      <w:numFmt w:val="lowerRoman"/>
      <w:lvlText w:val="%6."/>
      <w:lvlJc w:val="right"/>
      <w:pPr>
        <w:ind w:left="4320" w:hanging="180"/>
      </w:pPr>
    </w:lvl>
    <w:lvl w:ilvl="6" w:tplc="21930314" w:tentative="1">
      <w:start w:val="1"/>
      <w:numFmt w:val="decimal"/>
      <w:lvlText w:val="%7."/>
      <w:lvlJc w:val="left"/>
      <w:pPr>
        <w:ind w:left="5040" w:hanging="360"/>
      </w:pPr>
    </w:lvl>
    <w:lvl w:ilvl="7" w:tplc="21930314" w:tentative="1">
      <w:start w:val="1"/>
      <w:numFmt w:val="lowerLetter"/>
      <w:lvlText w:val="%8."/>
      <w:lvlJc w:val="left"/>
      <w:pPr>
        <w:ind w:left="5760" w:hanging="360"/>
      </w:pPr>
    </w:lvl>
    <w:lvl w:ilvl="8" w:tplc="2193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2">
    <w:multiLevelType w:val="hybridMultilevel"/>
    <w:lvl w:ilvl="0" w:tplc="43945713">
      <w:start w:val="1"/>
      <w:numFmt w:val="decimal"/>
      <w:lvlText w:val="%1."/>
      <w:lvlJc w:val="left"/>
      <w:pPr>
        <w:ind w:left="720" w:hanging="360"/>
      </w:pPr>
    </w:lvl>
    <w:lvl w:ilvl="1" w:tplc="43945713" w:tentative="1">
      <w:start w:val="1"/>
      <w:numFmt w:val="lowerLetter"/>
      <w:lvlText w:val="%2."/>
      <w:lvlJc w:val="left"/>
      <w:pPr>
        <w:ind w:left="1440" w:hanging="360"/>
      </w:pPr>
    </w:lvl>
    <w:lvl w:ilvl="2" w:tplc="43945713" w:tentative="1">
      <w:start w:val="1"/>
      <w:numFmt w:val="lowerRoman"/>
      <w:lvlText w:val="%3."/>
      <w:lvlJc w:val="right"/>
      <w:pPr>
        <w:ind w:left="2160" w:hanging="180"/>
      </w:pPr>
    </w:lvl>
    <w:lvl w:ilvl="3" w:tplc="43945713" w:tentative="1">
      <w:start w:val="1"/>
      <w:numFmt w:val="decimal"/>
      <w:lvlText w:val="%4."/>
      <w:lvlJc w:val="left"/>
      <w:pPr>
        <w:ind w:left="2880" w:hanging="360"/>
      </w:pPr>
    </w:lvl>
    <w:lvl w:ilvl="4" w:tplc="43945713" w:tentative="1">
      <w:start w:val="1"/>
      <w:numFmt w:val="lowerLetter"/>
      <w:lvlText w:val="%5."/>
      <w:lvlJc w:val="left"/>
      <w:pPr>
        <w:ind w:left="3600" w:hanging="360"/>
      </w:pPr>
    </w:lvl>
    <w:lvl w:ilvl="5" w:tplc="43945713" w:tentative="1">
      <w:start w:val="1"/>
      <w:numFmt w:val="lowerRoman"/>
      <w:lvlText w:val="%6."/>
      <w:lvlJc w:val="right"/>
      <w:pPr>
        <w:ind w:left="4320" w:hanging="180"/>
      </w:pPr>
    </w:lvl>
    <w:lvl w:ilvl="6" w:tplc="43945713" w:tentative="1">
      <w:start w:val="1"/>
      <w:numFmt w:val="decimal"/>
      <w:lvlText w:val="%7."/>
      <w:lvlJc w:val="left"/>
      <w:pPr>
        <w:ind w:left="5040" w:hanging="360"/>
      </w:pPr>
    </w:lvl>
    <w:lvl w:ilvl="7" w:tplc="43945713" w:tentative="1">
      <w:start w:val="1"/>
      <w:numFmt w:val="lowerLetter"/>
      <w:lvlText w:val="%8."/>
      <w:lvlJc w:val="left"/>
      <w:pPr>
        <w:ind w:left="5760" w:hanging="360"/>
      </w:pPr>
    </w:lvl>
    <w:lvl w:ilvl="8" w:tplc="4394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1">
    <w:multiLevelType w:val="hybridMultilevel"/>
    <w:lvl w:ilvl="0" w:tplc="34465270">
      <w:start w:val="1"/>
      <w:numFmt w:val="decimal"/>
      <w:lvlText w:val="%1."/>
      <w:lvlJc w:val="left"/>
      <w:pPr>
        <w:ind w:left="720" w:hanging="360"/>
      </w:pPr>
    </w:lvl>
    <w:lvl w:ilvl="1" w:tplc="34465270" w:tentative="1">
      <w:start w:val="1"/>
      <w:numFmt w:val="lowerLetter"/>
      <w:lvlText w:val="%2."/>
      <w:lvlJc w:val="left"/>
      <w:pPr>
        <w:ind w:left="1440" w:hanging="360"/>
      </w:pPr>
    </w:lvl>
    <w:lvl w:ilvl="2" w:tplc="34465270" w:tentative="1">
      <w:start w:val="1"/>
      <w:numFmt w:val="lowerRoman"/>
      <w:lvlText w:val="%3."/>
      <w:lvlJc w:val="right"/>
      <w:pPr>
        <w:ind w:left="2160" w:hanging="180"/>
      </w:pPr>
    </w:lvl>
    <w:lvl w:ilvl="3" w:tplc="34465270" w:tentative="1">
      <w:start w:val="1"/>
      <w:numFmt w:val="decimal"/>
      <w:lvlText w:val="%4."/>
      <w:lvlJc w:val="left"/>
      <w:pPr>
        <w:ind w:left="2880" w:hanging="360"/>
      </w:pPr>
    </w:lvl>
    <w:lvl w:ilvl="4" w:tplc="34465270" w:tentative="1">
      <w:start w:val="1"/>
      <w:numFmt w:val="lowerLetter"/>
      <w:lvlText w:val="%5."/>
      <w:lvlJc w:val="left"/>
      <w:pPr>
        <w:ind w:left="3600" w:hanging="360"/>
      </w:pPr>
    </w:lvl>
    <w:lvl w:ilvl="5" w:tplc="34465270" w:tentative="1">
      <w:start w:val="1"/>
      <w:numFmt w:val="lowerRoman"/>
      <w:lvlText w:val="%6."/>
      <w:lvlJc w:val="right"/>
      <w:pPr>
        <w:ind w:left="4320" w:hanging="180"/>
      </w:pPr>
    </w:lvl>
    <w:lvl w:ilvl="6" w:tplc="34465270" w:tentative="1">
      <w:start w:val="1"/>
      <w:numFmt w:val="decimal"/>
      <w:lvlText w:val="%7."/>
      <w:lvlJc w:val="left"/>
      <w:pPr>
        <w:ind w:left="5040" w:hanging="360"/>
      </w:pPr>
    </w:lvl>
    <w:lvl w:ilvl="7" w:tplc="34465270" w:tentative="1">
      <w:start w:val="1"/>
      <w:numFmt w:val="lowerLetter"/>
      <w:lvlText w:val="%8."/>
      <w:lvlJc w:val="left"/>
      <w:pPr>
        <w:ind w:left="5760" w:hanging="360"/>
      </w:pPr>
    </w:lvl>
    <w:lvl w:ilvl="8" w:tplc="3446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0">
    <w:multiLevelType w:val="hybridMultilevel"/>
    <w:lvl w:ilvl="0" w:tplc="99591185">
      <w:start w:val="1"/>
      <w:numFmt w:val="decimal"/>
      <w:lvlText w:val="%1."/>
      <w:lvlJc w:val="left"/>
      <w:pPr>
        <w:ind w:left="720" w:hanging="360"/>
      </w:pPr>
    </w:lvl>
    <w:lvl w:ilvl="1" w:tplc="99591185" w:tentative="1">
      <w:start w:val="1"/>
      <w:numFmt w:val="lowerLetter"/>
      <w:lvlText w:val="%2."/>
      <w:lvlJc w:val="left"/>
      <w:pPr>
        <w:ind w:left="1440" w:hanging="360"/>
      </w:pPr>
    </w:lvl>
    <w:lvl w:ilvl="2" w:tplc="99591185" w:tentative="1">
      <w:start w:val="1"/>
      <w:numFmt w:val="lowerRoman"/>
      <w:lvlText w:val="%3."/>
      <w:lvlJc w:val="right"/>
      <w:pPr>
        <w:ind w:left="2160" w:hanging="180"/>
      </w:pPr>
    </w:lvl>
    <w:lvl w:ilvl="3" w:tplc="99591185" w:tentative="1">
      <w:start w:val="1"/>
      <w:numFmt w:val="decimal"/>
      <w:lvlText w:val="%4."/>
      <w:lvlJc w:val="left"/>
      <w:pPr>
        <w:ind w:left="2880" w:hanging="360"/>
      </w:pPr>
    </w:lvl>
    <w:lvl w:ilvl="4" w:tplc="99591185" w:tentative="1">
      <w:start w:val="1"/>
      <w:numFmt w:val="lowerLetter"/>
      <w:lvlText w:val="%5."/>
      <w:lvlJc w:val="left"/>
      <w:pPr>
        <w:ind w:left="3600" w:hanging="360"/>
      </w:pPr>
    </w:lvl>
    <w:lvl w:ilvl="5" w:tplc="99591185" w:tentative="1">
      <w:start w:val="1"/>
      <w:numFmt w:val="lowerRoman"/>
      <w:lvlText w:val="%6."/>
      <w:lvlJc w:val="right"/>
      <w:pPr>
        <w:ind w:left="4320" w:hanging="180"/>
      </w:pPr>
    </w:lvl>
    <w:lvl w:ilvl="6" w:tplc="99591185" w:tentative="1">
      <w:start w:val="1"/>
      <w:numFmt w:val="decimal"/>
      <w:lvlText w:val="%7."/>
      <w:lvlJc w:val="left"/>
      <w:pPr>
        <w:ind w:left="5040" w:hanging="360"/>
      </w:pPr>
    </w:lvl>
    <w:lvl w:ilvl="7" w:tplc="99591185" w:tentative="1">
      <w:start w:val="1"/>
      <w:numFmt w:val="lowerLetter"/>
      <w:lvlText w:val="%8."/>
      <w:lvlJc w:val="left"/>
      <w:pPr>
        <w:ind w:left="5760" w:hanging="360"/>
      </w:pPr>
    </w:lvl>
    <w:lvl w:ilvl="8" w:tplc="9959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9">
    <w:multiLevelType w:val="hybridMultilevel"/>
    <w:lvl w:ilvl="0" w:tplc="67094878">
      <w:start w:val="1"/>
      <w:numFmt w:val="decimal"/>
      <w:lvlText w:val="%1."/>
      <w:lvlJc w:val="left"/>
      <w:pPr>
        <w:ind w:left="720" w:hanging="360"/>
      </w:pPr>
    </w:lvl>
    <w:lvl w:ilvl="1" w:tplc="67094878" w:tentative="1">
      <w:start w:val="1"/>
      <w:numFmt w:val="lowerLetter"/>
      <w:lvlText w:val="%2."/>
      <w:lvlJc w:val="left"/>
      <w:pPr>
        <w:ind w:left="1440" w:hanging="360"/>
      </w:pPr>
    </w:lvl>
    <w:lvl w:ilvl="2" w:tplc="67094878" w:tentative="1">
      <w:start w:val="1"/>
      <w:numFmt w:val="lowerRoman"/>
      <w:lvlText w:val="%3."/>
      <w:lvlJc w:val="right"/>
      <w:pPr>
        <w:ind w:left="2160" w:hanging="180"/>
      </w:pPr>
    </w:lvl>
    <w:lvl w:ilvl="3" w:tplc="67094878" w:tentative="1">
      <w:start w:val="1"/>
      <w:numFmt w:val="decimal"/>
      <w:lvlText w:val="%4."/>
      <w:lvlJc w:val="left"/>
      <w:pPr>
        <w:ind w:left="2880" w:hanging="360"/>
      </w:pPr>
    </w:lvl>
    <w:lvl w:ilvl="4" w:tplc="67094878" w:tentative="1">
      <w:start w:val="1"/>
      <w:numFmt w:val="lowerLetter"/>
      <w:lvlText w:val="%5."/>
      <w:lvlJc w:val="left"/>
      <w:pPr>
        <w:ind w:left="3600" w:hanging="360"/>
      </w:pPr>
    </w:lvl>
    <w:lvl w:ilvl="5" w:tplc="67094878" w:tentative="1">
      <w:start w:val="1"/>
      <w:numFmt w:val="lowerRoman"/>
      <w:lvlText w:val="%6."/>
      <w:lvlJc w:val="right"/>
      <w:pPr>
        <w:ind w:left="4320" w:hanging="180"/>
      </w:pPr>
    </w:lvl>
    <w:lvl w:ilvl="6" w:tplc="67094878" w:tentative="1">
      <w:start w:val="1"/>
      <w:numFmt w:val="decimal"/>
      <w:lvlText w:val="%7."/>
      <w:lvlJc w:val="left"/>
      <w:pPr>
        <w:ind w:left="5040" w:hanging="360"/>
      </w:pPr>
    </w:lvl>
    <w:lvl w:ilvl="7" w:tplc="67094878" w:tentative="1">
      <w:start w:val="1"/>
      <w:numFmt w:val="lowerLetter"/>
      <w:lvlText w:val="%8."/>
      <w:lvlJc w:val="left"/>
      <w:pPr>
        <w:ind w:left="5760" w:hanging="360"/>
      </w:pPr>
    </w:lvl>
    <w:lvl w:ilvl="8" w:tplc="67094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8">
    <w:multiLevelType w:val="hybridMultilevel"/>
    <w:lvl w:ilvl="0" w:tplc="81475188">
      <w:start w:val="1"/>
      <w:numFmt w:val="decimal"/>
      <w:lvlText w:val="%1."/>
      <w:lvlJc w:val="left"/>
      <w:pPr>
        <w:ind w:left="720" w:hanging="360"/>
      </w:pPr>
    </w:lvl>
    <w:lvl w:ilvl="1" w:tplc="81475188" w:tentative="1">
      <w:start w:val="1"/>
      <w:numFmt w:val="lowerLetter"/>
      <w:lvlText w:val="%2."/>
      <w:lvlJc w:val="left"/>
      <w:pPr>
        <w:ind w:left="1440" w:hanging="360"/>
      </w:pPr>
    </w:lvl>
    <w:lvl w:ilvl="2" w:tplc="81475188" w:tentative="1">
      <w:start w:val="1"/>
      <w:numFmt w:val="lowerRoman"/>
      <w:lvlText w:val="%3."/>
      <w:lvlJc w:val="right"/>
      <w:pPr>
        <w:ind w:left="2160" w:hanging="180"/>
      </w:pPr>
    </w:lvl>
    <w:lvl w:ilvl="3" w:tplc="81475188" w:tentative="1">
      <w:start w:val="1"/>
      <w:numFmt w:val="decimal"/>
      <w:lvlText w:val="%4."/>
      <w:lvlJc w:val="left"/>
      <w:pPr>
        <w:ind w:left="2880" w:hanging="360"/>
      </w:pPr>
    </w:lvl>
    <w:lvl w:ilvl="4" w:tplc="81475188" w:tentative="1">
      <w:start w:val="1"/>
      <w:numFmt w:val="lowerLetter"/>
      <w:lvlText w:val="%5."/>
      <w:lvlJc w:val="left"/>
      <w:pPr>
        <w:ind w:left="3600" w:hanging="360"/>
      </w:pPr>
    </w:lvl>
    <w:lvl w:ilvl="5" w:tplc="81475188" w:tentative="1">
      <w:start w:val="1"/>
      <w:numFmt w:val="lowerRoman"/>
      <w:lvlText w:val="%6."/>
      <w:lvlJc w:val="right"/>
      <w:pPr>
        <w:ind w:left="4320" w:hanging="180"/>
      </w:pPr>
    </w:lvl>
    <w:lvl w:ilvl="6" w:tplc="81475188" w:tentative="1">
      <w:start w:val="1"/>
      <w:numFmt w:val="decimal"/>
      <w:lvlText w:val="%7."/>
      <w:lvlJc w:val="left"/>
      <w:pPr>
        <w:ind w:left="5040" w:hanging="360"/>
      </w:pPr>
    </w:lvl>
    <w:lvl w:ilvl="7" w:tplc="81475188" w:tentative="1">
      <w:start w:val="1"/>
      <w:numFmt w:val="lowerLetter"/>
      <w:lvlText w:val="%8."/>
      <w:lvlJc w:val="left"/>
      <w:pPr>
        <w:ind w:left="5760" w:hanging="360"/>
      </w:pPr>
    </w:lvl>
    <w:lvl w:ilvl="8" w:tplc="8147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7">
    <w:multiLevelType w:val="hybridMultilevel"/>
    <w:lvl w:ilvl="0" w:tplc="94485644">
      <w:start w:val="1"/>
      <w:numFmt w:val="decimal"/>
      <w:lvlText w:val="%1."/>
      <w:lvlJc w:val="left"/>
      <w:pPr>
        <w:ind w:left="720" w:hanging="360"/>
      </w:pPr>
    </w:lvl>
    <w:lvl w:ilvl="1" w:tplc="94485644" w:tentative="1">
      <w:start w:val="1"/>
      <w:numFmt w:val="lowerLetter"/>
      <w:lvlText w:val="%2."/>
      <w:lvlJc w:val="left"/>
      <w:pPr>
        <w:ind w:left="1440" w:hanging="360"/>
      </w:pPr>
    </w:lvl>
    <w:lvl w:ilvl="2" w:tplc="94485644" w:tentative="1">
      <w:start w:val="1"/>
      <w:numFmt w:val="lowerRoman"/>
      <w:lvlText w:val="%3."/>
      <w:lvlJc w:val="right"/>
      <w:pPr>
        <w:ind w:left="2160" w:hanging="180"/>
      </w:pPr>
    </w:lvl>
    <w:lvl w:ilvl="3" w:tplc="94485644" w:tentative="1">
      <w:start w:val="1"/>
      <w:numFmt w:val="decimal"/>
      <w:lvlText w:val="%4."/>
      <w:lvlJc w:val="left"/>
      <w:pPr>
        <w:ind w:left="2880" w:hanging="360"/>
      </w:pPr>
    </w:lvl>
    <w:lvl w:ilvl="4" w:tplc="94485644" w:tentative="1">
      <w:start w:val="1"/>
      <w:numFmt w:val="lowerLetter"/>
      <w:lvlText w:val="%5."/>
      <w:lvlJc w:val="left"/>
      <w:pPr>
        <w:ind w:left="3600" w:hanging="360"/>
      </w:pPr>
    </w:lvl>
    <w:lvl w:ilvl="5" w:tplc="94485644" w:tentative="1">
      <w:start w:val="1"/>
      <w:numFmt w:val="lowerRoman"/>
      <w:lvlText w:val="%6."/>
      <w:lvlJc w:val="right"/>
      <w:pPr>
        <w:ind w:left="4320" w:hanging="180"/>
      </w:pPr>
    </w:lvl>
    <w:lvl w:ilvl="6" w:tplc="94485644" w:tentative="1">
      <w:start w:val="1"/>
      <w:numFmt w:val="decimal"/>
      <w:lvlText w:val="%7."/>
      <w:lvlJc w:val="left"/>
      <w:pPr>
        <w:ind w:left="5040" w:hanging="360"/>
      </w:pPr>
    </w:lvl>
    <w:lvl w:ilvl="7" w:tplc="94485644" w:tentative="1">
      <w:start w:val="1"/>
      <w:numFmt w:val="lowerLetter"/>
      <w:lvlText w:val="%8."/>
      <w:lvlJc w:val="left"/>
      <w:pPr>
        <w:ind w:left="5760" w:hanging="360"/>
      </w:pPr>
    </w:lvl>
    <w:lvl w:ilvl="8" w:tplc="94485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6">
    <w:multiLevelType w:val="hybridMultilevel"/>
    <w:lvl w:ilvl="0" w:tplc="98713516">
      <w:start w:val="1"/>
      <w:numFmt w:val="decimal"/>
      <w:lvlText w:val="%1."/>
      <w:lvlJc w:val="left"/>
      <w:pPr>
        <w:ind w:left="720" w:hanging="360"/>
      </w:pPr>
    </w:lvl>
    <w:lvl w:ilvl="1" w:tplc="98713516" w:tentative="1">
      <w:start w:val="1"/>
      <w:numFmt w:val="lowerLetter"/>
      <w:lvlText w:val="%2."/>
      <w:lvlJc w:val="left"/>
      <w:pPr>
        <w:ind w:left="1440" w:hanging="360"/>
      </w:pPr>
    </w:lvl>
    <w:lvl w:ilvl="2" w:tplc="98713516" w:tentative="1">
      <w:start w:val="1"/>
      <w:numFmt w:val="lowerRoman"/>
      <w:lvlText w:val="%3."/>
      <w:lvlJc w:val="right"/>
      <w:pPr>
        <w:ind w:left="2160" w:hanging="180"/>
      </w:pPr>
    </w:lvl>
    <w:lvl w:ilvl="3" w:tplc="98713516" w:tentative="1">
      <w:start w:val="1"/>
      <w:numFmt w:val="decimal"/>
      <w:lvlText w:val="%4."/>
      <w:lvlJc w:val="left"/>
      <w:pPr>
        <w:ind w:left="2880" w:hanging="360"/>
      </w:pPr>
    </w:lvl>
    <w:lvl w:ilvl="4" w:tplc="98713516" w:tentative="1">
      <w:start w:val="1"/>
      <w:numFmt w:val="lowerLetter"/>
      <w:lvlText w:val="%5."/>
      <w:lvlJc w:val="left"/>
      <w:pPr>
        <w:ind w:left="3600" w:hanging="360"/>
      </w:pPr>
    </w:lvl>
    <w:lvl w:ilvl="5" w:tplc="98713516" w:tentative="1">
      <w:start w:val="1"/>
      <w:numFmt w:val="lowerRoman"/>
      <w:lvlText w:val="%6."/>
      <w:lvlJc w:val="right"/>
      <w:pPr>
        <w:ind w:left="4320" w:hanging="180"/>
      </w:pPr>
    </w:lvl>
    <w:lvl w:ilvl="6" w:tplc="98713516" w:tentative="1">
      <w:start w:val="1"/>
      <w:numFmt w:val="decimal"/>
      <w:lvlText w:val="%7."/>
      <w:lvlJc w:val="left"/>
      <w:pPr>
        <w:ind w:left="5040" w:hanging="360"/>
      </w:pPr>
    </w:lvl>
    <w:lvl w:ilvl="7" w:tplc="98713516" w:tentative="1">
      <w:start w:val="1"/>
      <w:numFmt w:val="lowerLetter"/>
      <w:lvlText w:val="%8."/>
      <w:lvlJc w:val="left"/>
      <w:pPr>
        <w:ind w:left="5760" w:hanging="360"/>
      </w:pPr>
    </w:lvl>
    <w:lvl w:ilvl="8" w:tplc="9871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5">
    <w:multiLevelType w:val="hybridMultilevel"/>
    <w:lvl w:ilvl="0" w:tplc="17337568">
      <w:start w:val="1"/>
      <w:numFmt w:val="decimal"/>
      <w:lvlText w:val="%1."/>
      <w:lvlJc w:val="left"/>
      <w:pPr>
        <w:ind w:left="720" w:hanging="360"/>
      </w:pPr>
    </w:lvl>
    <w:lvl w:ilvl="1" w:tplc="17337568" w:tentative="1">
      <w:start w:val="1"/>
      <w:numFmt w:val="lowerLetter"/>
      <w:lvlText w:val="%2."/>
      <w:lvlJc w:val="left"/>
      <w:pPr>
        <w:ind w:left="1440" w:hanging="360"/>
      </w:pPr>
    </w:lvl>
    <w:lvl w:ilvl="2" w:tplc="17337568" w:tentative="1">
      <w:start w:val="1"/>
      <w:numFmt w:val="lowerRoman"/>
      <w:lvlText w:val="%3."/>
      <w:lvlJc w:val="right"/>
      <w:pPr>
        <w:ind w:left="2160" w:hanging="180"/>
      </w:pPr>
    </w:lvl>
    <w:lvl w:ilvl="3" w:tplc="17337568" w:tentative="1">
      <w:start w:val="1"/>
      <w:numFmt w:val="decimal"/>
      <w:lvlText w:val="%4."/>
      <w:lvlJc w:val="left"/>
      <w:pPr>
        <w:ind w:left="2880" w:hanging="360"/>
      </w:pPr>
    </w:lvl>
    <w:lvl w:ilvl="4" w:tplc="17337568" w:tentative="1">
      <w:start w:val="1"/>
      <w:numFmt w:val="lowerLetter"/>
      <w:lvlText w:val="%5."/>
      <w:lvlJc w:val="left"/>
      <w:pPr>
        <w:ind w:left="3600" w:hanging="360"/>
      </w:pPr>
    </w:lvl>
    <w:lvl w:ilvl="5" w:tplc="17337568" w:tentative="1">
      <w:start w:val="1"/>
      <w:numFmt w:val="lowerRoman"/>
      <w:lvlText w:val="%6."/>
      <w:lvlJc w:val="right"/>
      <w:pPr>
        <w:ind w:left="4320" w:hanging="180"/>
      </w:pPr>
    </w:lvl>
    <w:lvl w:ilvl="6" w:tplc="17337568" w:tentative="1">
      <w:start w:val="1"/>
      <w:numFmt w:val="decimal"/>
      <w:lvlText w:val="%7."/>
      <w:lvlJc w:val="left"/>
      <w:pPr>
        <w:ind w:left="5040" w:hanging="360"/>
      </w:pPr>
    </w:lvl>
    <w:lvl w:ilvl="7" w:tplc="17337568" w:tentative="1">
      <w:start w:val="1"/>
      <w:numFmt w:val="lowerLetter"/>
      <w:lvlText w:val="%8."/>
      <w:lvlJc w:val="left"/>
      <w:pPr>
        <w:ind w:left="5760" w:hanging="360"/>
      </w:pPr>
    </w:lvl>
    <w:lvl w:ilvl="8" w:tplc="17337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4">
    <w:multiLevelType w:val="hybridMultilevel"/>
    <w:lvl w:ilvl="0" w:tplc="68444988">
      <w:start w:val="1"/>
      <w:numFmt w:val="decimal"/>
      <w:lvlText w:val="%1."/>
      <w:lvlJc w:val="left"/>
      <w:pPr>
        <w:ind w:left="720" w:hanging="360"/>
      </w:pPr>
    </w:lvl>
    <w:lvl w:ilvl="1" w:tplc="68444988" w:tentative="1">
      <w:start w:val="1"/>
      <w:numFmt w:val="lowerLetter"/>
      <w:lvlText w:val="%2."/>
      <w:lvlJc w:val="left"/>
      <w:pPr>
        <w:ind w:left="1440" w:hanging="360"/>
      </w:pPr>
    </w:lvl>
    <w:lvl w:ilvl="2" w:tplc="68444988" w:tentative="1">
      <w:start w:val="1"/>
      <w:numFmt w:val="lowerRoman"/>
      <w:lvlText w:val="%3."/>
      <w:lvlJc w:val="right"/>
      <w:pPr>
        <w:ind w:left="2160" w:hanging="180"/>
      </w:pPr>
    </w:lvl>
    <w:lvl w:ilvl="3" w:tplc="68444988" w:tentative="1">
      <w:start w:val="1"/>
      <w:numFmt w:val="decimal"/>
      <w:lvlText w:val="%4."/>
      <w:lvlJc w:val="left"/>
      <w:pPr>
        <w:ind w:left="2880" w:hanging="360"/>
      </w:pPr>
    </w:lvl>
    <w:lvl w:ilvl="4" w:tplc="68444988" w:tentative="1">
      <w:start w:val="1"/>
      <w:numFmt w:val="lowerLetter"/>
      <w:lvlText w:val="%5."/>
      <w:lvlJc w:val="left"/>
      <w:pPr>
        <w:ind w:left="3600" w:hanging="360"/>
      </w:pPr>
    </w:lvl>
    <w:lvl w:ilvl="5" w:tplc="68444988" w:tentative="1">
      <w:start w:val="1"/>
      <w:numFmt w:val="lowerRoman"/>
      <w:lvlText w:val="%6."/>
      <w:lvlJc w:val="right"/>
      <w:pPr>
        <w:ind w:left="4320" w:hanging="180"/>
      </w:pPr>
    </w:lvl>
    <w:lvl w:ilvl="6" w:tplc="68444988" w:tentative="1">
      <w:start w:val="1"/>
      <w:numFmt w:val="decimal"/>
      <w:lvlText w:val="%7."/>
      <w:lvlJc w:val="left"/>
      <w:pPr>
        <w:ind w:left="5040" w:hanging="360"/>
      </w:pPr>
    </w:lvl>
    <w:lvl w:ilvl="7" w:tplc="68444988" w:tentative="1">
      <w:start w:val="1"/>
      <w:numFmt w:val="lowerLetter"/>
      <w:lvlText w:val="%8."/>
      <w:lvlJc w:val="left"/>
      <w:pPr>
        <w:ind w:left="5760" w:hanging="360"/>
      </w:pPr>
    </w:lvl>
    <w:lvl w:ilvl="8" w:tplc="6844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3">
    <w:multiLevelType w:val="hybridMultilevel"/>
    <w:lvl w:ilvl="0" w:tplc="95145548">
      <w:start w:val="1"/>
      <w:numFmt w:val="decimal"/>
      <w:lvlText w:val="%1."/>
      <w:lvlJc w:val="left"/>
      <w:pPr>
        <w:ind w:left="720" w:hanging="360"/>
      </w:pPr>
    </w:lvl>
    <w:lvl w:ilvl="1" w:tplc="95145548" w:tentative="1">
      <w:start w:val="1"/>
      <w:numFmt w:val="lowerLetter"/>
      <w:lvlText w:val="%2."/>
      <w:lvlJc w:val="left"/>
      <w:pPr>
        <w:ind w:left="1440" w:hanging="360"/>
      </w:pPr>
    </w:lvl>
    <w:lvl w:ilvl="2" w:tplc="95145548" w:tentative="1">
      <w:start w:val="1"/>
      <w:numFmt w:val="lowerRoman"/>
      <w:lvlText w:val="%3."/>
      <w:lvlJc w:val="right"/>
      <w:pPr>
        <w:ind w:left="2160" w:hanging="180"/>
      </w:pPr>
    </w:lvl>
    <w:lvl w:ilvl="3" w:tplc="95145548" w:tentative="1">
      <w:start w:val="1"/>
      <w:numFmt w:val="decimal"/>
      <w:lvlText w:val="%4."/>
      <w:lvlJc w:val="left"/>
      <w:pPr>
        <w:ind w:left="2880" w:hanging="360"/>
      </w:pPr>
    </w:lvl>
    <w:lvl w:ilvl="4" w:tplc="95145548" w:tentative="1">
      <w:start w:val="1"/>
      <w:numFmt w:val="lowerLetter"/>
      <w:lvlText w:val="%5."/>
      <w:lvlJc w:val="left"/>
      <w:pPr>
        <w:ind w:left="3600" w:hanging="360"/>
      </w:pPr>
    </w:lvl>
    <w:lvl w:ilvl="5" w:tplc="95145548" w:tentative="1">
      <w:start w:val="1"/>
      <w:numFmt w:val="lowerRoman"/>
      <w:lvlText w:val="%6."/>
      <w:lvlJc w:val="right"/>
      <w:pPr>
        <w:ind w:left="4320" w:hanging="180"/>
      </w:pPr>
    </w:lvl>
    <w:lvl w:ilvl="6" w:tplc="95145548" w:tentative="1">
      <w:start w:val="1"/>
      <w:numFmt w:val="decimal"/>
      <w:lvlText w:val="%7."/>
      <w:lvlJc w:val="left"/>
      <w:pPr>
        <w:ind w:left="5040" w:hanging="360"/>
      </w:pPr>
    </w:lvl>
    <w:lvl w:ilvl="7" w:tplc="95145548" w:tentative="1">
      <w:start w:val="1"/>
      <w:numFmt w:val="lowerLetter"/>
      <w:lvlText w:val="%8."/>
      <w:lvlJc w:val="left"/>
      <w:pPr>
        <w:ind w:left="5760" w:hanging="360"/>
      </w:pPr>
    </w:lvl>
    <w:lvl w:ilvl="8" w:tplc="9514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2">
    <w:multiLevelType w:val="hybridMultilevel"/>
    <w:lvl w:ilvl="0" w:tplc="89646746">
      <w:start w:val="1"/>
      <w:numFmt w:val="decimal"/>
      <w:lvlText w:val="%1."/>
      <w:lvlJc w:val="left"/>
      <w:pPr>
        <w:ind w:left="720" w:hanging="360"/>
      </w:pPr>
    </w:lvl>
    <w:lvl w:ilvl="1" w:tplc="89646746" w:tentative="1">
      <w:start w:val="1"/>
      <w:numFmt w:val="lowerLetter"/>
      <w:lvlText w:val="%2."/>
      <w:lvlJc w:val="left"/>
      <w:pPr>
        <w:ind w:left="1440" w:hanging="360"/>
      </w:pPr>
    </w:lvl>
    <w:lvl w:ilvl="2" w:tplc="89646746" w:tentative="1">
      <w:start w:val="1"/>
      <w:numFmt w:val="lowerRoman"/>
      <w:lvlText w:val="%3."/>
      <w:lvlJc w:val="right"/>
      <w:pPr>
        <w:ind w:left="2160" w:hanging="180"/>
      </w:pPr>
    </w:lvl>
    <w:lvl w:ilvl="3" w:tplc="89646746" w:tentative="1">
      <w:start w:val="1"/>
      <w:numFmt w:val="decimal"/>
      <w:lvlText w:val="%4."/>
      <w:lvlJc w:val="left"/>
      <w:pPr>
        <w:ind w:left="2880" w:hanging="360"/>
      </w:pPr>
    </w:lvl>
    <w:lvl w:ilvl="4" w:tplc="89646746" w:tentative="1">
      <w:start w:val="1"/>
      <w:numFmt w:val="lowerLetter"/>
      <w:lvlText w:val="%5."/>
      <w:lvlJc w:val="left"/>
      <w:pPr>
        <w:ind w:left="3600" w:hanging="360"/>
      </w:pPr>
    </w:lvl>
    <w:lvl w:ilvl="5" w:tplc="89646746" w:tentative="1">
      <w:start w:val="1"/>
      <w:numFmt w:val="lowerRoman"/>
      <w:lvlText w:val="%6."/>
      <w:lvlJc w:val="right"/>
      <w:pPr>
        <w:ind w:left="4320" w:hanging="180"/>
      </w:pPr>
    </w:lvl>
    <w:lvl w:ilvl="6" w:tplc="89646746" w:tentative="1">
      <w:start w:val="1"/>
      <w:numFmt w:val="decimal"/>
      <w:lvlText w:val="%7."/>
      <w:lvlJc w:val="left"/>
      <w:pPr>
        <w:ind w:left="5040" w:hanging="360"/>
      </w:pPr>
    </w:lvl>
    <w:lvl w:ilvl="7" w:tplc="89646746" w:tentative="1">
      <w:start w:val="1"/>
      <w:numFmt w:val="lowerLetter"/>
      <w:lvlText w:val="%8."/>
      <w:lvlJc w:val="left"/>
      <w:pPr>
        <w:ind w:left="5760" w:hanging="360"/>
      </w:pPr>
    </w:lvl>
    <w:lvl w:ilvl="8" w:tplc="8964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1">
    <w:multiLevelType w:val="hybridMultilevel"/>
    <w:lvl w:ilvl="0" w:tplc="78640200">
      <w:start w:val="1"/>
      <w:numFmt w:val="decimal"/>
      <w:lvlText w:val="%1."/>
      <w:lvlJc w:val="left"/>
      <w:pPr>
        <w:ind w:left="720" w:hanging="360"/>
      </w:pPr>
    </w:lvl>
    <w:lvl w:ilvl="1" w:tplc="78640200" w:tentative="1">
      <w:start w:val="1"/>
      <w:numFmt w:val="lowerLetter"/>
      <w:lvlText w:val="%2."/>
      <w:lvlJc w:val="left"/>
      <w:pPr>
        <w:ind w:left="1440" w:hanging="360"/>
      </w:pPr>
    </w:lvl>
    <w:lvl w:ilvl="2" w:tplc="78640200" w:tentative="1">
      <w:start w:val="1"/>
      <w:numFmt w:val="lowerRoman"/>
      <w:lvlText w:val="%3."/>
      <w:lvlJc w:val="right"/>
      <w:pPr>
        <w:ind w:left="2160" w:hanging="180"/>
      </w:pPr>
    </w:lvl>
    <w:lvl w:ilvl="3" w:tplc="78640200" w:tentative="1">
      <w:start w:val="1"/>
      <w:numFmt w:val="decimal"/>
      <w:lvlText w:val="%4."/>
      <w:lvlJc w:val="left"/>
      <w:pPr>
        <w:ind w:left="2880" w:hanging="360"/>
      </w:pPr>
    </w:lvl>
    <w:lvl w:ilvl="4" w:tplc="78640200" w:tentative="1">
      <w:start w:val="1"/>
      <w:numFmt w:val="lowerLetter"/>
      <w:lvlText w:val="%5."/>
      <w:lvlJc w:val="left"/>
      <w:pPr>
        <w:ind w:left="3600" w:hanging="360"/>
      </w:pPr>
    </w:lvl>
    <w:lvl w:ilvl="5" w:tplc="78640200" w:tentative="1">
      <w:start w:val="1"/>
      <w:numFmt w:val="lowerRoman"/>
      <w:lvlText w:val="%6."/>
      <w:lvlJc w:val="right"/>
      <w:pPr>
        <w:ind w:left="4320" w:hanging="180"/>
      </w:pPr>
    </w:lvl>
    <w:lvl w:ilvl="6" w:tplc="78640200" w:tentative="1">
      <w:start w:val="1"/>
      <w:numFmt w:val="decimal"/>
      <w:lvlText w:val="%7."/>
      <w:lvlJc w:val="left"/>
      <w:pPr>
        <w:ind w:left="5040" w:hanging="360"/>
      </w:pPr>
    </w:lvl>
    <w:lvl w:ilvl="7" w:tplc="78640200" w:tentative="1">
      <w:start w:val="1"/>
      <w:numFmt w:val="lowerLetter"/>
      <w:lvlText w:val="%8."/>
      <w:lvlJc w:val="left"/>
      <w:pPr>
        <w:ind w:left="5760" w:hanging="360"/>
      </w:pPr>
    </w:lvl>
    <w:lvl w:ilvl="8" w:tplc="78640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0">
    <w:multiLevelType w:val="hybridMultilevel"/>
    <w:lvl w:ilvl="0" w:tplc="83960257">
      <w:start w:val="1"/>
      <w:numFmt w:val="decimal"/>
      <w:lvlText w:val="%1."/>
      <w:lvlJc w:val="left"/>
      <w:pPr>
        <w:ind w:left="720" w:hanging="360"/>
      </w:pPr>
    </w:lvl>
    <w:lvl w:ilvl="1" w:tplc="83960257" w:tentative="1">
      <w:start w:val="1"/>
      <w:numFmt w:val="lowerLetter"/>
      <w:lvlText w:val="%2."/>
      <w:lvlJc w:val="left"/>
      <w:pPr>
        <w:ind w:left="1440" w:hanging="360"/>
      </w:pPr>
    </w:lvl>
    <w:lvl w:ilvl="2" w:tplc="83960257" w:tentative="1">
      <w:start w:val="1"/>
      <w:numFmt w:val="lowerRoman"/>
      <w:lvlText w:val="%3."/>
      <w:lvlJc w:val="right"/>
      <w:pPr>
        <w:ind w:left="2160" w:hanging="180"/>
      </w:pPr>
    </w:lvl>
    <w:lvl w:ilvl="3" w:tplc="83960257" w:tentative="1">
      <w:start w:val="1"/>
      <w:numFmt w:val="decimal"/>
      <w:lvlText w:val="%4."/>
      <w:lvlJc w:val="left"/>
      <w:pPr>
        <w:ind w:left="2880" w:hanging="360"/>
      </w:pPr>
    </w:lvl>
    <w:lvl w:ilvl="4" w:tplc="83960257" w:tentative="1">
      <w:start w:val="1"/>
      <w:numFmt w:val="lowerLetter"/>
      <w:lvlText w:val="%5."/>
      <w:lvlJc w:val="left"/>
      <w:pPr>
        <w:ind w:left="3600" w:hanging="360"/>
      </w:pPr>
    </w:lvl>
    <w:lvl w:ilvl="5" w:tplc="83960257" w:tentative="1">
      <w:start w:val="1"/>
      <w:numFmt w:val="lowerRoman"/>
      <w:lvlText w:val="%6."/>
      <w:lvlJc w:val="right"/>
      <w:pPr>
        <w:ind w:left="4320" w:hanging="180"/>
      </w:pPr>
    </w:lvl>
    <w:lvl w:ilvl="6" w:tplc="83960257" w:tentative="1">
      <w:start w:val="1"/>
      <w:numFmt w:val="decimal"/>
      <w:lvlText w:val="%7."/>
      <w:lvlJc w:val="left"/>
      <w:pPr>
        <w:ind w:left="5040" w:hanging="360"/>
      </w:pPr>
    </w:lvl>
    <w:lvl w:ilvl="7" w:tplc="83960257" w:tentative="1">
      <w:start w:val="1"/>
      <w:numFmt w:val="lowerLetter"/>
      <w:lvlText w:val="%8."/>
      <w:lvlJc w:val="left"/>
      <w:pPr>
        <w:ind w:left="5760" w:hanging="360"/>
      </w:pPr>
    </w:lvl>
    <w:lvl w:ilvl="8" w:tplc="8396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9">
    <w:multiLevelType w:val="hybridMultilevel"/>
    <w:lvl w:ilvl="0" w:tplc="26615903">
      <w:start w:val="1"/>
      <w:numFmt w:val="decimal"/>
      <w:lvlText w:val="%1."/>
      <w:lvlJc w:val="left"/>
      <w:pPr>
        <w:ind w:left="720" w:hanging="360"/>
      </w:pPr>
    </w:lvl>
    <w:lvl w:ilvl="1" w:tplc="26615903" w:tentative="1">
      <w:start w:val="1"/>
      <w:numFmt w:val="lowerLetter"/>
      <w:lvlText w:val="%2."/>
      <w:lvlJc w:val="left"/>
      <w:pPr>
        <w:ind w:left="1440" w:hanging="360"/>
      </w:pPr>
    </w:lvl>
    <w:lvl w:ilvl="2" w:tplc="26615903" w:tentative="1">
      <w:start w:val="1"/>
      <w:numFmt w:val="lowerRoman"/>
      <w:lvlText w:val="%3."/>
      <w:lvlJc w:val="right"/>
      <w:pPr>
        <w:ind w:left="2160" w:hanging="180"/>
      </w:pPr>
    </w:lvl>
    <w:lvl w:ilvl="3" w:tplc="26615903" w:tentative="1">
      <w:start w:val="1"/>
      <w:numFmt w:val="decimal"/>
      <w:lvlText w:val="%4."/>
      <w:lvlJc w:val="left"/>
      <w:pPr>
        <w:ind w:left="2880" w:hanging="360"/>
      </w:pPr>
    </w:lvl>
    <w:lvl w:ilvl="4" w:tplc="26615903" w:tentative="1">
      <w:start w:val="1"/>
      <w:numFmt w:val="lowerLetter"/>
      <w:lvlText w:val="%5."/>
      <w:lvlJc w:val="left"/>
      <w:pPr>
        <w:ind w:left="3600" w:hanging="360"/>
      </w:pPr>
    </w:lvl>
    <w:lvl w:ilvl="5" w:tplc="26615903" w:tentative="1">
      <w:start w:val="1"/>
      <w:numFmt w:val="lowerRoman"/>
      <w:lvlText w:val="%6."/>
      <w:lvlJc w:val="right"/>
      <w:pPr>
        <w:ind w:left="4320" w:hanging="180"/>
      </w:pPr>
    </w:lvl>
    <w:lvl w:ilvl="6" w:tplc="26615903" w:tentative="1">
      <w:start w:val="1"/>
      <w:numFmt w:val="decimal"/>
      <w:lvlText w:val="%7."/>
      <w:lvlJc w:val="left"/>
      <w:pPr>
        <w:ind w:left="5040" w:hanging="360"/>
      </w:pPr>
    </w:lvl>
    <w:lvl w:ilvl="7" w:tplc="26615903" w:tentative="1">
      <w:start w:val="1"/>
      <w:numFmt w:val="lowerLetter"/>
      <w:lvlText w:val="%8."/>
      <w:lvlJc w:val="left"/>
      <w:pPr>
        <w:ind w:left="5760" w:hanging="360"/>
      </w:pPr>
    </w:lvl>
    <w:lvl w:ilvl="8" w:tplc="26615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8">
    <w:multiLevelType w:val="hybridMultilevel"/>
    <w:lvl w:ilvl="0" w:tplc="30747429">
      <w:start w:val="1"/>
      <w:numFmt w:val="decimal"/>
      <w:lvlText w:val="%1."/>
      <w:lvlJc w:val="left"/>
      <w:pPr>
        <w:ind w:left="720" w:hanging="360"/>
      </w:pPr>
    </w:lvl>
    <w:lvl w:ilvl="1" w:tplc="30747429" w:tentative="1">
      <w:start w:val="1"/>
      <w:numFmt w:val="lowerLetter"/>
      <w:lvlText w:val="%2."/>
      <w:lvlJc w:val="left"/>
      <w:pPr>
        <w:ind w:left="1440" w:hanging="360"/>
      </w:pPr>
    </w:lvl>
    <w:lvl w:ilvl="2" w:tplc="30747429" w:tentative="1">
      <w:start w:val="1"/>
      <w:numFmt w:val="lowerRoman"/>
      <w:lvlText w:val="%3."/>
      <w:lvlJc w:val="right"/>
      <w:pPr>
        <w:ind w:left="2160" w:hanging="180"/>
      </w:pPr>
    </w:lvl>
    <w:lvl w:ilvl="3" w:tplc="30747429" w:tentative="1">
      <w:start w:val="1"/>
      <w:numFmt w:val="decimal"/>
      <w:lvlText w:val="%4."/>
      <w:lvlJc w:val="left"/>
      <w:pPr>
        <w:ind w:left="2880" w:hanging="360"/>
      </w:pPr>
    </w:lvl>
    <w:lvl w:ilvl="4" w:tplc="30747429" w:tentative="1">
      <w:start w:val="1"/>
      <w:numFmt w:val="lowerLetter"/>
      <w:lvlText w:val="%5."/>
      <w:lvlJc w:val="left"/>
      <w:pPr>
        <w:ind w:left="3600" w:hanging="360"/>
      </w:pPr>
    </w:lvl>
    <w:lvl w:ilvl="5" w:tplc="30747429" w:tentative="1">
      <w:start w:val="1"/>
      <w:numFmt w:val="lowerRoman"/>
      <w:lvlText w:val="%6."/>
      <w:lvlJc w:val="right"/>
      <w:pPr>
        <w:ind w:left="4320" w:hanging="180"/>
      </w:pPr>
    </w:lvl>
    <w:lvl w:ilvl="6" w:tplc="30747429" w:tentative="1">
      <w:start w:val="1"/>
      <w:numFmt w:val="decimal"/>
      <w:lvlText w:val="%7."/>
      <w:lvlJc w:val="left"/>
      <w:pPr>
        <w:ind w:left="5040" w:hanging="360"/>
      </w:pPr>
    </w:lvl>
    <w:lvl w:ilvl="7" w:tplc="30747429" w:tentative="1">
      <w:start w:val="1"/>
      <w:numFmt w:val="lowerLetter"/>
      <w:lvlText w:val="%8."/>
      <w:lvlJc w:val="left"/>
      <w:pPr>
        <w:ind w:left="5760" w:hanging="360"/>
      </w:pPr>
    </w:lvl>
    <w:lvl w:ilvl="8" w:tplc="3074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7">
    <w:multiLevelType w:val="hybridMultilevel"/>
    <w:lvl w:ilvl="0" w:tplc="30533477">
      <w:start w:val="1"/>
      <w:numFmt w:val="decimal"/>
      <w:lvlText w:val="%1."/>
      <w:lvlJc w:val="left"/>
      <w:pPr>
        <w:ind w:left="720" w:hanging="360"/>
      </w:pPr>
    </w:lvl>
    <w:lvl w:ilvl="1" w:tplc="30533477" w:tentative="1">
      <w:start w:val="1"/>
      <w:numFmt w:val="lowerLetter"/>
      <w:lvlText w:val="%2."/>
      <w:lvlJc w:val="left"/>
      <w:pPr>
        <w:ind w:left="1440" w:hanging="360"/>
      </w:pPr>
    </w:lvl>
    <w:lvl w:ilvl="2" w:tplc="30533477" w:tentative="1">
      <w:start w:val="1"/>
      <w:numFmt w:val="lowerRoman"/>
      <w:lvlText w:val="%3."/>
      <w:lvlJc w:val="right"/>
      <w:pPr>
        <w:ind w:left="2160" w:hanging="180"/>
      </w:pPr>
    </w:lvl>
    <w:lvl w:ilvl="3" w:tplc="30533477" w:tentative="1">
      <w:start w:val="1"/>
      <w:numFmt w:val="decimal"/>
      <w:lvlText w:val="%4."/>
      <w:lvlJc w:val="left"/>
      <w:pPr>
        <w:ind w:left="2880" w:hanging="360"/>
      </w:pPr>
    </w:lvl>
    <w:lvl w:ilvl="4" w:tplc="30533477" w:tentative="1">
      <w:start w:val="1"/>
      <w:numFmt w:val="lowerLetter"/>
      <w:lvlText w:val="%5."/>
      <w:lvlJc w:val="left"/>
      <w:pPr>
        <w:ind w:left="3600" w:hanging="360"/>
      </w:pPr>
    </w:lvl>
    <w:lvl w:ilvl="5" w:tplc="30533477" w:tentative="1">
      <w:start w:val="1"/>
      <w:numFmt w:val="lowerRoman"/>
      <w:lvlText w:val="%6."/>
      <w:lvlJc w:val="right"/>
      <w:pPr>
        <w:ind w:left="4320" w:hanging="180"/>
      </w:pPr>
    </w:lvl>
    <w:lvl w:ilvl="6" w:tplc="30533477" w:tentative="1">
      <w:start w:val="1"/>
      <w:numFmt w:val="decimal"/>
      <w:lvlText w:val="%7."/>
      <w:lvlJc w:val="left"/>
      <w:pPr>
        <w:ind w:left="5040" w:hanging="360"/>
      </w:pPr>
    </w:lvl>
    <w:lvl w:ilvl="7" w:tplc="30533477" w:tentative="1">
      <w:start w:val="1"/>
      <w:numFmt w:val="lowerLetter"/>
      <w:lvlText w:val="%8."/>
      <w:lvlJc w:val="left"/>
      <w:pPr>
        <w:ind w:left="5760" w:hanging="360"/>
      </w:pPr>
    </w:lvl>
    <w:lvl w:ilvl="8" w:tplc="3053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6">
    <w:multiLevelType w:val="hybridMultilevel"/>
    <w:lvl w:ilvl="0" w:tplc="48734930">
      <w:start w:val="1"/>
      <w:numFmt w:val="decimal"/>
      <w:lvlText w:val="%1."/>
      <w:lvlJc w:val="left"/>
      <w:pPr>
        <w:ind w:left="720" w:hanging="360"/>
      </w:pPr>
    </w:lvl>
    <w:lvl w:ilvl="1" w:tplc="48734930" w:tentative="1">
      <w:start w:val="1"/>
      <w:numFmt w:val="lowerLetter"/>
      <w:lvlText w:val="%2."/>
      <w:lvlJc w:val="left"/>
      <w:pPr>
        <w:ind w:left="1440" w:hanging="360"/>
      </w:pPr>
    </w:lvl>
    <w:lvl w:ilvl="2" w:tplc="48734930" w:tentative="1">
      <w:start w:val="1"/>
      <w:numFmt w:val="lowerRoman"/>
      <w:lvlText w:val="%3."/>
      <w:lvlJc w:val="right"/>
      <w:pPr>
        <w:ind w:left="2160" w:hanging="180"/>
      </w:pPr>
    </w:lvl>
    <w:lvl w:ilvl="3" w:tplc="48734930" w:tentative="1">
      <w:start w:val="1"/>
      <w:numFmt w:val="decimal"/>
      <w:lvlText w:val="%4."/>
      <w:lvlJc w:val="left"/>
      <w:pPr>
        <w:ind w:left="2880" w:hanging="360"/>
      </w:pPr>
    </w:lvl>
    <w:lvl w:ilvl="4" w:tplc="48734930" w:tentative="1">
      <w:start w:val="1"/>
      <w:numFmt w:val="lowerLetter"/>
      <w:lvlText w:val="%5."/>
      <w:lvlJc w:val="left"/>
      <w:pPr>
        <w:ind w:left="3600" w:hanging="360"/>
      </w:pPr>
    </w:lvl>
    <w:lvl w:ilvl="5" w:tplc="48734930" w:tentative="1">
      <w:start w:val="1"/>
      <w:numFmt w:val="lowerRoman"/>
      <w:lvlText w:val="%6."/>
      <w:lvlJc w:val="right"/>
      <w:pPr>
        <w:ind w:left="4320" w:hanging="180"/>
      </w:pPr>
    </w:lvl>
    <w:lvl w:ilvl="6" w:tplc="48734930" w:tentative="1">
      <w:start w:val="1"/>
      <w:numFmt w:val="decimal"/>
      <w:lvlText w:val="%7."/>
      <w:lvlJc w:val="left"/>
      <w:pPr>
        <w:ind w:left="5040" w:hanging="360"/>
      </w:pPr>
    </w:lvl>
    <w:lvl w:ilvl="7" w:tplc="48734930" w:tentative="1">
      <w:start w:val="1"/>
      <w:numFmt w:val="lowerLetter"/>
      <w:lvlText w:val="%8."/>
      <w:lvlJc w:val="left"/>
      <w:pPr>
        <w:ind w:left="5760" w:hanging="360"/>
      </w:pPr>
    </w:lvl>
    <w:lvl w:ilvl="8" w:tplc="4873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5">
    <w:multiLevelType w:val="hybridMultilevel"/>
    <w:lvl w:ilvl="0" w:tplc="90931344">
      <w:start w:val="1"/>
      <w:numFmt w:val="decimal"/>
      <w:lvlText w:val="%1."/>
      <w:lvlJc w:val="left"/>
      <w:pPr>
        <w:ind w:left="720" w:hanging="360"/>
      </w:pPr>
    </w:lvl>
    <w:lvl w:ilvl="1" w:tplc="90931344" w:tentative="1">
      <w:start w:val="1"/>
      <w:numFmt w:val="lowerLetter"/>
      <w:lvlText w:val="%2."/>
      <w:lvlJc w:val="left"/>
      <w:pPr>
        <w:ind w:left="1440" w:hanging="360"/>
      </w:pPr>
    </w:lvl>
    <w:lvl w:ilvl="2" w:tplc="90931344" w:tentative="1">
      <w:start w:val="1"/>
      <w:numFmt w:val="lowerRoman"/>
      <w:lvlText w:val="%3."/>
      <w:lvlJc w:val="right"/>
      <w:pPr>
        <w:ind w:left="2160" w:hanging="180"/>
      </w:pPr>
    </w:lvl>
    <w:lvl w:ilvl="3" w:tplc="90931344" w:tentative="1">
      <w:start w:val="1"/>
      <w:numFmt w:val="decimal"/>
      <w:lvlText w:val="%4."/>
      <w:lvlJc w:val="left"/>
      <w:pPr>
        <w:ind w:left="2880" w:hanging="360"/>
      </w:pPr>
    </w:lvl>
    <w:lvl w:ilvl="4" w:tplc="90931344" w:tentative="1">
      <w:start w:val="1"/>
      <w:numFmt w:val="lowerLetter"/>
      <w:lvlText w:val="%5."/>
      <w:lvlJc w:val="left"/>
      <w:pPr>
        <w:ind w:left="3600" w:hanging="360"/>
      </w:pPr>
    </w:lvl>
    <w:lvl w:ilvl="5" w:tplc="90931344" w:tentative="1">
      <w:start w:val="1"/>
      <w:numFmt w:val="lowerRoman"/>
      <w:lvlText w:val="%6."/>
      <w:lvlJc w:val="right"/>
      <w:pPr>
        <w:ind w:left="4320" w:hanging="180"/>
      </w:pPr>
    </w:lvl>
    <w:lvl w:ilvl="6" w:tplc="90931344" w:tentative="1">
      <w:start w:val="1"/>
      <w:numFmt w:val="decimal"/>
      <w:lvlText w:val="%7."/>
      <w:lvlJc w:val="left"/>
      <w:pPr>
        <w:ind w:left="5040" w:hanging="360"/>
      </w:pPr>
    </w:lvl>
    <w:lvl w:ilvl="7" w:tplc="90931344" w:tentative="1">
      <w:start w:val="1"/>
      <w:numFmt w:val="lowerLetter"/>
      <w:lvlText w:val="%8."/>
      <w:lvlJc w:val="left"/>
      <w:pPr>
        <w:ind w:left="5760" w:hanging="360"/>
      </w:pPr>
    </w:lvl>
    <w:lvl w:ilvl="8" w:tplc="9093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4">
    <w:multiLevelType w:val="hybridMultilevel"/>
    <w:lvl w:ilvl="0" w:tplc="52746126">
      <w:start w:val="1"/>
      <w:numFmt w:val="decimal"/>
      <w:lvlText w:val="%1."/>
      <w:lvlJc w:val="left"/>
      <w:pPr>
        <w:ind w:left="720" w:hanging="360"/>
      </w:pPr>
    </w:lvl>
    <w:lvl w:ilvl="1" w:tplc="52746126" w:tentative="1">
      <w:start w:val="1"/>
      <w:numFmt w:val="lowerLetter"/>
      <w:lvlText w:val="%2."/>
      <w:lvlJc w:val="left"/>
      <w:pPr>
        <w:ind w:left="1440" w:hanging="360"/>
      </w:pPr>
    </w:lvl>
    <w:lvl w:ilvl="2" w:tplc="52746126" w:tentative="1">
      <w:start w:val="1"/>
      <w:numFmt w:val="lowerRoman"/>
      <w:lvlText w:val="%3."/>
      <w:lvlJc w:val="right"/>
      <w:pPr>
        <w:ind w:left="2160" w:hanging="180"/>
      </w:pPr>
    </w:lvl>
    <w:lvl w:ilvl="3" w:tplc="52746126" w:tentative="1">
      <w:start w:val="1"/>
      <w:numFmt w:val="decimal"/>
      <w:lvlText w:val="%4."/>
      <w:lvlJc w:val="left"/>
      <w:pPr>
        <w:ind w:left="2880" w:hanging="360"/>
      </w:pPr>
    </w:lvl>
    <w:lvl w:ilvl="4" w:tplc="52746126" w:tentative="1">
      <w:start w:val="1"/>
      <w:numFmt w:val="lowerLetter"/>
      <w:lvlText w:val="%5."/>
      <w:lvlJc w:val="left"/>
      <w:pPr>
        <w:ind w:left="3600" w:hanging="360"/>
      </w:pPr>
    </w:lvl>
    <w:lvl w:ilvl="5" w:tplc="52746126" w:tentative="1">
      <w:start w:val="1"/>
      <w:numFmt w:val="lowerRoman"/>
      <w:lvlText w:val="%6."/>
      <w:lvlJc w:val="right"/>
      <w:pPr>
        <w:ind w:left="4320" w:hanging="180"/>
      </w:pPr>
    </w:lvl>
    <w:lvl w:ilvl="6" w:tplc="52746126" w:tentative="1">
      <w:start w:val="1"/>
      <w:numFmt w:val="decimal"/>
      <w:lvlText w:val="%7."/>
      <w:lvlJc w:val="left"/>
      <w:pPr>
        <w:ind w:left="5040" w:hanging="360"/>
      </w:pPr>
    </w:lvl>
    <w:lvl w:ilvl="7" w:tplc="52746126" w:tentative="1">
      <w:start w:val="1"/>
      <w:numFmt w:val="lowerLetter"/>
      <w:lvlText w:val="%8."/>
      <w:lvlJc w:val="left"/>
      <w:pPr>
        <w:ind w:left="5760" w:hanging="360"/>
      </w:pPr>
    </w:lvl>
    <w:lvl w:ilvl="8" w:tplc="52746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3">
    <w:multiLevelType w:val="hybridMultilevel"/>
    <w:lvl w:ilvl="0" w:tplc="65732638">
      <w:start w:val="1"/>
      <w:numFmt w:val="decimal"/>
      <w:lvlText w:val="%1."/>
      <w:lvlJc w:val="left"/>
      <w:pPr>
        <w:ind w:left="720" w:hanging="360"/>
      </w:pPr>
    </w:lvl>
    <w:lvl w:ilvl="1" w:tplc="65732638" w:tentative="1">
      <w:start w:val="1"/>
      <w:numFmt w:val="lowerLetter"/>
      <w:lvlText w:val="%2."/>
      <w:lvlJc w:val="left"/>
      <w:pPr>
        <w:ind w:left="1440" w:hanging="360"/>
      </w:pPr>
    </w:lvl>
    <w:lvl w:ilvl="2" w:tplc="65732638" w:tentative="1">
      <w:start w:val="1"/>
      <w:numFmt w:val="lowerRoman"/>
      <w:lvlText w:val="%3."/>
      <w:lvlJc w:val="right"/>
      <w:pPr>
        <w:ind w:left="2160" w:hanging="180"/>
      </w:pPr>
    </w:lvl>
    <w:lvl w:ilvl="3" w:tplc="65732638" w:tentative="1">
      <w:start w:val="1"/>
      <w:numFmt w:val="decimal"/>
      <w:lvlText w:val="%4."/>
      <w:lvlJc w:val="left"/>
      <w:pPr>
        <w:ind w:left="2880" w:hanging="360"/>
      </w:pPr>
    </w:lvl>
    <w:lvl w:ilvl="4" w:tplc="65732638" w:tentative="1">
      <w:start w:val="1"/>
      <w:numFmt w:val="lowerLetter"/>
      <w:lvlText w:val="%5."/>
      <w:lvlJc w:val="left"/>
      <w:pPr>
        <w:ind w:left="3600" w:hanging="360"/>
      </w:pPr>
    </w:lvl>
    <w:lvl w:ilvl="5" w:tplc="65732638" w:tentative="1">
      <w:start w:val="1"/>
      <w:numFmt w:val="lowerRoman"/>
      <w:lvlText w:val="%6."/>
      <w:lvlJc w:val="right"/>
      <w:pPr>
        <w:ind w:left="4320" w:hanging="180"/>
      </w:pPr>
    </w:lvl>
    <w:lvl w:ilvl="6" w:tplc="65732638" w:tentative="1">
      <w:start w:val="1"/>
      <w:numFmt w:val="decimal"/>
      <w:lvlText w:val="%7."/>
      <w:lvlJc w:val="left"/>
      <w:pPr>
        <w:ind w:left="5040" w:hanging="360"/>
      </w:pPr>
    </w:lvl>
    <w:lvl w:ilvl="7" w:tplc="65732638" w:tentative="1">
      <w:start w:val="1"/>
      <w:numFmt w:val="lowerLetter"/>
      <w:lvlText w:val="%8."/>
      <w:lvlJc w:val="left"/>
      <w:pPr>
        <w:ind w:left="5760" w:hanging="360"/>
      </w:pPr>
    </w:lvl>
    <w:lvl w:ilvl="8" w:tplc="6573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2">
    <w:multiLevelType w:val="hybridMultilevel"/>
    <w:lvl w:ilvl="0" w:tplc="72377312">
      <w:start w:val="1"/>
      <w:numFmt w:val="decimal"/>
      <w:lvlText w:val="%1."/>
      <w:lvlJc w:val="left"/>
      <w:pPr>
        <w:ind w:left="720" w:hanging="360"/>
      </w:pPr>
    </w:lvl>
    <w:lvl w:ilvl="1" w:tplc="72377312" w:tentative="1">
      <w:start w:val="1"/>
      <w:numFmt w:val="lowerLetter"/>
      <w:lvlText w:val="%2."/>
      <w:lvlJc w:val="left"/>
      <w:pPr>
        <w:ind w:left="1440" w:hanging="360"/>
      </w:pPr>
    </w:lvl>
    <w:lvl w:ilvl="2" w:tplc="72377312" w:tentative="1">
      <w:start w:val="1"/>
      <w:numFmt w:val="lowerRoman"/>
      <w:lvlText w:val="%3."/>
      <w:lvlJc w:val="right"/>
      <w:pPr>
        <w:ind w:left="2160" w:hanging="180"/>
      </w:pPr>
    </w:lvl>
    <w:lvl w:ilvl="3" w:tplc="72377312" w:tentative="1">
      <w:start w:val="1"/>
      <w:numFmt w:val="decimal"/>
      <w:lvlText w:val="%4."/>
      <w:lvlJc w:val="left"/>
      <w:pPr>
        <w:ind w:left="2880" w:hanging="360"/>
      </w:pPr>
    </w:lvl>
    <w:lvl w:ilvl="4" w:tplc="72377312" w:tentative="1">
      <w:start w:val="1"/>
      <w:numFmt w:val="lowerLetter"/>
      <w:lvlText w:val="%5."/>
      <w:lvlJc w:val="left"/>
      <w:pPr>
        <w:ind w:left="3600" w:hanging="360"/>
      </w:pPr>
    </w:lvl>
    <w:lvl w:ilvl="5" w:tplc="72377312" w:tentative="1">
      <w:start w:val="1"/>
      <w:numFmt w:val="lowerRoman"/>
      <w:lvlText w:val="%6."/>
      <w:lvlJc w:val="right"/>
      <w:pPr>
        <w:ind w:left="4320" w:hanging="180"/>
      </w:pPr>
    </w:lvl>
    <w:lvl w:ilvl="6" w:tplc="72377312" w:tentative="1">
      <w:start w:val="1"/>
      <w:numFmt w:val="decimal"/>
      <w:lvlText w:val="%7."/>
      <w:lvlJc w:val="left"/>
      <w:pPr>
        <w:ind w:left="5040" w:hanging="360"/>
      </w:pPr>
    </w:lvl>
    <w:lvl w:ilvl="7" w:tplc="72377312" w:tentative="1">
      <w:start w:val="1"/>
      <w:numFmt w:val="lowerLetter"/>
      <w:lvlText w:val="%8."/>
      <w:lvlJc w:val="left"/>
      <w:pPr>
        <w:ind w:left="5760" w:hanging="360"/>
      </w:pPr>
    </w:lvl>
    <w:lvl w:ilvl="8" w:tplc="7237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1">
    <w:multiLevelType w:val="hybridMultilevel"/>
    <w:lvl w:ilvl="0" w:tplc="85828634">
      <w:start w:val="1"/>
      <w:numFmt w:val="decimal"/>
      <w:lvlText w:val="%1."/>
      <w:lvlJc w:val="left"/>
      <w:pPr>
        <w:ind w:left="720" w:hanging="360"/>
      </w:pPr>
    </w:lvl>
    <w:lvl w:ilvl="1" w:tplc="85828634" w:tentative="1">
      <w:start w:val="1"/>
      <w:numFmt w:val="lowerLetter"/>
      <w:lvlText w:val="%2."/>
      <w:lvlJc w:val="left"/>
      <w:pPr>
        <w:ind w:left="1440" w:hanging="360"/>
      </w:pPr>
    </w:lvl>
    <w:lvl w:ilvl="2" w:tplc="85828634" w:tentative="1">
      <w:start w:val="1"/>
      <w:numFmt w:val="lowerRoman"/>
      <w:lvlText w:val="%3."/>
      <w:lvlJc w:val="right"/>
      <w:pPr>
        <w:ind w:left="2160" w:hanging="180"/>
      </w:pPr>
    </w:lvl>
    <w:lvl w:ilvl="3" w:tplc="85828634" w:tentative="1">
      <w:start w:val="1"/>
      <w:numFmt w:val="decimal"/>
      <w:lvlText w:val="%4."/>
      <w:lvlJc w:val="left"/>
      <w:pPr>
        <w:ind w:left="2880" w:hanging="360"/>
      </w:pPr>
    </w:lvl>
    <w:lvl w:ilvl="4" w:tplc="85828634" w:tentative="1">
      <w:start w:val="1"/>
      <w:numFmt w:val="lowerLetter"/>
      <w:lvlText w:val="%5."/>
      <w:lvlJc w:val="left"/>
      <w:pPr>
        <w:ind w:left="3600" w:hanging="360"/>
      </w:pPr>
    </w:lvl>
    <w:lvl w:ilvl="5" w:tplc="85828634" w:tentative="1">
      <w:start w:val="1"/>
      <w:numFmt w:val="lowerRoman"/>
      <w:lvlText w:val="%6."/>
      <w:lvlJc w:val="right"/>
      <w:pPr>
        <w:ind w:left="4320" w:hanging="180"/>
      </w:pPr>
    </w:lvl>
    <w:lvl w:ilvl="6" w:tplc="85828634" w:tentative="1">
      <w:start w:val="1"/>
      <w:numFmt w:val="decimal"/>
      <w:lvlText w:val="%7."/>
      <w:lvlJc w:val="left"/>
      <w:pPr>
        <w:ind w:left="5040" w:hanging="360"/>
      </w:pPr>
    </w:lvl>
    <w:lvl w:ilvl="7" w:tplc="85828634" w:tentative="1">
      <w:start w:val="1"/>
      <w:numFmt w:val="lowerLetter"/>
      <w:lvlText w:val="%8."/>
      <w:lvlJc w:val="left"/>
      <w:pPr>
        <w:ind w:left="5760" w:hanging="360"/>
      </w:pPr>
    </w:lvl>
    <w:lvl w:ilvl="8" w:tplc="85828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0">
    <w:multiLevelType w:val="hybridMultilevel"/>
    <w:lvl w:ilvl="0" w:tplc="99026658">
      <w:start w:val="1"/>
      <w:numFmt w:val="decimal"/>
      <w:lvlText w:val="%1."/>
      <w:lvlJc w:val="left"/>
      <w:pPr>
        <w:ind w:left="720" w:hanging="360"/>
      </w:pPr>
    </w:lvl>
    <w:lvl w:ilvl="1" w:tplc="99026658" w:tentative="1">
      <w:start w:val="1"/>
      <w:numFmt w:val="lowerLetter"/>
      <w:lvlText w:val="%2."/>
      <w:lvlJc w:val="left"/>
      <w:pPr>
        <w:ind w:left="1440" w:hanging="360"/>
      </w:pPr>
    </w:lvl>
    <w:lvl w:ilvl="2" w:tplc="99026658" w:tentative="1">
      <w:start w:val="1"/>
      <w:numFmt w:val="lowerRoman"/>
      <w:lvlText w:val="%3."/>
      <w:lvlJc w:val="right"/>
      <w:pPr>
        <w:ind w:left="2160" w:hanging="180"/>
      </w:pPr>
    </w:lvl>
    <w:lvl w:ilvl="3" w:tplc="99026658" w:tentative="1">
      <w:start w:val="1"/>
      <w:numFmt w:val="decimal"/>
      <w:lvlText w:val="%4."/>
      <w:lvlJc w:val="left"/>
      <w:pPr>
        <w:ind w:left="2880" w:hanging="360"/>
      </w:pPr>
    </w:lvl>
    <w:lvl w:ilvl="4" w:tplc="99026658" w:tentative="1">
      <w:start w:val="1"/>
      <w:numFmt w:val="lowerLetter"/>
      <w:lvlText w:val="%5."/>
      <w:lvlJc w:val="left"/>
      <w:pPr>
        <w:ind w:left="3600" w:hanging="360"/>
      </w:pPr>
    </w:lvl>
    <w:lvl w:ilvl="5" w:tplc="99026658" w:tentative="1">
      <w:start w:val="1"/>
      <w:numFmt w:val="lowerRoman"/>
      <w:lvlText w:val="%6."/>
      <w:lvlJc w:val="right"/>
      <w:pPr>
        <w:ind w:left="4320" w:hanging="180"/>
      </w:pPr>
    </w:lvl>
    <w:lvl w:ilvl="6" w:tplc="99026658" w:tentative="1">
      <w:start w:val="1"/>
      <w:numFmt w:val="decimal"/>
      <w:lvlText w:val="%7."/>
      <w:lvlJc w:val="left"/>
      <w:pPr>
        <w:ind w:left="5040" w:hanging="360"/>
      </w:pPr>
    </w:lvl>
    <w:lvl w:ilvl="7" w:tplc="99026658" w:tentative="1">
      <w:start w:val="1"/>
      <w:numFmt w:val="lowerLetter"/>
      <w:lvlText w:val="%8."/>
      <w:lvlJc w:val="left"/>
      <w:pPr>
        <w:ind w:left="5760" w:hanging="360"/>
      </w:pPr>
    </w:lvl>
    <w:lvl w:ilvl="8" w:tplc="99026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9">
    <w:multiLevelType w:val="hybridMultilevel"/>
    <w:lvl w:ilvl="0" w:tplc="42520058">
      <w:start w:val="1"/>
      <w:numFmt w:val="decimal"/>
      <w:lvlText w:val="%1."/>
      <w:lvlJc w:val="left"/>
      <w:pPr>
        <w:ind w:left="720" w:hanging="360"/>
      </w:pPr>
    </w:lvl>
    <w:lvl w:ilvl="1" w:tplc="42520058" w:tentative="1">
      <w:start w:val="1"/>
      <w:numFmt w:val="lowerLetter"/>
      <w:lvlText w:val="%2."/>
      <w:lvlJc w:val="left"/>
      <w:pPr>
        <w:ind w:left="1440" w:hanging="360"/>
      </w:pPr>
    </w:lvl>
    <w:lvl w:ilvl="2" w:tplc="42520058" w:tentative="1">
      <w:start w:val="1"/>
      <w:numFmt w:val="lowerRoman"/>
      <w:lvlText w:val="%3."/>
      <w:lvlJc w:val="right"/>
      <w:pPr>
        <w:ind w:left="2160" w:hanging="180"/>
      </w:pPr>
    </w:lvl>
    <w:lvl w:ilvl="3" w:tplc="42520058" w:tentative="1">
      <w:start w:val="1"/>
      <w:numFmt w:val="decimal"/>
      <w:lvlText w:val="%4."/>
      <w:lvlJc w:val="left"/>
      <w:pPr>
        <w:ind w:left="2880" w:hanging="360"/>
      </w:pPr>
    </w:lvl>
    <w:lvl w:ilvl="4" w:tplc="42520058" w:tentative="1">
      <w:start w:val="1"/>
      <w:numFmt w:val="lowerLetter"/>
      <w:lvlText w:val="%5."/>
      <w:lvlJc w:val="left"/>
      <w:pPr>
        <w:ind w:left="3600" w:hanging="360"/>
      </w:pPr>
    </w:lvl>
    <w:lvl w:ilvl="5" w:tplc="42520058" w:tentative="1">
      <w:start w:val="1"/>
      <w:numFmt w:val="lowerRoman"/>
      <w:lvlText w:val="%6."/>
      <w:lvlJc w:val="right"/>
      <w:pPr>
        <w:ind w:left="4320" w:hanging="180"/>
      </w:pPr>
    </w:lvl>
    <w:lvl w:ilvl="6" w:tplc="42520058" w:tentative="1">
      <w:start w:val="1"/>
      <w:numFmt w:val="decimal"/>
      <w:lvlText w:val="%7."/>
      <w:lvlJc w:val="left"/>
      <w:pPr>
        <w:ind w:left="5040" w:hanging="360"/>
      </w:pPr>
    </w:lvl>
    <w:lvl w:ilvl="7" w:tplc="42520058" w:tentative="1">
      <w:start w:val="1"/>
      <w:numFmt w:val="lowerLetter"/>
      <w:lvlText w:val="%8."/>
      <w:lvlJc w:val="left"/>
      <w:pPr>
        <w:ind w:left="5760" w:hanging="360"/>
      </w:pPr>
    </w:lvl>
    <w:lvl w:ilvl="8" w:tplc="4252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8">
    <w:multiLevelType w:val="hybridMultilevel"/>
    <w:lvl w:ilvl="0" w:tplc="68854580">
      <w:start w:val="1"/>
      <w:numFmt w:val="decimal"/>
      <w:lvlText w:val="%1."/>
      <w:lvlJc w:val="left"/>
      <w:pPr>
        <w:ind w:left="720" w:hanging="360"/>
      </w:pPr>
    </w:lvl>
    <w:lvl w:ilvl="1" w:tplc="68854580" w:tentative="1">
      <w:start w:val="1"/>
      <w:numFmt w:val="lowerLetter"/>
      <w:lvlText w:val="%2."/>
      <w:lvlJc w:val="left"/>
      <w:pPr>
        <w:ind w:left="1440" w:hanging="360"/>
      </w:pPr>
    </w:lvl>
    <w:lvl w:ilvl="2" w:tplc="68854580" w:tentative="1">
      <w:start w:val="1"/>
      <w:numFmt w:val="lowerRoman"/>
      <w:lvlText w:val="%3."/>
      <w:lvlJc w:val="right"/>
      <w:pPr>
        <w:ind w:left="2160" w:hanging="180"/>
      </w:pPr>
    </w:lvl>
    <w:lvl w:ilvl="3" w:tplc="68854580" w:tentative="1">
      <w:start w:val="1"/>
      <w:numFmt w:val="decimal"/>
      <w:lvlText w:val="%4."/>
      <w:lvlJc w:val="left"/>
      <w:pPr>
        <w:ind w:left="2880" w:hanging="360"/>
      </w:pPr>
    </w:lvl>
    <w:lvl w:ilvl="4" w:tplc="68854580" w:tentative="1">
      <w:start w:val="1"/>
      <w:numFmt w:val="lowerLetter"/>
      <w:lvlText w:val="%5."/>
      <w:lvlJc w:val="left"/>
      <w:pPr>
        <w:ind w:left="3600" w:hanging="360"/>
      </w:pPr>
    </w:lvl>
    <w:lvl w:ilvl="5" w:tplc="68854580" w:tentative="1">
      <w:start w:val="1"/>
      <w:numFmt w:val="lowerRoman"/>
      <w:lvlText w:val="%6."/>
      <w:lvlJc w:val="right"/>
      <w:pPr>
        <w:ind w:left="4320" w:hanging="180"/>
      </w:pPr>
    </w:lvl>
    <w:lvl w:ilvl="6" w:tplc="68854580" w:tentative="1">
      <w:start w:val="1"/>
      <w:numFmt w:val="decimal"/>
      <w:lvlText w:val="%7."/>
      <w:lvlJc w:val="left"/>
      <w:pPr>
        <w:ind w:left="5040" w:hanging="360"/>
      </w:pPr>
    </w:lvl>
    <w:lvl w:ilvl="7" w:tplc="68854580" w:tentative="1">
      <w:start w:val="1"/>
      <w:numFmt w:val="lowerLetter"/>
      <w:lvlText w:val="%8."/>
      <w:lvlJc w:val="left"/>
      <w:pPr>
        <w:ind w:left="5760" w:hanging="360"/>
      </w:pPr>
    </w:lvl>
    <w:lvl w:ilvl="8" w:tplc="6885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7">
    <w:multiLevelType w:val="hybridMultilevel"/>
    <w:lvl w:ilvl="0" w:tplc="91932562">
      <w:start w:val="1"/>
      <w:numFmt w:val="decimal"/>
      <w:lvlText w:val="%1."/>
      <w:lvlJc w:val="left"/>
      <w:pPr>
        <w:ind w:left="720" w:hanging="360"/>
      </w:pPr>
    </w:lvl>
    <w:lvl w:ilvl="1" w:tplc="91932562" w:tentative="1">
      <w:start w:val="1"/>
      <w:numFmt w:val="lowerLetter"/>
      <w:lvlText w:val="%2."/>
      <w:lvlJc w:val="left"/>
      <w:pPr>
        <w:ind w:left="1440" w:hanging="360"/>
      </w:pPr>
    </w:lvl>
    <w:lvl w:ilvl="2" w:tplc="91932562" w:tentative="1">
      <w:start w:val="1"/>
      <w:numFmt w:val="lowerRoman"/>
      <w:lvlText w:val="%3."/>
      <w:lvlJc w:val="right"/>
      <w:pPr>
        <w:ind w:left="2160" w:hanging="180"/>
      </w:pPr>
    </w:lvl>
    <w:lvl w:ilvl="3" w:tplc="91932562" w:tentative="1">
      <w:start w:val="1"/>
      <w:numFmt w:val="decimal"/>
      <w:lvlText w:val="%4."/>
      <w:lvlJc w:val="left"/>
      <w:pPr>
        <w:ind w:left="2880" w:hanging="360"/>
      </w:pPr>
    </w:lvl>
    <w:lvl w:ilvl="4" w:tplc="91932562" w:tentative="1">
      <w:start w:val="1"/>
      <w:numFmt w:val="lowerLetter"/>
      <w:lvlText w:val="%5."/>
      <w:lvlJc w:val="left"/>
      <w:pPr>
        <w:ind w:left="3600" w:hanging="360"/>
      </w:pPr>
    </w:lvl>
    <w:lvl w:ilvl="5" w:tplc="91932562" w:tentative="1">
      <w:start w:val="1"/>
      <w:numFmt w:val="lowerRoman"/>
      <w:lvlText w:val="%6."/>
      <w:lvlJc w:val="right"/>
      <w:pPr>
        <w:ind w:left="4320" w:hanging="180"/>
      </w:pPr>
    </w:lvl>
    <w:lvl w:ilvl="6" w:tplc="91932562" w:tentative="1">
      <w:start w:val="1"/>
      <w:numFmt w:val="decimal"/>
      <w:lvlText w:val="%7."/>
      <w:lvlJc w:val="left"/>
      <w:pPr>
        <w:ind w:left="5040" w:hanging="360"/>
      </w:pPr>
    </w:lvl>
    <w:lvl w:ilvl="7" w:tplc="91932562" w:tentative="1">
      <w:start w:val="1"/>
      <w:numFmt w:val="lowerLetter"/>
      <w:lvlText w:val="%8."/>
      <w:lvlJc w:val="left"/>
      <w:pPr>
        <w:ind w:left="5760" w:hanging="360"/>
      </w:pPr>
    </w:lvl>
    <w:lvl w:ilvl="8" w:tplc="9193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6">
    <w:multiLevelType w:val="hybridMultilevel"/>
    <w:lvl w:ilvl="0" w:tplc="80630092">
      <w:start w:val="1"/>
      <w:numFmt w:val="decimal"/>
      <w:lvlText w:val="%1."/>
      <w:lvlJc w:val="left"/>
      <w:pPr>
        <w:ind w:left="720" w:hanging="360"/>
      </w:pPr>
    </w:lvl>
    <w:lvl w:ilvl="1" w:tplc="80630092" w:tentative="1">
      <w:start w:val="1"/>
      <w:numFmt w:val="lowerLetter"/>
      <w:lvlText w:val="%2."/>
      <w:lvlJc w:val="left"/>
      <w:pPr>
        <w:ind w:left="1440" w:hanging="360"/>
      </w:pPr>
    </w:lvl>
    <w:lvl w:ilvl="2" w:tplc="80630092" w:tentative="1">
      <w:start w:val="1"/>
      <w:numFmt w:val="lowerRoman"/>
      <w:lvlText w:val="%3."/>
      <w:lvlJc w:val="right"/>
      <w:pPr>
        <w:ind w:left="2160" w:hanging="180"/>
      </w:pPr>
    </w:lvl>
    <w:lvl w:ilvl="3" w:tplc="80630092" w:tentative="1">
      <w:start w:val="1"/>
      <w:numFmt w:val="decimal"/>
      <w:lvlText w:val="%4."/>
      <w:lvlJc w:val="left"/>
      <w:pPr>
        <w:ind w:left="2880" w:hanging="360"/>
      </w:pPr>
    </w:lvl>
    <w:lvl w:ilvl="4" w:tplc="80630092" w:tentative="1">
      <w:start w:val="1"/>
      <w:numFmt w:val="lowerLetter"/>
      <w:lvlText w:val="%5."/>
      <w:lvlJc w:val="left"/>
      <w:pPr>
        <w:ind w:left="3600" w:hanging="360"/>
      </w:pPr>
    </w:lvl>
    <w:lvl w:ilvl="5" w:tplc="80630092" w:tentative="1">
      <w:start w:val="1"/>
      <w:numFmt w:val="lowerRoman"/>
      <w:lvlText w:val="%6."/>
      <w:lvlJc w:val="right"/>
      <w:pPr>
        <w:ind w:left="4320" w:hanging="180"/>
      </w:pPr>
    </w:lvl>
    <w:lvl w:ilvl="6" w:tplc="80630092" w:tentative="1">
      <w:start w:val="1"/>
      <w:numFmt w:val="decimal"/>
      <w:lvlText w:val="%7."/>
      <w:lvlJc w:val="left"/>
      <w:pPr>
        <w:ind w:left="5040" w:hanging="360"/>
      </w:pPr>
    </w:lvl>
    <w:lvl w:ilvl="7" w:tplc="80630092" w:tentative="1">
      <w:start w:val="1"/>
      <w:numFmt w:val="lowerLetter"/>
      <w:lvlText w:val="%8."/>
      <w:lvlJc w:val="left"/>
      <w:pPr>
        <w:ind w:left="5760" w:hanging="360"/>
      </w:pPr>
    </w:lvl>
    <w:lvl w:ilvl="8" w:tplc="80630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5">
    <w:multiLevelType w:val="hybridMultilevel"/>
    <w:lvl w:ilvl="0" w:tplc="76078454">
      <w:start w:val="1"/>
      <w:numFmt w:val="decimal"/>
      <w:lvlText w:val="%1."/>
      <w:lvlJc w:val="left"/>
      <w:pPr>
        <w:ind w:left="720" w:hanging="360"/>
      </w:pPr>
    </w:lvl>
    <w:lvl w:ilvl="1" w:tplc="76078454" w:tentative="1">
      <w:start w:val="1"/>
      <w:numFmt w:val="lowerLetter"/>
      <w:lvlText w:val="%2."/>
      <w:lvlJc w:val="left"/>
      <w:pPr>
        <w:ind w:left="1440" w:hanging="360"/>
      </w:pPr>
    </w:lvl>
    <w:lvl w:ilvl="2" w:tplc="76078454" w:tentative="1">
      <w:start w:val="1"/>
      <w:numFmt w:val="lowerRoman"/>
      <w:lvlText w:val="%3."/>
      <w:lvlJc w:val="right"/>
      <w:pPr>
        <w:ind w:left="2160" w:hanging="180"/>
      </w:pPr>
    </w:lvl>
    <w:lvl w:ilvl="3" w:tplc="76078454" w:tentative="1">
      <w:start w:val="1"/>
      <w:numFmt w:val="decimal"/>
      <w:lvlText w:val="%4."/>
      <w:lvlJc w:val="left"/>
      <w:pPr>
        <w:ind w:left="2880" w:hanging="360"/>
      </w:pPr>
    </w:lvl>
    <w:lvl w:ilvl="4" w:tplc="76078454" w:tentative="1">
      <w:start w:val="1"/>
      <w:numFmt w:val="lowerLetter"/>
      <w:lvlText w:val="%5."/>
      <w:lvlJc w:val="left"/>
      <w:pPr>
        <w:ind w:left="3600" w:hanging="360"/>
      </w:pPr>
    </w:lvl>
    <w:lvl w:ilvl="5" w:tplc="76078454" w:tentative="1">
      <w:start w:val="1"/>
      <w:numFmt w:val="lowerRoman"/>
      <w:lvlText w:val="%6."/>
      <w:lvlJc w:val="right"/>
      <w:pPr>
        <w:ind w:left="4320" w:hanging="180"/>
      </w:pPr>
    </w:lvl>
    <w:lvl w:ilvl="6" w:tplc="76078454" w:tentative="1">
      <w:start w:val="1"/>
      <w:numFmt w:val="decimal"/>
      <w:lvlText w:val="%7."/>
      <w:lvlJc w:val="left"/>
      <w:pPr>
        <w:ind w:left="5040" w:hanging="360"/>
      </w:pPr>
    </w:lvl>
    <w:lvl w:ilvl="7" w:tplc="76078454" w:tentative="1">
      <w:start w:val="1"/>
      <w:numFmt w:val="lowerLetter"/>
      <w:lvlText w:val="%8."/>
      <w:lvlJc w:val="left"/>
      <w:pPr>
        <w:ind w:left="5760" w:hanging="360"/>
      </w:pPr>
    </w:lvl>
    <w:lvl w:ilvl="8" w:tplc="7607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4">
    <w:multiLevelType w:val="hybridMultilevel"/>
    <w:lvl w:ilvl="0" w:tplc="60426916">
      <w:start w:val="1"/>
      <w:numFmt w:val="decimal"/>
      <w:lvlText w:val="%1."/>
      <w:lvlJc w:val="left"/>
      <w:pPr>
        <w:ind w:left="720" w:hanging="360"/>
      </w:pPr>
    </w:lvl>
    <w:lvl w:ilvl="1" w:tplc="60426916" w:tentative="1">
      <w:start w:val="1"/>
      <w:numFmt w:val="lowerLetter"/>
      <w:lvlText w:val="%2."/>
      <w:lvlJc w:val="left"/>
      <w:pPr>
        <w:ind w:left="1440" w:hanging="360"/>
      </w:pPr>
    </w:lvl>
    <w:lvl w:ilvl="2" w:tplc="60426916" w:tentative="1">
      <w:start w:val="1"/>
      <w:numFmt w:val="lowerRoman"/>
      <w:lvlText w:val="%3."/>
      <w:lvlJc w:val="right"/>
      <w:pPr>
        <w:ind w:left="2160" w:hanging="180"/>
      </w:pPr>
    </w:lvl>
    <w:lvl w:ilvl="3" w:tplc="60426916" w:tentative="1">
      <w:start w:val="1"/>
      <w:numFmt w:val="decimal"/>
      <w:lvlText w:val="%4."/>
      <w:lvlJc w:val="left"/>
      <w:pPr>
        <w:ind w:left="2880" w:hanging="360"/>
      </w:pPr>
    </w:lvl>
    <w:lvl w:ilvl="4" w:tplc="60426916" w:tentative="1">
      <w:start w:val="1"/>
      <w:numFmt w:val="lowerLetter"/>
      <w:lvlText w:val="%5."/>
      <w:lvlJc w:val="left"/>
      <w:pPr>
        <w:ind w:left="3600" w:hanging="360"/>
      </w:pPr>
    </w:lvl>
    <w:lvl w:ilvl="5" w:tplc="60426916" w:tentative="1">
      <w:start w:val="1"/>
      <w:numFmt w:val="lowerRoman"/>
      <w:lvlText w:val="%6."/>
      <w:lvlJc w:val="right"/>
      <w:pPr>
        <w:ind w:left="4320" w:hanging="180"/>
      </w:pPr>
    </w:lvl>
    <w:lvl w:ilvl="6" w:tplc="60426916" w:tentative="1">
      <w:start w:val="1"/>
      <w:numFmt w:val="decimal"/>
      <w:lvlText w:val="%7."/>
      <w:lvlJc w:val="left"/>
      <w:pPr>
        <w:ind w:left="5040" w:hanging="360"/>
      </w:pPr>
    </w:lvl>
    <w:lvl w:ilvl="7" w:tplc="60426916" w:tentative="1">
      <w:start w:val="1"/>
      <w:numFmt w:val="lowerLetter"/>
      <w:lvlText w:val="%8."/>
      <w:lvlJc w:val="left"/>
      <w:pPr>
        <w:ind w:left="5760" w:hanging="360"/>
      </w:pPr>
    </w:lvl>
    <w:lvl w:ilvl="8" w:tplc="6042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3">
    <w:multiLevelType w:val="hybridMultilevel"/>
    <w:lvl w:ilvl="0" w:tplc="81833627">
      <w:start w:val="1"/>
      <w:numFmt w:val="decimal"/>
      <w:lvlText w:val="%1."/>
      <w:lvlJc w:val="left"/>
      <w:pPr>
        <w:ind w:left="720" w:hanging="360"/>
      </w:pPr>
    </w:lvl>
    <w:lvl w:ilvl="1" w:tplc="81833627" w:tentative="1">
      <w:start w:val="1"/>
      <w:numFmt w:val="lowerLetter"/>
      <w:lvlText w:val="%2."/>
      <w:lvlJc w:val="left"/>
      <w:pPr>
        <w:ind w:left="1440" w:hanging="360"/>
      </w:pPr>
    </w:lvl>
    <w:lvl w:ilvl="2" w:tplc="81833627" w:tentative="1">
      <w:start w:val="1"/>
      <w:numFmt w:val="lowerRoman"/>
      <w:lvlText w:val="%3."/>
      <w:lvlJc w:val="right"/>
      <w:pPr>
        <w:ind w:left="2160" w:hanging="180"/>
      </w:pPr>
    </w:lvl>
    <w:lvl w:ilvl="3" w:tplc="81833627" w:tentative="1">
      <w:start w:val="1"/>
      <w:numFmt w:val="decimal"/>
      <w:lvlText w:val="%4."/>
      <w:lvlJc w:val="left"/>
      <w:pPr>
        <w:ind w:left="2880" w:hanging="360"/>
      </w:pPr>
    </w:lvl>
    <w:lvl w:ilvl="4" w:tplc="81833627" w:tentative="1">
      <w:start w:val="1"/>
      <w:numFmt w:val="lowerLetter"/>
      <w:lvlText w:val="%5."/>
      <w:lvlJc w:val="left"/>
      <w:pPr>
        <w:ind w:left="3600" w:hanging="360"/>
      </w:pPr>
    </w:lvl>
    <w:lvl w:ilvl="5" w:tplc="81833627" w:tentative="1">
      <w:start w:val="1"/>
      <w:numFmt w:val="lowerRoman"/>
      <w:lvlText w:val="%6."/>
      <w:lvlJc w:val="right"/>
      <w:pPr>
        <w:ind w:left="4320" w:hanging="180"/>
      </w:pPr>
    </w:lvl>
    <w:lvl w:ilvl="6" w:tplc="81833627" w:tentative="1">
      <w:start w:val="1"/>
      <w:numFmt w:val="decimal"/>
      <w:lvlText w:val="%7."/>
      <w:lvlJc w:val="left"/>
      <w:pPr>
        <w:ind w:left="5040" w:hanging="360"/>
      </w:pPr>
    </w:lvl>
    <w:lvl w:ilvl="7" w:tplc="81833627" w:tentative="1">
      <w:start w:val="1"/>
      <w:numFmt w:val="lowerLetter"/>
      <w:lvlText w:val="%8."/>
      <w:lvlJc w:val="left"/>
      <w:pPr>
        <w:ind w:left="5760" w:hanging="360"/>
      </w:pPr>
    </w:lvl>
    <w:lvl w:ilvl="8" w:tplc="81833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2">
    <w:multiLevelType w:val="hybridMultilevel"/>
    <w:lvl w:ilvl="0" w:tplc="72960090">
      <w:start w:val="1"/>
      <w:numFmt w:val="decimal"/>
      <w:lvlText w:val="%1."/>
      <w:lvlJc w:val="left"/>
      <w:pPr>
        <w:ind w:left="720" w:hanging="360"/>
      </w:pPr>
    </w:lvl>
    <w:lvl w:ilvl="1" w:tplc="72960090" w:tentative="1">
      <w:start w:val="1"/>
      <w:numFmt w:val="lowerLetter"/>
      <w:lvlText w:val="%2."/>
      <w:lvlJc w:val="left"/>
      <w:pPr>
        <w:ind w:left="1440" w:hanging="360"/>
      </w:pPr>
    </w:lvl>
    <w:lvl w:ilvl="2" w:tplc="72960090" w:tentative="1">
      <w:start w:val="1"/>
      <w:numFmt w:val="lowerRoman"/>
      <w:lvlText w:val="%3."/>
      <w:lvlJc w:val="right"/>
      <w:pPr>
        <w:ind w:left="2160" w:hanging="180"/>
      </w:pPr>
    </w:lvl>
    <w:lvl w:ilvl="3" w:tplc="72960090" w:tentative="1">
      <w:start w:val="1"/>
      <w:numFmt w:val="decimal"/>
      <w:lvlText w:val="%4."/>
      <w:lvlJc w:val="left"/>
      <w:pPr>
        <w:ind w:left="2880" w:hanging="360"/>
      </w:pPr>
    </w:lvl>
    <w:lvl w:ilvl="4" w:tplc="72960090" w:tentative="1">
      <w:start w:val="1"/>
      <w:numFmt w:val="lowerLetter"/>
      <w:lvlText w:val="%5."/>
      <w:lvlJc w:val="left"/>
      <w:pPr>
        <w:ind w:left="3600" w:hanging="360"/>
      </w:pPr>
    </w:lvl>
    <w:lvl w:ilvl="5" w:tplc="72960090" w:tentative="1">
      <w:start w:val="1"/>
      <w:numFmt w:val="lowerRoman"/>
      <w:lvlText w:val="%6."/>
      <w:lvlJc w:val="right"/>
      <w:pPr>
        <w:ind w:left="4320" w:hanging="180"/>
      </w:pPr>
    </w:lvl>
    <w:lvl w:ilvl="6" w:tplc="72960090" w:tentative="1">
      <w:start w:val="1"/>
      <w:numFmt w:val="decimal"/>
      <w:lvlText w:val="%7."/>
      <w:lvlJc w:val="left"/>
      <w:pPr>
        <w:ind w:left="5040" w:hanging="360"/>
      </w:pPr>
    </w:lvl>
    <w:lvl w:ilvl="7" w:tplc="72960090" w:tentative="1">
      <w:start w:val="1"/>
      <w:numFmt w:val="lowerLetter"/>
      <w:lvlText w:val="%8."/>
      <w:lvlJc w:val="left"/>
      <w:pPr>
        <w:ind w:left="5760" w:hanging="360"/>
      </w:pPr>
    </w:lvl>
    <w:lvl w:ilvl="8" w:tplc="72960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1">
    <w:multiLevelType w:val="hybridMultilevel"/>
    <w:lvl w:ilvl="0" w:tplc="31313261">
      <w:start w:val="1"/>
      <w:numFmt w:val="decimal"/>
      <w:lvlText w:val="%1."/>
      <w:lvlJc w:val="left"/>
      <w:pPr>
        <w:ind w:left="720" w:hanging="360"/>
      </w:pPr>
    </w:lvl>
    <w:lvl w:ilvl="1" w:tplc="31313261" w:tentative="1">
      <w:start w:val="1"/>
      <w:numFmt w:val="lowerLetter"/>
      <w:lvlText w:val="%2."/>
      <w:lvlJc w:val="left"/>
      <w:pPr>
        <w:ind w:left="1440" w:hanging="360"/>
      </w:pPr>
    </w:lvl>
    <w:lvl w:ilvl="2" w:tplc="31313261" w:tentative="1">
      <w:start w:val="1"/>
      <w:numFmt w:val="lowerRoman"/>
      <w:lvlText w:val="%3."/>
      <w:lvlJc w:val="right"/>
      <w:pPr>
        <w:ind w:left="2160" w:hanging="180"/>
      </w:pPr>
    </w:lvl>
    <w:lvl w:ilvl="3" w:tplc="31313261" w:tentative="1">
      <w:start w:val="1"/>
      <w:numFmt w:val="decimal"/>
      <w:lvlText w:val="%4."/>
      <w:lvlJc w:val="left"/>
      <w:pPr>
        <w:ind w:left="2880" w:hanging="360"/>
      </w:pPr>
    </w:lvl>
    <w:lvl w:ilvl="4" w:tplc="31313261" w:tentative="1">
      <w:start w:val="1"/>
      <w:numFmt w:val="lowerLetter"/>
      <w:lvlText w:val="%5."/>
      <w:lvlJc w:val="left"/>
      <w:pPr>
        <w:ind w:left="3600" w:hanging="360"/>
      </w:pPr>
    </w:lvl>
    <w:lvl w:ilvl="5" w:tplc="31313261" w:tentative="1">
      <w:start w:val="1"/>
      <w:numFmt w:val="lowerRoman"/>
      <w:lvlText w:val="%6."/>
      <w:lvlJc w:val="right"/>
      <w:pPr>
        <w:ind w:left="4320" w:hanging="180"/>
      </w:pPr>
    </w:lvl>
    <w:lvl w:ilvl="6" w:tplc="31313261" w:tentative="1">
      <w:start w:val="1"/>
      <w:numFmt w:val="decimal"/>
      <w:lvlText w:val="%7."/>
      <w:lvlJc w:val="left"/>
      <w:pPr>
        <w:ind w:left="5040" w:hanging="360"/>
      </w:pPr>
    </w:lvl>
    <w:lvl w:ilvl="7" w:tplc="31313261" w:tentative="1">
      <w:start w:val="1"/>
      <w:numFmt w:val="lowerLetter"/>
      <w:lvlText w:val="%8."/>
      <w:lvlJc w:val="left"/>
      <w:pPr>
        <w:ind w:left="5760" w:hanging="360"/>
      </w:pPr>
    </w:lvl>
    <w:lvl w:ilvl="8" w:tplc="3131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0">
    <w:multiLevelType w:val="hybridMultilevel"/>
    <w:lvl w:ilvl="0" w:tplc="73830566">
      <w:start w:val="1"/>
      <w:numFmt w:val="decimal"/>
      <w:lvlText w:val="%1."/>
      <w:lvlJc w:val="left"/>
      <w:pPr>
        <w:ind w:left="720" w:hanging="360"/>
      </w:pPr>
    </w:lvl>
    <w:lvl w:ilvl="1" w:tplc="73830566" w:tentative="1">
      <w:start w:val="1"/>
      <w:numFmt w:val="lowerLetter"/>
      <w:lvlText w:val="%2."/>
      <w:lvlJc w:val="left"/>
      <w:pPr>
        <w:ind w:left="1440" w:hanging="360"/>
      </w:pPr>
    </w:lvl>
    <w:lvl w:ilvl="2" w:tplc="73830566" w:tentative="1">
      <w:start w:val="1"/>
      <w:numFmt w:val="lowerRoman"/>
      <w:lvlText w:val="%3."/>
      <w:lvlJc w:val="right"/>
      <w:pPr>
        <w:ind w:left="2160" w:hanging="180"/>
      </w:pPr>
    </w:lvl>
    <w:lvl w:ilvl="3" w:tplc="73830566" w:tentative="1">
      <w:start w:val="1"/>
      <w:numFmt w:val="decimal"/>
      <w:lvlText w:val="%4."/>
      <w:lvlJc w:val="left"/>
      <w:pPr>
        <w:ind w:left="2880" w:hanging="360"/>
      </w:pPr>
    </w:lvl>
    <w:lvl w:ilvl="4" w:tplc="73830566" w:tentative="1">
      <w:start w:val="1"/>
      <w:numFmt w:val="lowerLetter"/>
      <w:lvlText w:val="%5."/>
      <w:lvlJc w:val="left"/>
      <w:pPr>
        <w:ind w:left="3600" w:hanging="360"/>
      </w:pPr>
    </w:lvl>
    <w:lvl w:ilvl="5" w:tplc="73830566" w:tentative="1">
      <w:start w:val="1"/>
      <w:numFmt w:val="lowerRoman"/>
      <w:lvlText w:val="%6."/>
      <w:lvlJc w:val="right"/>
      <w:pPr>
        <w:ind w:left="4320" w:hanging="180"/>
      </w:pPr>
    </w:lvl>
    <w:lvl w:ilvl="6" w:tplc="73830566" w:tentative="1">
      <w:start w:val="1"/>
      <w:numFmt w:val="decimal"/>
      <w:lvlText w:val="%7."/>
      <w:lvlJc w:val="left"/>
      <w:pPr>
        <w:ind w:left="5040" w:hanging="360"/>
      </w:pPr>
    </w:lvl>
    <w:lvl w:ilvl="7" w:tplc="73830566" w:tentative="1">
      <w:start w:val="1"/>
      <w:numFmt w:val="lowerLetter"/>
      <w:lvlText w:val="%8."/>
      <w:lvlJc w:val="left"/>
      <w:pPr>
        <w:ind w:left="5760" w:hanging="360"/>
      </w:pPr>
    </w:lvl>
    <w:lvl w:ilvl="8" w:tplc="7383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9">
    <w:multiLevelType w:val="hybridMultilevel"/>
    <w:lvl w:ilvl="0" w:tplc="78529125">
      <w:start w:val="1"/>
      <w:numFmt w:val="decimal"/>
      <w:lvlText w:val="%1."/>
      <w:lvlJc w:val="left"/>
      <w:pPr>
        <w:ind w:left="720" w:hanging="360"/>
      </w:pPr>
    </w:lvl>
    <w:lvl w:ilvl="1" w:tplc="78529125" w:tentative="1">
      <w:start w:val="1"/>
      <w:numFmt w:val="lowerLetter"/>
      <w:lvlText w:val="%2."/>
      <w:lvlJc w:val="left"/>
      <w:pPr>
        <w:ind w:left="1440" w:hanging="360"/>
      </w:pPr>
    </w:lvl>
    <w:lvl w:ilvl="2" w:tplc="78529125" w:tentative="1">
      <w:start w:val="1"/>
      <w:numFmt w:val="lowerRoman"/>
      <w:lvlText w:val="%3."/>
      <w:lvlJc w:val="right"/>
      <w:pPr>
        <w:ind w:left="2160" w:hanging="180"/>
      </w:pPr>
    </w:lvl>
    <w:lvl w:ilvl="3" w:tplc="78529125" w:tentative="1">
      <w:start w:val="1"/>
      <w:numFmt w:val="decimal"/>
      <w:lvlText w:val="%4."/>
      <w:lvlJc w:val="left"/>
      <w:pPr>
        <w:ind w:left="2880" w:hanging="360"/>
      </w:pPr>
    </w:lvl>
    <w:lvl w:ilvl="4" w:tplc="78529125" w:tentative="1">
      <w:start w:val="1"/>
      <w:numFmt w:val="lowerLetter"/>
      <w:lvlText w:val="%5."/>
      <w:lvlJc w:val="left"/>
      <w:pPr>
        <w:ind w:left="3600" w:hanging="360"/>
      </w:pPr>
    </w:lvl>
    <w:lvl w:ilvl="5" w:tplc="78529125" w:tentative="1">
      <w:start w:val="1"/>
      <w:numFmt w:val="lowerRoman"/>
      <w:lvlText w:val="%6."/>
      <w:lvlJc w:val="right"/>
      <w:pPr>
        <w:ind w:left="4320" w:hanging="180"/>
      </w:pPr>
    </w:lvl>
    <w:lvl w:ilvl="6" w:tplc="78529125" w:tentative="1">
      <w:start w:val="1"/>
      <w:numFmt w:val="decimal"/>
      <w:lvlText w:val="%7."/>
      <w:lvlJc w:val="left"/>
      <w:pPr>
        <w:ind w:left="5040" w:hanging="360"/>
      </w:pPr>
    </w:lvl>
    <w:lvl w:ilvl="7" w:tplc="78529125" w:tentative="1">
      <w:start w:val="1"/>
      <w:numFmt w:val="lowerLetter"/>
      <w:lvlText w:val="%8."/>
      <w:lvlJc w:val="left"/>
      <w:pPr>
        <w:ind w:left="5760" w:hanging="360"/>
      </w:pPr>
    </w:lvl>
    <w:lvl w:ilvl="8" w:tplc="78529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8">
    <w:multiLevelType w:val="hybridMultilevel"/>
    <w:lvl w:ilvl="0" w:tplc="43124764">
      <w:start w:val="1"/>
      <w:numFmt w:val="decimal"/>
      <w:lvlText w:val="%1."/>
      <w:lvlJc w:val="left"/>
      <w:pPr>
        <w:ind w:left="720" w:hanging="360"/>
      </w:pPr>
    </w:lvl>
    <w:lvl w:ilvl="1" w:tplc="43124764" w:tentative="1">
      <w:start w:val="1"/>
      <w:numFmt w:val="lowerLetter"/>
      <w:lvlText w:val="%2."/>
      <w:lvlJc w:val="left"/>
      <w:pPr>
        <w:ind w:left="1440" w:hanging="360"/>
      </w:pPr>
    </w:lvl>
    <w:lvl w:ilvl="2" w:tplc="43124764" w:tentative="1">
      <w:start w:val="1"/>
      <w:numFmt w:val="lowerRoman"/>
      <w:lvlText w:val="%3."/>
      <w:lvlJc w:val="right"/>
      <w:pPr>
        <w:ind w:left="2160" w:hanging="180"/>
      </w:pPr>
    </w:lvl>
    <w:lvl w:ilvl="3" w:tplc="43124764" w:tentative="1">
      <w:start w:val="1"/>
      <w:numFmt w:val="decimal"/>
      <w:lvlText w:val="%4."/>
      <w:lvlJc w:val="left"/>
      <w:pPr>
        <w:ind w:left="2880" w:hanging="360"/>
      </w:pPr>
    </w:lvl>
    <w:lvl w:ilvl="4" w:tplc="43124764" w:tentative="1">
      <w:start w:val="1"/>
      <w:numFmt w:val="lowerLetter"/>
      <w:lvlText w:val="%5."/>
      <w:lvlJc w:val="left"/>
      <w:pPr>
        <w:ind w:left="3600" w:hanging="360"/>
      </w:pPr>
    </w:lvl>
    <w:lvl w:ilvl="5" w:tplc="43124764" w:tentative="1">
      <w:start w:val="1"/>
      <w:numFmt w:val="lowerRoman"/>
      <w:lvlText w:val="%6."/>
      <w:lvlJc w:val="right"/>
      <w:pPr>
        <w:ind w:left="4320" w:hanging="180"/>
      </w:pPr>
    </w:lvl>
    <w:lvl w:ilvl="6" w:tplc="43124764" w:tentative="1">
      <w:start w:val="1"/>
      <w:numFmt w:val="decimal"/>
      <w:lvlText w:val="%7."/>
      <w:lvlJc w:val="left"/>
      <w:pPr>
        <w:ind w:left="5040" w:hanging="360"/>
      </w:pPr>
    </w:lvl>
    <w:lvl w:ilvl="7" w:tplc="43124764" w:tentative="1">
      <w:start w:val="1"/>
      <w:numFmt w:val="lowerLetter"/>
      <w:lvlText w:val="%8."/>
      <w:lvlJc w:val="left"/>
      <w:pPr>
        <w:ind w:left="5760" w:hanging="360"/>
      </w:pPr>
    </w:lvl>
    <w:lvl w:ilvl="8" w:tplc="43124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7">
    <w:multiLevelType w:val="hybridMultilevel"/>
    <w:lvl w:ilvl="0" w:tplc="69735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197">
    <w:abstractNumId w:val="17197"/>
  </w:num>
  <w:num w:numId="17198">
    <w:abstractNumId w:val="17198"/>
  </w:num>
  <w:num w:numId="17199">
    <w:abstractNumId w:val="17199"/>
  </w:num>
  <w:num w:numId="17200">
    <w:abstractNumId w:val="17200"/>
  </w:num>
  <w:num w:numId="17201">
    <w:abstractNumId w:val="17201"/>
  </w:num>
  <w:num w:numId="17202">
    <w:abstractNumId w:val="17202"/>
  </w:num>
  <w:num w:numId="17203">
    <w:abstractNumId w:val="17203"/>
  </w:num>
  <w:num w:numId="17204">
    <w:abstractNumId w:val="17204"/>
  </w:num>
  <w:num w:numId="17205">
    <w:abstractNumId w:val="17205"/>
  </w:num>
  <w:num w:numId="17206">
    <w:abstractNumId w:val="17206"/>
  </w:num>
  <w:num w:numId="17207">
    <w:abstractNumId w:val="17207"/>
  </w:num>
  <w:num w:numId="17208">
    <w:abstractNumId w:val="17208"/>
  </w:num>
  <w:num w:numId="17209">
    <w:abstractNumId w:val="17209"/>
  </w:num>
  <w:num w:numId="17210">
    <w:abstractNumId w:val="17210"/>
  </w:num>
  <w:num w:numId="17211">
    <w:abstractNumId w:val="17211"/>
  </w:num>
  <w:num w:numId="17212">
    <w:abstractNumId w:val="17212"/>
  </w:num>
  <w:num w:numId="17213">
    <w:abstractNumId w:val="17213"/>
  </w:num>
  <w:num w:numId="17214">
    <w:abstractNumId w:val="17214"/>
  </w:num>
  <w:num w:numId="17215">
    <w:abstractNumId w:val="17215"/>
  </w:num>
  <w:num w:numId="17216">
    <w:abstractNumId w:val="17216"/>
  </w:num>
  <w:num w:numId="17217">
    <w:abstractNumId w:val="17217"/>
  </w:num>
  <w:num w:numId="17218">
    <w:abstractNumId w:val="17218"/>
  </w:num>
  <w:num w:numId="17219">
    <w:abstractNumId w:val="17219"/>
  </w:num>
  <w:num w:numId="17220">
    <w:abstractNumId w:val="17220"/>
  </w:num>
  <w:num w:numId="17221">
    <w:abstractNumId w:val="17221"/>
  </w:num>
  <w:num w:numId="17222">
    <w:abstractNumId w:val="17222"/>
  </w:num>
  <w:num w:numId="17223">
    <w:abstractNumId w:val="17223"/>
  </w:num>
  <w:num w:numId="17224">
    <w:abstractNumId w:val="17224"/>
  </w:num>
  <w:num w:numId="17225">
    <w:abstractNumId w:val="17225"/>
  </w:num>
  <w:num w:numId="17226">
    <w:abstractNumId w:val="17226"/>
  </w:num>
  <w:num w:numId="17227">
    <w:abstractNumId w:val="17227"/>
  </w:num>
  <w:num w:numId="17228">
    <w:abstractNumId w:val="17228"/>
  </w:num>
  <w:num w:numId="17229">
    <w:abstractNumId w:val="17229"/>
  </w:num>
  <w:num w:numId="17230">
    <w:abstractNumId w:val="17230"/>
  </w:num>
  <w:num w:numId="17231">
    <w:abstractNumId w:val="17231"/>
  </w:num>
  <w:num w:numId="17232">
    <w:abstractNumId w:val="17232"/>
  </w:num>
  <w:num w:numId="17233">
    <w:abstractNumId w:val="17233"/>
  </w:num>
  <w:num w:numId="17234">
    <w:abstractNumId w:val="17234"/>
  </w:num>
  <w:num w:numId="17235">
    <w:abstractNumId w:val="17235"/>
  </w:num>
  <w:num w:numId="17236">
    <w:abstractNumId w:val="17236"/>
  </w:num>
  <w:num w:numId="17237">
    <w:abstractNumId w:val="17237"/>
  </w:num>
  <w:num w:numId="17238">
    <w:abstractNumId w:val="17238"/>
  </w:num>
  <w:num w:numId="17239">
    <w:abstractNumId w:val="17239"/>
  </w:num>
  <w:num w:numId="17240">
    <w:abstractNumId w:val="17240"/>
  </w:num>
  <w:num w:numId="17241">
    <w:abstractNumId w:val="17241"/>
  </w:num>
  <w:num w:numId="17242">
    <w:abstractNumId w:val="17242"/>
  </w:num>
  <w:num w:numId="17243">
    <w:abstractNumId w:val="17243"/>
  </w:num>
  <w:num w:numId="17244">
    <w:abstractNumId w:val="17244"/>
  </w:num>
  <w:num w:numId="17245">
    <w:abstractNumId w:val="17245"/>
  </w:num>
  <w:num w:numId="17246">
    <w:abstractNumId w:val="17246"/>
  </w:num>
  <w:num w:numId="17247">
    <w:abstractNumId w:val="17247"/>
  </w:num>
  <w:num w:numId="17248">
    <w:abstractNumId w:val="17248"/>
  </w:num>
  <w:num w:numId="17249">
    <w:abstractNumId w:val="17249"/>
  </w:num>
  <w:num w:numId="17250">
    <w:abstractNumId w:val="17250"/>
  </w:num>
  <w:num w:numId="17251">
    <w:abstractNumId w:val="17251"/>
  </w:num>
  <w:num w:numId="17252">
    <w:abstractNumId w:val="17252"/>
  </w:num>
  <w:num w:numId="17253">
    <w:abstractNumId w:val="17253"/>
  </w:num>
  <w:num w:numId="17254">
    <w:abstractNumId w:val="17254"/>
  </w:num>
  <w:num w:numId="17255">
    <w:abstractNumId w:val="17255"/>
  </w:num>
  <w:num w:numId="17256">
    <w:abstractNumId w:val="17256"/>
  </w:num>
  <w:num w:numId="17257">
    <w:abstractNumId w:val="17257"/>
  </w:num>
  <w:num w:numId="17258">
    <w:abstractNumId w:val="17258"/>
  </w:num>
  <w:num w:numId="17259">
    <w:abstractNumId w:val="172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6890775" Type="http://schemas.openxmlformats.org/officeDocument/2006/relationships/comments" Target="comments.xml"/><Relationship Id="rId225663511" Type="http://schemas.microsoft.com/office/2011/relationships/commentsExtended" Target="commentsExtended.xml"/><Relationship Id="rId21345276" Type="http://schemas.openxmlformats.org/officeDocument/2006/relationships/image" Target="media/imgrId21345276.jpg"/><Relationship Id="rId446368126ad3e2bca" Type="http://schemas.openxmlformats.org/officeDocument/2006/relationships/hyperlink" Target="https://iservice.lombardini.it/jsp/Template2/manuale.jsp?id=642&amp;parent=1273&amp;txts=3.3.2" TargetMode="External"/><Relationship Id="rId878468126ad3e3174" Type="http://schemas.openxmlformats.org/officeDocument/2006/relationships/hyperlink" Target="https://iservice.lombardini.it/jsp/Template2/manuale.jsp?id=560&amp;parent=1273" TargetMode="External"/><Relationship Id="rId397368126ad3e35b9" Type="http://schemas.openxmlformats.org/officeDocument/2006/relationships/hyperlink" Target="https://iservice.lombardini.it/jsp/Template2/manuale.jsp?id=638&amp;parent=1273" TargetMode="External"/><Relationship Id="rId126468126ad3e4152" Type="http://schemas.openxmlformats.org/officeDocument/2006/relationships/hyperlink" Target="https://iservice.lombardini.it/jsp/Template2/manuale.jsp?id=573&amp;parent=1273" TargetMode="External"/><Relationship Id="rId682368126ad40d5a2" Type="http://schemas.openxmlformats.org/officeDocument/2006/relationships/hyperlink" Target="https://iservice.lombardini.it/jsp/Template2/manuale.jsp?id=560&amp;parent=1273" TargetMode="External"/><Relationship Id="rId736568126ad41c3f4" Type="http://schemas.openxmlformats.org/officeDocument/2006/relationships/hyperlink" Target="https://iservice.lombardini.it/jsp/Template2/manuale.jsp?id=199&amp;parent=1273" TargetMode="External"/><Relationship Id="rId516168126ad423f19" Type="http://schemas.openxmlformats.org/officeDocument/2006/relationships/hyperlink" Target="https://iservice.lombardini.it/jsp/Template2/manuale.jsp?id=560&amp;parent=1273" TargetMode="External"/><Relationship Id="rId936368126ad4382a3" Type="http://schemas.openxmlformats.org/officeDocument/2006/relationships/hyperlink" Target="https://iservice.lombardini.it/jsp/Template2/manuale.jsp?id=560&amp;parent=1273" TargetMode="External"/><Relationship Id="rId125368126ad44c29d" Type="http://schemas.openxmlformats.org/officeDocument/2006/relationships/hyperlink" Target="https://www.youtube.com/embed/slELtJW2bFE?showinfo=0&amp;rel=0" TargetMode="External"/><Relationship Id="rId705168126ad45399c" Type="http://schemas.openxmlformats.org/officeDocument/2006/relationships/hyperlink" Target="https://iservice.lombardini.it/jsp/Template2/manuale.jsp?id=603&amp;parent=1982" TargetMode="External"/><Relationship Id="rId874968126ad453b1d" Type="http://schemas.openxmlformats.org/officeDocument/2006/relationships/hyperlink" Target="https://iservice.lombardini.it/jsp/Template2/manuale.jsp?id=612&amp;parent=1982" TargetMode="External"/><Relationship Id="rId169568126ad4a6c7a" Type="http://schemas.openxmlformats.org/officeDocument/2006/relationships/hyperlink" Target="https://www.youtube.com/embed/IVoumDwS7oY?showinfo=0&amp;rel=0" TargetMode="External"/><Relationship Id="rId931268126ad4ad4db" Type="http://schemas.openxmlformats.org/officeDocument/2006/relationships/hyperlink" Target="https://iservice.lombardini.it/jsp/Template2/manuale.jsp?id=199&amp;parent=1273" TargetMode="External"/><Relationship Id="rId799368126ad4b4fc9" Type="http://schemas.openxmlformats.org/officeDocument/2006/relationships/hyperlink" Target="https://iservice.lombardini.it/jsp/Template2/manuale.jsp?id=642&amp;parent=1273&amp;txts=3.3.2" TargetMode="External"/><Relationship Id="rId349468126ad4b591f" Type="http://schemas.openxmlformats.org/officeDocument/2006/relationships/hyperlink" Target="https://iservice.lombardini.it/jsp/Template2/manuale.jsp?id=573&amp;parent=1273" TargetMode="External"/><Relationship Id="rId573168126ad4b5d62" Type="http://schemas.openxmlformats.org/officeDocument/2006/relationships/hyperlink" Target="https://iservice.lombardini.it/jsp/Template2/manuale.jsp?id=560&amp;parent=1273" TargetMode="External"/><Relationship Id="rId942168126ad4b6060" Type="http://schemas.openxmlformats.org/officeDocument/2006/relationships/hyperlink" Target="https://iservice.lombardini.it/jsp/Template2/manuale.jsp?id=638&amp;parent=1273" TargetMode="External"/><Relationship Id="rId330868126ad4e29e6" Type="http://schemas.openxmlformats.org/officeDocument/2006/relationships/hyperlink" Target="https://iservice.lombardini.it/jsp/Template2/manuale.jsp?id=585&amp;parent=1273" TargetMode="External"/><Relationship Id="rId170768126ad4e2c45" Type="http://schemas.openxmlformats.org/officeDocument/2006/relationships/hyperlink" Target="https://iservice.lombardini.it/jsp/Template2/manuale.jsp?id=573&amp;parent=1273" TargetMode="External"/><Relationship Id="rId695668126ad4e2f8a" Type="http://schemas.openxmlformats.org/officeDocument/2006/relationships/hyperlink" Target="https://iservice.lombardini.it/jsp/Template2/manuale.jsp?id=585&amp;parent=1273" TargetMode="External"/><Relationship Id="rId862468126ad502592" Type="http://schemas.openxmlformats.org/officeDocument/2006/relationships/hyperlink" Target="https://iservice.lombardini.it/jsp/Template2/manuale.jsp?id=573&amp;parent=1273" TargetMode="External"/><Relationship Id="rId923068126ad515150" Type="http://schemas.openxmlformats.org/officeDocument/2006/relationships/hyperlink" Target="https://iservice.lombardini.it/jsp/Template2/manuale.jsp?id=638&amp;parent=1273" TargetMode="External"/><Relationship Id="rId405668126ad5154db" Type="http://schemas.openxmlformats.org/officeDocument/2006/relationships/hyperlink" Target="https://iservice.lombardini.it/jsp/Template2/manuale.jsp?id=560&amp;parent=1273" TargetMode="External"/><Relationship Id="rId766368126ad5165fd" Type="http://schemas.openxmlformats.org/officeDocument/2006/relationships/hyperlink" Target="https://iservice.lombardini.it/jsp/Template2/manuale.jsp?id=573&amp;parent=1273" TargetMode="External"/><Relationship Id="rId542968126ad51c962" Type="http://schemas.openxmlformats.org/officeDocument/2006/relationships/hyperlink" Target="https://iservice.lombardini.it/jsp/Template2/manuale.jsp?id=573&amp;parent=1273" TargetMode="External"/><Relationship Id="rId799968126ad5309b3" Type="http://schemas.openxmlformats.org/officeDocument/2006/relationships/hyperlink" Target="https://www.youtube.com/embed/jPnRSYu0sKM?showinfo=0&amp;rel=0" TargetMode="External"/><Relationship Id="rId294268126ad537303" Type="http://schemas.openxmlformats.org/officeDocument/2006/relationships/hyperlink" Target="https://iservice.lombardini.it/jsp/Template2/manuale.jsp?id=638&amp;parent=1273" TargetMode="External"/><Relationship Id="rId214168126ad54f532" Type="http://schemas.openxmlformats.org/officeDocument/2006/relationships/hyperlink" Target="https://iservice.lombardini.it/jsp/Template2/manuale.jsp?id=573&amp;parent=1273" TargetMode="External"/><Relationship Id="rId359868126ad56a4b5" Type="http://schemas.openxmlformats.org/officeDocument/2006/relationships/hyperlink" Target="https://iservice.lombardini.it/jsp/Template2/manuale.jsp?id=573&amp;parent=1273" TargetMode="External"/><Relationship Id="rId895768126ad5a4a0e" Type="http://schemas.openxmlformats.org/officeDocument/2006/relationships/hyperlink" Target="https://www.youtube.com/embed/3ULD_PiHEaw?showinfo=0&amp;rel=0" TargetMode="External"/><Relationship Id="rId528568126ad5adab8" Type="http://schemas.openxmlformats.org/officeDocument/2006/relationships/hyperlink" Target="https://iservice.lombardini.it/jsp/Template2/manuale.jsp?id=642&amp;parent=1273&amp;txts=3.3.2" TargetMode="External"/><Relationship Id="rId868168126ad5ade67" Type="http://schemas.openxmlformats.org/officeDocument/2006/relationships/hyperlink" Target="https://iservice.lombardini.it/jsp/Template2/manuale.jsp?id=638&amp;parent=1273" TargetMode="External"/><Relationship Id="rId709868126ad5ae4ed" Type="http://schemas.openxmlformats.org/officeDocument/2006/relationships/hyperlink" Target="https://iservice.lombardini.it/jsp/Template2/manuale.jsp?id=553&amp;parent=1273" TargetMode="External"/><Relationship Id="rId136268126ad5c19df" Type="http://schemas.openxmlformats.org/officeDocument/2006/relationships/hyperlink" Target="https://iservice.lombardini.it/jsp/Template2/manuale.jsp?id=573&amp;parent=1273" TargetMode="External"/><Relationship Id="rId296968126ad5cafb1" Type="http://schemas.openxmlformats.org/officeDocument/2006/relationships/hyperlink" Target="https://www.youtube.com/embed/A8fU76g4nUQ?showinfo=0&amp;rel=0" TargetMode="External"/><Relationship Id="rId396968126ad5cbcc5" Type="http://schemas.openxmlformats.org/officeDocument/2006/relationships/hyperlink" Target="https://iservice.lombardini.it/jsp/Template2/manuale.jsp?id=573&amp;parent=1273" TargetMode="External"/><Relationship Id="rId661368126ad5e2bbb" Type="http://schemas.openxmlformats.org/officeDocument/2006/relationships/hyperlink" Target="https://iservice.lombardini.it/jsp/Template2/manuale.jsp?id=556&amp;parent=1273" TargetMode="External"/><Relationship Id="rId274468126ad5ee67c" Type="http://schemas.openxmlformats.org/officeDocument/2006/relationships/hyperlink" Target="https://www.youtube.com/embed/vTWVObqWIGE?showinfo=0&amp;rel=0" TargetMode="External"/><Relationship Id="rId277268126ad601fc7" Type="http://schemas.openxmlformats.org/officeDocument/2006/relationships/hyperlink" Target="https://iservice.lombardini.it/jsp/Template2/manuale.jsp?id=642&amp;parent=1273&amp;txts=3.3.2" TargetMode="External"/><Relationship Id="rId253668126ad6023fe" Type="http://schemas.openxmlformats.org/officeDocument/2006/relationships/hyperlink" Target="https://iservice.lombardini.it/jsp/Template2/manuale.jsp?id=553&amp;parent=1273" TargetMode="External"/><Relationship Id="rId908468126ad60af17" Type="http://schemas.openxmlformats.org/officeDocument/2006/relationships/hyperlink" Target="https://www.youtube.com/embed/JZWXxa3UssY?showinfo=0&amp;rel=0" TargetMode="External"/><Relationship Id="rId961368126ad611747" Type="http://schemas.openxmlformats.org/officeDocument/2006/relationships/hyperlink" Target="https://iservice.lombardini.it/jsp/Template2/manuale.jsp?id=638&amp;parent=1273" TargetMode="External"/><Relationship Id="rId981068126ad619edb" Type="http://schemas.openxmlformats.org/officeDocument/2006/relationships/hyperlink" Target="https://iservice.lombardini.it/jsp/Template2/manuale.jsp?id=556&amp;parent=1273" TargetMode="External"/><Relationship Id="rId456868126ad63cc20" Type="http://schemas.openxmlformats.org/officeDocument/2006/relationships/hyperlink" Target="https://www.youtube.com/embed/JZWXxa3UssY?showinfo=0&amp;rel=0" TargetMode="External"/><Relationship Id="rId639368126ad63d688" Type="http://schemas.openxmlformats.org/officeDocument/2006/relationships/hyperlink" Target="https://iservice.lombardini.it/jsp/Template2/manuale.jsp?id=553&amp;parent=1273" TargetMode="External"/><Relationship Id="rId167268126ad6429bf" Type="http://schemas.openxmlformats.org/officeDocument/2006/relationships/hyperlink" Target="https://iservice.lombardini.it/jsp/Template2/manuale.jsp?id=642&amp;parent=1273&amp;txts=3.3.2" TargetMode="External"/><Relationship Id="rId257468126ad662c81" Type="http://schemas.openxmlformats.org/officeDocument/2006/relationships/hyperlink" Target="https://www.youtube.com/embed/tgDL1w2AUd0?showinfo=0&amp;rel=0" TargetMode="External"/><Relationship Id="rId872068126ad66848e" Type="http://schemas.openxmlformats.org/officeDocument/2006/relationships/hyperlink" Target="https://iservice.lombardini.it/jsp/Template2/manuale.jsp?id=638&amp;parent=1273" TargetMode="External"/><Relationship Id="rId149768126ad692d1c" Type="http://schemas.openxmlformats.org/officeDocument/2006/relationships/hyperlink" Target="https://www.youtube.com/embed/Zrhc5qTwPRM?showinfo=0&amp;rel=0" TargetMode="External"/><Relationship Id="rId283468126ad69a4ec" Type="http://schemas.openxmlformats.org/officeDocument/2006/relationships/hyperlink" Target="https://iservice.lombardini.it/jsp/Template2/manuale.jsp?id=642&amp;parent=1273&amp;txts=3.3.2" TargetMode="External"/><Relationship Id="rId969768126ad69aabd" Type="http://schemas.openxmlformats.org/officeDocument/2006/relationships/hyperlink" Target="https://iservice.lombardini.it/jsp/Template2/manuale.jsp?id=584&amp;parent=1273" TargetMode="External"/><Relationship Id="rId495268126ad69b374" Type="http://schemas.openxmlformats.org/officeDocument/2006/relationships/hyperlink" Target="https://iservice.lombardini.it/jsp/Template2/manuale.jsp?id=573&amp;parent=1273" TargetMode="External"/><Relationship Id="rId557468126ad6e39df" Type="http://schemas.openxmlformats.org/officeDocument/2006/relationships/hyperlink" Target="https://iservice.lombardini.it/jsp/Template2/manuale.jsp?id=573&amp;parent=1273" TargetMode="External"/><Relationship Id="rId615968126ad701e5d" Type="http://schemas.openxmlformats.org/officeDocument/2006/relationships/hyperlink" Target="https://iservice.lombardini.it/jsp/Template2/manuale.jsp?id=642&amp;parent=1273&amp;txts=3.3.2" TargetMode="External"/><Relationship Id="rId994568126ad73324a" Type="http://schemas.openxmlformats.org/officeDocument/2006/relationships/hyperlink" Target="https://iservice.lombardini.it/jsp/Template2/manuale.jsp?id=642&amp;parent=1273&amp;txts=3.3.2" TargetMode="External"/><Relationship Id="rId740268126ad73365d" Type="http://schemas.openxmlformats.org/officeDocument/2006/relationships/hyperlink" Target="https://iservice.lombardini.it/jsp/Template2/manuale.jsp?id=553&amp;parent=1273" TargetMode="External"/><Relationship Id="rId555468126ad733841" Type="http://schemas.openxmlformats.org/officeDocument/2006/relationships/hyperlink" Target="https://iservice.lombardini.it/jsp/Template2/manuale.jsp?id=554&amp;parent=1273" TargetMode="External"/><Relationship Id="rId931868126ad79f720" Type="http://schemas.openxmlformats.org/officeDocument/2006/relationships/hyperlink" Target="https://iservice.lombardini.it/jsp/Template2/manuale.jsp?id=642&amp;parent=1273&amp;txts=3.3.2" TargetMode="External"/><Relationship Id="rId982168126ad3e230e" Type="http://schemas.openxmlformats.org/officeDocument/2006/relationships/image" Target="media/imgrId982168126ad3e230e.jpg"/><Relationship Id="rId202268126ad3ed3ce" Type="http://schemas.openxmlformats.org/officeDocument/2006/relationships/image" Target="media/imgrId202268126ad3ed3ce.jpg"/><Relationship Id="rId775768126ad405cfc" Type="http://schemas.openxmlformats.org/officeDocument/2006/relationships/image" Target="media/imgrId775768126ad405cfc.jpg"/><Relationship Id="rId399968126ad40cacd" Type="http://schemas.openxmlformats.org/officeDocument/2006/relationships/image" Target="media/imgrId399968126ad40cacd.jpg"/><Relationship Id="rId574568126ad4163f6" Type="http://schemas.openxmlformats.org/officeDocument/2006/relationships/image" Target="media/imgrId574568126ad4163f6.jpg"/><Relationship Id="rId928768126ad41bcef" Type="http://schemas.openxmlformats.org/officeDocument/2006/relationships/image" Target="media/imgrId928768126ad41bcef.jpg"/><Relationship Id="rId507868126ad4235d0" Type="http://schemas.openxmlformats.org/officeDocument/2006/relationships/image" Target="media/imgrId507868126ad4235d0.jpg"/><Relationship Id="rId576468126ad430685" Type="http://schemas.openxmlformats.org/officeDocument/2006/relationships/image" Target="media/imgrId576468126ad430685.jpg"/><Relationship Id="rId826468126ad436dbb" Type="http://schemas.openxmlformats.org/officeDocument/2006/relationships/image" Target="media/imgrId826468126ad436dbb.jpg"/><Relationship Id="rId201568126ad443343" Type="http://schemas.openxmlformats.org/officeDocument/2006/relationships/image" Target="media/imgrId201568126ad443343.jpg"/><Relationship Id="rId549768126ad44bd56" Type="http://schemas.openxmlformats.org/officeDocument/2006/relationships/image" Target="media/imgrId549768126ad44bd56.jpg"/><Relationship Id="rId167868126ad4513fd" Type="http://schemas.openxmlformats.org/officeDocument/2006/relationships/image" Target="media/imgrId167868126ad4513fd.jpg"/><Relationship Id="rId660668126ad45de70" Type="http://schemas.openxmlformats.org/officeDocument/2006/relationships/image" Target="media/imgrId660668126ad45de70.jpg"/><Relationship Id="rId493268126ad46485c" Type="http://schemas.openxmlformats.org/officeDocument/2006/relationships/image" Target="media/imgrId493268126ad46485c.jpg"/><Relationship Id="rId576668126ad471bb6" Type="http://schemas.openxmlformats.org/officeDocument/2006/relationships/image" Target="media/imgrId576668126ad471bb6.jpg"/><Relationship Id="rId132868126ad477b59" Type="http://schemas.openxmlformats.org/officeDocument/2006/relationships/image" Target="media/imgrId132868126ad477b59.jpg"/><Relationship Id="rId456468126ad47f405" Type="http://schemas.openxmlformats.org/officeDocument/2006/relationships/image" Target="media/imgrId456468126ad47f405.jpg"/><Relationship Id="rId772268126ad4896ae" Type="http://schemas.openxmlformats.org/officeDocument/2006/relationships/image" Target="media/imgrId772268126ad4896ae.jpg"/><Relationship Id="rId825468126ad4923d2" Type="http://schemas.openxmlformats.org/officeDocument/2006/relationships/image" Target="media/imgrId825468126ad4923d2.jpg"/><Relationship Id="rId168468126ad499e7e" Type="http://schemas.openxmlformats.org/officeDocument/2006/relationships/image" Target="media/imgrId168468126ad499e7e.jpg"/><Relationship Id="rId398968126ad4a6682" Type="http://schemas.openxmlformats.org/officeDocument/2006/relationships/image" Target="media/imgrId398968126ad4a6682.jpg"/><Relationship Id="rId825968126ad4acd9e" Type="http://schemas.openxmlformats.org/officeDocument/2006/relationships/image" Target="media/imgrId825968126ad4acd9e.jpg"/><Relationship Id="rId887168126ad4b48b0" Type="http://schemas.openxmlformats.org/officeDocument/2006/relationships/image" Target="media/imgrId887168126ad4b48b0.jpg"/><Relationship Id="rId926568126ad4bf783" Type="http://schemas.openxmlformats.org/officeDocument/2006/relationships/image" Target="media/imgrId926568126ad4bf783.jpg"/><Relationship Id="rId771668126ad4cc664" Type="http://schemas.openxmlformats.org/officeDocument/2006/relationships/image" Target="media/imgrId771668126ad4cc664.jpg"/><Relationship Id="rId612268126ad4d8348" Type="http://schemas.openxmlformats.org/officeDocument/2006/relationships/image" Target="media/imgrId612268126ad4d8348.jpg"/><Relationship Id="rId676968126ad4e215f" Type="http://schemas.openxmlformats.org/officeDocument/2006/relationships/image" Target="media/imgrId676968126ad4e215f.jpg"/><Relationship Id="rId494168126ad4eedf7" Type="http://schemas.openxmlformats.org/officeDocument/2006/relationships/image" Target="media/imgrId494168126ad4eedf7.jpg"/><Relationship Id="rId892868126ad501a5a" Type="http://schemas.openxmlformats.org/officeDocument/2006/relationships/image" Target="media/imgrId892868126ad501a5a.jpg"/><Relationship Id="rId353168126ad50df19" Type="http://schemas.openxmlformats.org/officeDocument/2006/relationships/image" Target="media/imgrId353168126ad50df19.jpg"/><Relationship Id="rId942668126ad5144df" Type="http://schemas.openxmlformats.org/officeDocument/2006/relationships/image" Target="media/imgrId942668126ad5144df.jpg"/><Relationship Id="rId506468126ad51c022" Type="http://schemas.openxmlformats.org/officeDocument/2006/relationships/image" Target="media/imgrId506468126ad51c022.jpg"/><Relationship Id="rId602468126ad525ee6" Type="http://schemas.openxmlformats.org/officeDocument/2006/relationships/image" Target="media/imgrId602468126ad525ee6.jpg"/><Relationship Id="rId201368126ad53047c" Type="http://schemas.openxmlformats.org/officeDocument/2006/relationships/image" Target="media/imgrId201368126ad53047c.jpg"/><Relationship Id="rId986368126ad536bf7" Type="http://schemas.openxmlformats.org/officeDocument/2006/relationships/image" Target="media/imgrId986368126ad536bf7.jpg"/><Relationship Id="rId817668126ad54361c" Type="http://schemas.openxmlformats.org/officeDocument/2006/relationships/image" Target="media/imgrId817668126ad54361c.jpg"/><Relationship Id="rId123368126ad54e9d1" Type="http://schemas.openxmlformats.org/officeDocument/2006/relationships/image" Target="media/imgrId123368126ad54e9d1.jpg"/><Relationship Id="rId101768126ad5552f2" Type="http://schemas.openxmlformats.org/officeDocument/2006/relationships/image" Target="media/imgrId101768126ad5552f2.jpg"/><Relationship Id="rId106468126ad55c44d" Type="http://schemas.openxmlformats.org/officeDocument/2006/relationships/image" Target="media/imgrId106468126ad55c44d.jpg"/><Relationship Id="rId600468126ad5694ba" Type="http://schemas.openxmlformats.org/officeDocument/2006/relationships/image" Target="media/imgrId600468126ad5694ba.jpg"/><Relationship Id="rId168568126ad574929" Type="http://schemas.openxmlformats.org/officeDocument/2006/relationships/image" Target="media/imgrId168568126ad574929.jpg"/><Relationship Id="rId907468126ad5806c5" Type="http://schemas.openxmlformats.org/officeDocument/2006/relationships/image" Target="media/imgrId907468126ad5806c5.jpg"/><Relationship Id="rId988168126ad58bc55" Type="http://schemas.openxmlformats.org/officeDocument/2006/relationships/image" Target="media/imgrId988168126ad58bc55.jpg"/><Relationship Id="rId375268126ad598dc6" Type="http://schemas.openxmlformats.org/officeDocument/2006/relationships/image" Target="media/imgrId375268126ad598dc6.jpg"/><Relationship Id="rId380768126ad5a4467" Type="http://schemas.openxmlformats.org/officeDocument/2006/relationships/image" Target="media/imgrId380768126ad5a4467.jpg"/><Relationship Id="rId849868126ad5ad230" Type="http://schemas.openxmlformats.org/officeDocument/2006/relationships/image" Target="media/imgrId849868126ad5ad230.jpg"/><Relationship Id="rId997668126ad5b84df" Type="http://schemas.openxmlformats.org/officeDocument/2006/relationships/image" Target="media/imgrId997668126ad5b84df.jpg"/><Relationship Id="rId998168126ad5c11ce" Type="http://schemas.openxmlformats.org/officeDocument/2006/relationships/image" Target="media/imgrId998168126ad5c11ce.jpg"/><Relationship Id="rId179768126ad5ca998" Type="http://schemas.openxmlformats.org/officeDocument/2006/relationships/image" Target="media/imgrId179768126ad5ca998.jpg"/><Relationship Id="rId507668126ad5d664c" Type="http://schemas.openxmlformats.org/officeDocument/2006/relationships/image" Target="media/imgrId507668126ad5d664c.jpg"/><Relationship Id="rId310068126ad5e12d9" Type="http://schemas.openxmlformats.org/officeDocument/2006/relationships/image" Target="media/imgrId310068126ad5e12d9.jpg"/><Relationship Id="rId377068126ad5ee099" Type="http://schemas.openxmlformats.org/officeDocument/2006/relationships/image" Target="media/imgrId377068126ad5ee099.jpg"/><Relationship Id="rId375968126ad6016da" Type="http://schemas.openxmlformats.org/officeDocument/2006/relationships/image" Target="media/imgrId375968126ad6016da.jpg"/><Relationship Id="rId945868126ad60a8f4" Type="http://schemas.openxmlformats.org/officeDocument/2006/relationships/image" Target="media/imgrId945868126ad60a8f4.jpg"/><Relationship Id="rId359168126ad610936" Type="http://schemas.openxmlformats.org/officeDocument/2006/relationships/image" Target="media/imgrId359168126ad610936.jpg"/><Relationship Id="rId981068126ad61935c" Type="http://schemas.openxmlformats.org/officeDocument/2006/relationships/image" Target="media/imgrId981068126ad61935c.jpg"/><Relationship Id="rId533968126ad63c65b" Type="http://schemas.openxmlformats.org/officeDocument/2006/relationships/image" Target="media/imgrId533968126ad63c65b.jpg"/><Relationship Id="rId575368126ad642181" Type="http://schemas.openxmlformats.org/officeDocument/2006/relationships/image" Target="media/imgrId575368126ad642181.jpg"/><Relationship Id="rId578168126ad64daee" Type="http://schemas.openxmlformats.org/officeDocument/2006/relationships/image" Target="media/imgrId578168126ad64daee.jpg"/><Relationship Id="rId644968126ad657fc5" Type="http://schemas.openxmlformats.org/officeDocument/2006/relationships/image" Target="media/imgrId644968126ad657fc5.jpg"/><Relationship Id="rId304468126ad662665" Type="http://schemas.openxmlformats.org/officeDocument/2006/relationships/image" Target="media/imgrId304468126ad662665.jpg"/><Relationship Id="rId317868126ad667585" Type="http://schemas.openxmlformats.org/officeDocument/2006/relationships/image" Target="media/imgrId317868126ad667585.jpg"/><Relationship Id="rId742368126ad674708" Type="http://schemas.openxmlformats.org/officeDocument/2006/relationships/image" Target="media/imgrId742368126ad674708.jpg"/><Relationship Id="rId762268126ad67e863" Type="http://schemas.openxmlformats.org/officeDocument/2006/relationships/image" Target="media/imgrId762268126ad67e863.jpg"/><Relationship Id="rId744768126ad68a032" Type="http://schemas.openxmlformats.org/officeDocument/2006/relationships/image" Target="media/imgrId744768126ad68a032.jpg"/><Relationship Id="rId681168126ad692584" Type="http://schemas.openxmlformats.org/officeDocument/2006/relationships/image" Target="media/imgrId681168126ad692584.png"/><Relationship Id="rId349768126ad699c6e" Type="http://schemas.openxmlformats.org/officeDocument/2006/relationships/image" Target="media/imgrId349768126ad699c6e.jpg"/><Relationship Id="rId543168126ad6a64c8" Type="http://schemas.openxmlformats.org/officeDocument/2006/relationships/image" Target="media/imgrId543168126ad6a64c8.jpg"/><Relationship Id="rId675568126ad6acdc3" Type="http://schemas.openxmlformats.org/officeDocument/2006/relationships/image" Target="media/imgrId675568126ad6acdc3.jpg"/><Relationship Id="rId750768126ad6b94af" Type="http://schemas.openxmlformats.org/officeDocument/2006/relationships/image" Target="media/imgrId750768126ad6b94af.jpg"/><Relationship Id="rId154568126ad6c42c2" Type="http://schemas.openxmlformats.org/officeDocument/2006/relationships/image" Target="media/imgrId154568126ad6c42c2.jpg"/><Relationship Id="rId496368126ad6cf980" Type="http://schemas.openxmlformats.org/officeDocument/2006/relationships/image" Target="media/imgrId496368126ad6cf980.jpg"/><Relationship Id="rId196568126ad6d714f" Type="http://schemas.openxmlformats.org/officeDocument/2006/relationships/image" Target="media/imgrId196568126ad6d714f.jpg"/><Relationship Id="rId859368126ad6e332e" Type="http://schemas.openxmlformats.org/officeDocument/2006/relationships/image" Target="media/imgrId859368126ad6e332e.jpg"/><Relationship Id="rId612168126ad6eed10" Type="http://schemas.openxmlformats.org/officeDocument/2006/relationships/image" Target="media/imgrId612168126ad6eed10.jpg"/><Relationship Id="rId303768126ad701518" Type="http://schemas.openxmlformats.org/officeDocument/2006/relationships/image" Target="media/imgrId303768126ad701518.jpg"/><Relationship Id="rId468468126ad70de2f" Type="http://schemas.openxmlformats.org/officeDocument/2006/relationships/image" Target="media/imgrId468468126ad70de2f.jpg"/><Relationship Id="rId415268126ad718fd8" Type="http://schemas.openxmlformats.org/officeDocument/2006/relationships/image" Target="media/imgrId415268126ad718fd8.jpg"/><Relationship Id="rId766968126ad71fd5b" Type="http://schemas.openxmlformats.org/officeDocument/2006/relationships/image" Target="media/imgrId766968126ad71fd5b.jpg"/><Relationship Id="rId577568126ad72c51c" Type="http://schemas.openxmlformats.org/officeDocument/2006/relationships/image" Target="media/imgrId577568126ad72c51c.jpg"/><Relationship Id="rId704868126ad732b2a" Type="http://schemas.openxmlformats.org/officeDocument/2006/relationships/image" Target="media/imgrId704868126ad732b2a.jpg"/><Relationship Id="rId483268126ad73f594" Type="http://schemas.openxmlformats.org/officeDocument/2006/relationships/image" Target="media/imgrId483268126ad73f594.jpg"/><Relationship Id="rId116168126ad746fa0" Type="http://schemas.openxmlformats.org/officeDocument/2006/relationships/image" Target="media/imgrId116168126ad746fa0.jpg"/><Relationship Id="rId503568126ad75381c" Type="http://schemas.openxmlformats.org/officeDocument/2006/relationships/image" Target="media/imgrId503568126ad75381c.jpg"/><Relationship Id="rId703568126ad75dc46" Type="http://schemas.openxmlformats.org/officeDocument/2006/relationships/image" Target="media/imgrId703568126ad75dc46.jpg"/><Relationship Id="rId313968126ad76a6e5" Type="http://schemas.openxmlformats.org/officeDocument/2006/relationships/image" Target="media/imgrId313968126ad76a6e5.jpg"/><Relationship Id="rId405268126ad774f89" Type="http://schemas.openxmlformats.org/officeDocument/2006/relationships/image" Target="media/imgrId405268126ad774f89.jpg"/><Relationship Id="rId166368126ad77c719" Type="http://schemas.openxmlformats.org/officeDocument/2006/relationships/image" Target="media/imgrId166368126ad77c719.jpg"/><Relationship Id="rId834068126ad78d4a4" Type="http://schemas.openxmlformats.org/officeDocument/2006/relationships/image" Target="media/imgrId834068126ad78d4a4.jpg"/><Relationship Id="rId584568126ad7981a0" Type="http://schemas.openxmlformats.org/officeDocument/2006/relationships/image" Target="media/imgrId584568126ad7981a0.jpg"/><Relationship Id="rId394668126ad79eeb5" Type="http://schemas.openxmlformats.org/officeDocument/2006/relationships/image" Target="media/imgrId394668126ad79eeb5.jpg"/><Relationship Id="rId207468126ad7a44d7" Type="http://schemas.openxmlformats.org/officeDocument/2006/relationships/image" Target="media/imgrId207468126ad7a44d7.jpg"/><Relationship Id="rId959068126ad7b29ef" Type="http://schemas.openxmlformats.org/officeDocument/2006/relationships/image" Target="media/imgrId959068126ad7b29ef.jpg"/><Relationship Id="rId231468126ad7be5d5" Type="http://schemas.openxmlformats.org/officeDocument/2006/relationships/image" Target="media/imgrId231468126ad7be5d5.jpg"/><Relationship Id="rId824468126ad7c32a8" Type="http://schemas.openxmlformats.org/officeDocument/2006/relationships/image" Target="media/imgrId824468126ad7c32a8.jpg"/><Relationship Id="rId907268126ad7cf728" Type="http://schemas.openxmlformats.org/officeDocument/2006/relationships/image" Target="media/imgrId907268126ad7cf728.png"/><Relationship Id="rId762868126ad7da6c7" Type="http://schemas.openxmlformats.org/officeDocument/2006/relationships/image" Target="media/imgrId762868126ad7da6c7.png"/><Relationship Id="rId418568126ad7e8458" Type="http://schemas.openxmlformats.org/officeDocument/2006/relationships/image" Target="media/imgrId418568126ad7e8458.jpg"/><Relationship Id="rId613568126ad7f3b22" Type="http://schemas.openxmlformats.org/officeDocument/2006/relationships/image" Target="media/imgrId613568126ad7f3b22.jpg"/><Relationship Id="rId699368126ad80db8e" Type="http://schemas.openxmlformats.org/officeDocument/2006/relationships/image" Target="media/imgrId699368126ad80db8e.jpg"/><Relationship Id="rId464268126ad81a54e" Type="http://schemas.openxmlformats.org/officeDocument/2006/relationships/image" Target="media/imgrId464268126ad81a54e.jpg"/><Relationship Id="rId952368126ad828766" Type="http://schemas.openxmlformats.org/officeDocument/2006/relationships/image" Target="media/imgrId952368126ad828766.jpg"/><Relationship Id="rId204368126ad8343e7" Type="http://schemas.openxmlformats.org/officeDocument/2006/relationships/image" Target="media/imgrId204368126ad8343e7.jpg"/><Relationship Id="rId386868126ad83f94e" Type="http://schemas.openxmlformats.org/officeDocument/2006/relationships/image" Target="media/imgrId386868126ad83f94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345276" Type="http://schemas.openxmlformats.org/officeDocument/2006/relationships/image" Target="media/imgrId213452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345276" Type="http://schemas.openxmlformats.org/officeDocument/2006/relationships/image" Target="media/imgrId213452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345276" Type="http://schemas.openxmlformats.org/officeDocument/2006/relationships/image" Target="media/imgrId213452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345276" Type="http://schemas.openxmlformats.org/officeDocument/2006/relationships/image" Target="media/imgrId213452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345276" Type="http://schemas.openxmlformats.org/officeDocument/2006/relationships/image" Target="media/imgrId213452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345276" Type="http://schemas.openxmlformats.org/officeDocument/2006/relationships/image" Target="media/imgrId213452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