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34179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457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318051" w:name="ctxt"/>
    <w:bookmarkEnd w:id="153180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852008" name="name417868126ac19f72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7468126ac19f72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2714121" name="name980468126ac1a46d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51268126ac1a46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92468126ac1a4c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58768126ac1a4f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948868126ac1a55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3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10668126ac1a5c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96968126ac1a5d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3268126ac1a6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181719" name="name371768126ac1b4409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459768126ac1b4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6568126ac1b4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91006" name="name531268126ac1bfce4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08068126ac1bf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6668126ac1c0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04438" name="name227968126ac1cb8f4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94868126ac1cb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1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361168126ac1ccc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666396" name="name720168126ac1d7c48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497968126ac1d7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04207" name="name133168126ac1e211c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142268126ac1e2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03220" name="name385568126ac1e8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368126ac1e8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1568126ac1e9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49831" name="name736668126ac201279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202468126ac201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1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75060" name="name831368126ac2075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368126ac207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24468126ac208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00327" name="name103668126ac2147ce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368368126ac214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37906" name="name640468126ac21a6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468126ac21a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98668126ac21a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046944" name="name293668126ac227c39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153568126ac227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69032" name="name456168126ac232649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248768126ac232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67841" name="name605768126ac23ca42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810968126ac23c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39623" name="name680868126ac249b98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833368126ac249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87309" name="name969568126ac2552aa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634768126ac255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3768126ac256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713202" name="name649268126ac25fd0f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903968126ac25f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90629" name="name466568126ac268a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768126ac268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816468126ac269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1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54433" name="name407668126ac2731c9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768768126ac273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1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07368126ac2738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78587" name="name408868126ac27e75c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429768126ac27e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35703" name="name136368126ac283a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168126ac283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429230" name="name931368126ac288b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8568126ac288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84874" name="name524168126ac2923c0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687668126ac292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357987" name="name320168126ac296e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2768126ac296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35264" name="name326268126ac2a0ba7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843268126ac2a0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593143" name="name345268126ac2b70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4368126ac2b7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9268126ac2b7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740256" name="name230068126ac2c434d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819268126ac2c4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70979" name="name860668126ac2cef57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339268126ac2ce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032187" name="name906868126ac2d58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8868126ac2d5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794568126ac2d5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477259" name="name470368126ac2dfff8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115268126ac2df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412051" name="name885468126ac2e89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9868126ac2e8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30770" name="name517968126ac3004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9568126ac300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711" name="name317868126ac30bf4a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271768126ac30b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601408" name="name349968126ac3184c8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735368126ac318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48184" name="name616868126ac323e24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555668126ac323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87775" name="name588168126ac338767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902368126ac338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233433" name="name628468126ac34598f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450968126ac345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96968126ac346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3268126ac347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21672" name="name398568126ac34f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368126ac34f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66068126ac350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6268126ac350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5811" name="name253168126ac35510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7468126ac355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1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395368126ac355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891259" name="name292968126ac3601c7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810468126ac360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32269" name="name383968126ac3654b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0868126ac365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1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905068126ac366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702368126ac366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041045" name="name930568126ac373db5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747968126ac373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972578" name="name631168126ac37fb66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679768126ac37f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48082" name="name977268126ac3914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868126ac391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00745" name="name821768126ac39c69b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477468126ac39c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068588" name="name640768126ac3a41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5168126ac3a4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597163" name="name122368126ac3b07f1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789768126ac3b0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13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274468126ac3b0f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976468126ac3b14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43368126ac3b1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766680" name="name475868126ac3bd214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547268126ac3bd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59401" name="name532168126ac3c29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768126ac3c2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4368126ac3c3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2532" name="name918368126ac3caa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7868126ac3ca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74407" name="name814068126ac3d64f7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473668126ac3d6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296555" name="name760268126ac3e2517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313068126ac3e2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653859" name="name165968126ac3ec55f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500268126ac3ec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15710" name="name680468126ac4000a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5968126ac400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52868126ac400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293781" name="name273668126ac40d0b2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108968126ac40d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3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970454" name="name667168126ac418189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607368126ac418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36400" name="name887468126ac41c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668126ac41c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27968126ac41d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72468126ac41f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1738446" name="name194168126ac42ac12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665768126ac42a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000784" name="name960368126ac436b0b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269068126ac436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678075" name="name741768126ac43ce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6568126ac43c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77267" name="name619168126ac44681f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768368126ac446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63900" name="name480368126ac44c6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268126ac44c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39768126ac44c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11368126ac44d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18268126ac44d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1668126ac44ec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21829" name="name625668126ac458ce9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347568126ac458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58540" name="name474868126ac46408d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247968126ac464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2568126ac464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99491" name="name543568126ac4707cc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576768126ac470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40598" name="name104268126ac47b7b8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320368126ac47b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13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248316" name="name594668126ac487506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676668126ac487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1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96403" name="name787968126ac492879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428068126ac492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516762" name="name584768126ac499c9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3768126ac499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603791" name="name774768126ac4a56bd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466068126ac4a5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13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7134" name="name154668126ac4b136b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542568126ac4b1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94631" name="name603768126ac4b8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868126ac4b8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6810" name="name321968126ac4bf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868126ac4bf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3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18187" name="name742468126ac4ccdaa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258368126ac4cc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87366" name="name319868126ac4d72b3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663168126ac4d7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887039" name="name276668126ac4de1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5668126ac4de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56668126ac4de5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4868126ac4de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322916" name="name683868126ac4e7a80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565268126ac4e7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97368126ac4e7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04251" name="name145868126ac4f2942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667368126ac4f2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50420" name="name765968126ac504b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468126ac504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3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22335" name="name266768126ac50ff58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184768126ac50f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986161" name="name665368126ac517c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9168126ac517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49466" name="name754268126ac524553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629168126ac524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721244" name="name348068126ac52aa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1568126ac52a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51126" name="name185768126ac533f1b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568268126ac533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345659" name="name614868126ac53a1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3668126ac53a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20180" name="name777068126ac54422d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466368126ac544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15907" name="name464868126ac54a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868126ac54a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13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654005" name="name440868126ac5560a8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349968126ac556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3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57562" name="name519168126ac561ccc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770968126ac561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3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846088" name="name973968126ac56d487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776768126ac56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261728" name="name404068126ac573e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9168126ac573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233415" name="name609068126ac57fe28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104668126ac57f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33975" name="name432868126ac58bf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468126ac58b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32511" name="name551268126ac5999fc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596068126ac599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4579241" name="name986968126ac5a7f2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48768126ac5a7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6294889" name="name121468126ac5b885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02068126ac5b8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60915237" name="name573668126ac5c5f59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773368126ac5c5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1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518105" name="name506968126ac5d46f9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240568126ac5d4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68931" name="name409168126ac5daf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7768126ac5da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9050406" name="name228268126ac5e6edd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570968126ac5e6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37809" name="name697368126ac5eba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468126ac5eb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3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3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3461987" name="name489368126ac603a00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848668126ac603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03404" name="name664268126ac60a4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668126ac60a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3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3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3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2497219" name="name616268126ac6181de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345868126ac618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928952" name="name837168126ac625cbd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904068126ac625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341464" name="name414068126ac62c8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8268126ac62c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12028" name="name103768126ac6345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268126ac634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3278777" name="name668868126ac640ae8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166368126ac640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459022" name="name306768126ac647a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4568126ac647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73976" name="name353468126ac64fe1c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829168126ac64f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173882" name="name261368126ac656e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1868126ac656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036057" name="name571168126ac663173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141168126ac663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1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060068" name="name833368126ac66f009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890868126ac66f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1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75564" name="name626868126ac679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968126ac679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61786" name="name383868126ac686563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861968126ac686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624454" name="name219568126ac690e12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981868126ac690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982">
    <w:multiLevelType w:val="hybridMultilevel"/>
    <w:lvl w:ilvl="0" w:tplc="63371462">
      <w:start w:val="1"/>
      <w:numFmt w:val="decimal"/>
      <w:lvlText w:val="%1."/>
      <w:lvlJc w:val="left"/>
      <w:pPr>
        <w:ind w:left="720" w:hanging="360"/>
      </w:pPr>
    </w:lvl>
    <w:lvl w:ilvl="1" w:tplc="63371462" w:tentative="1">
      <w:start w:val="1"/>
      <w:numFmt w:val="lowerLetter"/>
      <w:lvlText w:val="%2."/>
      <w:lvlJc w:val="left"/>
      <w:pPr>
        <w:ind w:left="1440" w:hanging="360"/>
      </w:pPr>
    </w:lvl>
    <w:lvl w:ilvl="2" w:tplc="63371462" w:tentative="1">
      <w:start w:val="1"/>
      <w:numFmt w:val="lowerRoman"/>
      <w:lvlText w:val="%3."/>
      <w:lvlJc w:val="right"/>
      <w:pPr>
        <w:ind w:left="2160" w:hanging="180"/>
      </w:pPr>
    </w:lvl>
    <w:lvl w:ilvl="3" w:tplc="63371462" w:tentative="1">
      <w:start w:val="1"/>
      <w:numFmt w:val="decimal"/>
      <w:lvlText w:val="%4."/>
      <w:lvlJc w:val="left"/>
      <w:pPr>
        <w:ind w:left="2880" w:hanging="360"/>
      </w:pPr>
    </w:lvl>
    <w:lvl w:ilvl="4" w:tplc="63371462" w:tentative="1">
      <w:start w:val="1"/>
      <w:numFmt w:val="lowerLetter"/>
      <w:lvlText w:val="%5."/>
      <w:lvlJc w:val="left"/>
      <w:pPr>
        <w:ind w:left="3600" w:hanging="360"/>
      </w:pPr>
    </w:lvl>
    <w:lvl w:ilvl="5" w:tplc="63371462" w:tentative="1">
      <w:start w:val="1"/>
      <w:numFmt w:val="lowerRoman"/>
      <w:lvlText w:val="%6."/>
      <w:lvlJc w:val="right"/>
      <w:pPr>
        <w:ind w:left="4320" w:hanging="180"/>
      </w:pPr>
    </w:lvl>
    <w:lvl w:ilvl="6" w:tplc="63371462" w:tentative="1">
      <w:start w:val="1"/>
      <w:numFmt w:val="decimal"/>
      <w:lvlText w:val="%7."/>
      <w:lvlJc w:val="left"/>
      <w:pPr>
        <w:ind w:left="5040" w:hanging="360"/>
      </w:pPr>
    </w:lvl>
    <w:lvl w:ilvl="7" w:tplc="63371462" w:tentative="1">
      <w:start w:val="1"/>
      <w:numFmt w:val="lowerLetter"/>
      <w:lvlText w:val="%8."/>
      <w:lvlJc w:val="left"/>
      <w:pPr>
        <w:ind w:left="5760" w:hanging="360"/>
      </w:pPr>
    </w:lvl>
    <w:lvl w:ilvl="8" w:tplc="6337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1">
    <w:multiLevelType w:val="hybridMultilevel"/>
    <w:lvl w:ilvl="0" w:tplc="66044288">
      <w:start w:val="1"/>
      <w:numFmt w:val="decimal"/>
      <w:lvlText w:val="%1."/>
      <w:lvlJc w:val="left"/>
      <w:pPr>
        <w:ind w:left="720" w:hanging="360"/>
      </w:pPr>
    </w:lvl>
    <w:lvl w:ilvl="1" w:tplc="66044288" w:tentative="1">
      <w:start w:val="1"/>
      <w:numFmt w:val="lowerLetter"/>
      <w:lvlText w:val="%2."/>
      <w:lvlJc w:val="left"/>
      <w:pPr>
        <w:ind w:left="1440" w:hanging="360"/>
      </w:pPr>
    </w:lvl>
    <w:lvl w:ilvl="2" w:tplc="66044288" w:tentative="1">
      <w:start w:val="1"/>
      <w:numFmt w:val="lowerRoman"/>
      <w:lvlText w:val="%3."/>
      <w:lvlJc w:val="right"/>
      <w:pPr>
        <w:ind w:left="2160" w:hanging="180"/>
      </w:pPr>
    </w:lvl>
    <w:lvl w:ilvl="3" w:tplc="66044288" w:tentative="1">
      <w:start w:val="1"/>
      <w:numFmt w:val="decimal"/>
      <w:lvlText w:val="%4."/>
      <w:lvlJc w:val="left"/>
      <w:pPr>
        <w:ind w:left="2880" w:hanging="360"/>
      </w:pPr>
    </w:lvl>
    <w:lvl w:ilvl="4" w:tplc="66044288" w:tentative="1">
      <w:start w:val="1"/>
      <w:numFmt w:val="lowerLetter"/>
      <w:lvlText w:val="%5."/>
      <w:lvlJc w:val="left"/>
      <w:pPr>
        <w:ind w:left="3600" w:hanging="360"/>
      </w:pPr>
    </w:lvl>
    <w:lvl w:ilvl="5" w:tplc="66044288" w:tentative="1">
      <w:start w:val="1"/>
      <w:numFmt w:val="lowerRoman"/>
      <w:lvlText w:val="%6."/>
      <w:lvlJc w:val="right"/>
      <w:pPr>
        <w:ind w:left="4320" w:hanging="180"/>
      </w:pPr>
    </w:lvl>
    <w:lvl w:ilvl="6" w:tplc="66044288" w:tentative="1">
      <w:start w:val="1"/>
      <w:numFmt w:val="decimal"/>
      <w:lvlText w:val="%7."/>
      <w:lvlJc w:val="left"/>
      <w:pPr>
        <w:ind w:left="5040" w:hanging="360"/>
      </w:pPr>
    </w:lvl>
    <w:lvl w:ilvl="7" w:tplc="66044288" w:tentative="1">
      <w:start w:val="1"/>
      <w:numFmt w:val="lowerLetter"/>
      <w:lvlText w:val="%8."/>
      <w:lvlJc w:val="left"/>
      <w:pPr>
        <w:ind w:left="5760" w:hanging="360"/>
      </w:pPr>
    </w:lvl>
    <w:lvl w:ilvl="8" w:tplc="66044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0">
    <w:multiLevelType w:val="hybridMultilevel"/>
    <w:lvl w:ilvl="0" w:tplc="28094625">
      <w:start w:val="1"/>
      <w:numFmt w:val="decimal"/>
      <w:lvlText w:val="%1."/>
      <w:lvlJc w:val="left"/>
      <w:pPr>
        <w:ind w:left="720" w:hanging="360"/>
      </w:pPr>
    </w:lvl>
    <w:lvl w:ilvl="1" w:tplc="28094625" w:tentative="1">
      <w:start w:val="1"/>
      <w:numFmt w:val="lowerLetter"/>
      <w:lvlText w:val="%2."/>
      <w:lvlJc w:val="left"/>
      <w:pPr>
        <w:ind w:left="1440" w:hanging="360"/>
      </w:pPr>
    </w:lvl>
    <w:lvl w:ilvl="2" w:tplc="28094625" w:tentative="1">
      <w:start w:val="1"/>
      <w:numFmt w:val="lowerRoman"/>
      <w:lvlText w:val="%3."/>
      <w:lvlJc w:val="right"/>
      <w:pPr>
        <w:ind w:left="2160" w:hanging="180"/>
      </w:pPr>
    </w:lvl>
    <w:lvl w:ilvl="3" w:tplc="28094625" w:tentative="1">
      <w:start w:val="1"/>
      <w:numFmt w:val="decimal"/>
      <w:lvlText w:val="%4."/>
      <w:lvlJc w:val="left"/>
      <w:pPr>
        <w:ind w:left="2880" w:hanging="360"/>
      </w:pPr>
    </w:lvl>
    <w:lvl w:ilvl="4" w:tplc="28094625" w:tentative="1">
      <w:start w:val="1"/>
      <w:numFmt w:val="lowerLetter"/>
      <w:lvlText w:val="%5."/>
      <w:lvlJc w:val="left"/>
      <w:pPr>
        <w:ind w:left="3600" w:hanging="360"/>
      </w:pPr>
    </w:lvl>
    <w:lvl w:ilvl="5" w:tplc="28094625" w:tentative="1">
      <w:start w:val="1"/>
      <w:numFmt w:val="lowerRoman"/>
      <w:lvlText w:val="%6."/>
      <w:lvlJc w:val="right"/>
      <w:pPr>
        <w:ind w:left="4320" w:hanging="180"/>
      </w:pPr>
    </w:lvl>
    <w:lvl w:ilvl="6" w:tplc="28094625" w:tentative="1">
      <w:start w:val="1"/>
      <w:numFmt w:val="decimal"/>
      <w:lvlText w:val="%7."/>
      <w:lvlJc w:val="left"/>
      <w:pPr>
        <w:ind w:left="5040" w:hanging="360"/>
      </w:pPr>
    </w:lvl>
    <w:lvl w:ilvl="7" w:tplc="28094625" w:tentative="1">
      <w:start w:val="1"/>
      <w:numFmt w:val="lowerLetter"/>
      <w:lvlText w:val="%8."/>
      <w:lvlJc w:val="left"/>
      <w:pPr>
        <w:ind w:left="5760" w:hanging="360"/>
      </w:pPr>
    </w:lvl>
    <w:lvl w:ilvl="8" w:tplc="2809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9">
    <w:multiLevelType w:val="hybridMultilevel"/>
    <w:lvl w:ilvl="0" w:tplc="20382891">
      <w:start w:val="1"/>
      <w:numFmt w:val="decimal"/>
      <w:lvlText w:val="%1."/>
      <w:lvlJc w:val="left"/>
      <w:pPr>
        <w:ind w:left="720" w:hanging="360"/>
      </w:pPr>
    </w:lvl>
    <w:lvl w:ilvl="1" w:tplc="20382891" w:tentative="1">
      <w:start w:val="1"/>
      <w:numFmt w:val="lowerLetter"/>
      <w:lvlText w:val="%2."/>
      <w:lvlJc w:val="left"/>
      <w:pPr>
        <w:ind w:left="1440" w:hanging="360"/>
      </w:pPr>
    </w:lvl>
    <w:lvl w:ilvl="2" w:tplc="20382891" w:tentative="1">
      <w:start w:val="1"/>
      <w:numFmt w:val="lowerRoman"/>
      <w:lvlText w:val="%3."/>
      <w:lvlJc w:val="right"/>
      <w:pPr>
        <w:ind w:left="2160" w:hanging="180"/>
      </w:pPr>
    </w:lvl>
    <w:lvl w:ilvl="3" w:tplc="20382891" w:tentative="1">
      <w:start w:val="1"/>
      <w:numFmt w:val="decimal"/>
      <w:lvlText w:val="%4."/>
      <w:lvlJc w:val="left"/>
      <w:pPr>
        <w:ind w:left="2880" w:hanging="360"/>
      </w:pPr>
    </w:lvl>
    <w:lvl w:ilvl="4" w:tplc="20382891" w:tentative="1">
      <w:start w:val="1"/>
      <w:numFmt w:val="lowerLetter"/>
      <w:lvlText w:val="%5."/>
      <w:lvlJc w:val="left"/>
      <w:pPr>
        <w:ind w:left="3600" w:hanging="360"/>
      </w:pPr>
    </w:lvl>
    <w:lvl w:ilvl="5" w:tplc="20382891" w:tentative="1">
      <w:start w:val="1"/>
      <w:numFmt w:val="lowerRoman"/>
      <w:lvlText w:val="%6."/>
      <w:lvlJc w:val="right"/>
      <w:pPr>
        <w:ind w:left="4320" w:hanging="180"/>
      </w:pPr>
    </w:lvl>
    <w:lvl w:ilvl="6" w:tplc="20382891" w:tentative="1">
      <w:start w:val="1"/>
      <w:numFmt w:val="decimal"/>
      <w:lvlText w:val="%7."/>
      <w:lvlJc w:val="left"/>
      <w:pPr>
        <w:ind w:left="5040" w:hanging="360"/>
      </w:pPr>
    </w:lvl>
    <w:lvl w:ilvl="7" w:tplc="20382891" w:tentative="1">
      <w:start w:val="1"/>
      <w:numFmt w:val="lowerLetter"/>
      <w:lvlText w:val="%8."/>
      <w:lvlJc w:val="left"/>
      <w:pPr>
        <w:ind w:left="5760" w:hanging="360"/>
      </w:pPr>
    </w:lvl>
    <w:lvl w:ilvl="8" w:tplc="20382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8">
    <w:multiLevelType w:val="hybridMultilevel"/>
    <w:lvl w:ilvl="0" w:tplc="99117453">
      <w:start w:val="1"/>
      <w:numFmt w:val="decimal"/>
      <w:lvlText w:val="%1."/>
      <w:lvlJc w:val="left"/>
      <w:pPr>
        <w:ind w:left="720" w:hanging="360"/>
      </w:pPr>
    </w:lvl>
    <w:lvl w:ilvl="1" w:tplc="99117453" w:tentative="1">
      <w:start w:val="1"/>
      <w:numFmt w:val="lowerLetter"/>
      <w:lvlText w:val="%2."/>
      <w:lvlJc w:val="left"/>
      <w:pPr>
        <w:ind w:left="1440" w:hanging="360"/>
      </w:pPr>
    </w:lvl>
    <w:lvl w:ilvl="2" w:tplc="99117453" w:tentative="1">
      <w:start w:val="1"/>
      <w:numFmt w:val="lowerRoman"/>
      <w:lvlText w:val="%3."/>
      <w:lvlJc w:val="right"/>
      <w:pPr>
        <w:ind w:left="2160" w:hanging="180"/>
      </w:pPr>
    </w:lvl>
    <w:lvl w:ilvl="3" w:tplc="99117453" w:tentative="1">
      <w:start w:val="1"/>
      <w:numFmt w:val="decimal"/>
      <w:lvlText w:val="%4."/>
      <w:lvlJc w:val="left"/>
      <w:pPr>
        <w:ind w:left="2880" w:hanging="360"/>
      </w:pPr>
    </w:lvl>
    <w:lvl w:ilvl="4" w:tplc="99117453" w:tentative="1">
      <w:start w:val="1"/>
      <w:numFmt w:val="lowerLetter"/>
      <w:lvlText w:val="%5."/>
      <w:lvlJc w:val="left"/>
      <w:pPr>
        <w:ind w:left="3600" w:hanging="360"/>
      </w:pPr>
    </w:lvl>
    <w:lvl w:ilvl="5" w:tplc="99117453" w:tentative="1">
      <w:start w:val="1"/>
      <w:numFmt w:val="lowerRoman"/>
      <w:lvlText w:val="%6."/>
      <w:lvlJc w:val="right"/>
      <w:pPr>
        <w:ind w:left="4320" w:hanging="180"/>
      </w:pPr>
    </w:lvl>
    <w:lvl w:ilvl="6" w:tplc="99117453" w:tentative="1">
      <w:start w:val="1"/>
      <w:numFmt w:val="decimal"/>
      <w:lvlText w:val="%7."/>
      <w:lvlJc w:val="left"/>
      <w:pPr>
        <w:ind w:left="5040" w:hanging="360"/>
      </w:pPr>
    </w:lvl>
    <w:lvl w:ilvl="7" w:tplc="99117453" w:tentative="1">
      <w:start w:val="1"/>
      <w:numFmt w:val="lowerLetter"/>
      <w:lvlText w:val="%8."/>
      <w:lvlJc w:val="left"/>
      <w:pPr>
        <w:ind w:left="5760" w:hanging="360"/>
      </w:pPr>
    </w:lvl>
    <w:lvl w:ilvl="8" w:tplc="9911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7">
    <w:multiLevelType w:val="hybridMultilevel"/>
    <w:lvl w:ilvl="0" w:tplc="38148483">
      <w:start w:val="1"/>
      <w:numFmt w:val="decimal"/>
      <w:lvlText w:val="%1."/>
      <w:lvlJc w:val="left"/>
      <w:pPr>
        <w:ind w:left="720" w:hanging="360"/>
      </w:pPr>
    </w:lvl>
    <w:lvl w:ilvl="1" w:tplc="38148483" w:tentative="1">
      <w:start w:val="1"/>
      <w:numFmt w:val="lowerLetter"/>
      <w:lvlText w:val="%2."/>
      <w:lvlJc w:val="left"/>
      <w:pPr>
        <w:ind w:left="1440" w:hanging="360"/>
      </w:pPr>
    </w:lvl>
    <w:lvl w:ilvl="2" w:tplc="38148483" w:tentative="1">
      <w:start w:val="1"/>
      <w:numFmt w:val="lowerRoman"/>
      <w:lvlText w:val="%3."/>
      <w:lvlJc w:val="right"/>
      <w:pPr>
        <w:ind w:left="2160" w:hanging="180"/>
      </w:pPr>
    </w:lvl>
    <w:lvl w:ilvl="3" w:tplc="38148483" w:tentative="1">
      <w:start w:val="1"/>
      <w:numFmt w:val="decimal"/>
      <w:lvlText w:val="%4."/>
      <w:lvlJc w:val="left"/>
      <w:pPr>
        <w:ind w:left="2880" w:hanging="360"/>
      </w:pPr>
    </w:lvl>
    <w:lvl w:ilvl="4" w:tplc="38148483" w:tentative="1">
      <w:start w:val="1"/>
      <w:numFmt w:val="lowerLetter"/>
      <w:lvlText w:val="%5."/>
      <w:lvlJc w:val="left"/>
      <w:pPr>
        <w:ind w:left="3600" w:hanging="360"/>
      </w:pPr>
    </w:lvl>
    <w:lvl w:ilvl="5" w:tplc="38148483" w:tentative="1">
      <w:start w:val="1"/>
      <w:numFmt w:val="lowerRoman"/>
      <w:lvlText w:val="%6."/>
      <w:lvlJc w:val="right"/>
      <w:pPr>
        <w:ind w:left="4320" w:hanging="180"/>
      </w:pPr>
    </w:lvl>
    <w:lvl w:ilvl="6" w:tplc="38148483" w:tentative="1">
      <w:start w:val="1"/>
      <w:numFmt w:val="decimal"/>
      <w:lvlText w:val="%7."/>
      <w:lvlJc w:val="left"/>
      <w:pPr>
        <w:ind w:left="5040" w:hanging="360"/>
      </w:pPr>
    </w:lvl>
    <w:lvl w:ilvl="7" w:tplc="38148483" w:tentative="1">
      <w:start w:val="1"/>
      <w:numFmt w:val="lowerLetter"/>
      <w:lvlText w:val="%8."/>
      <w:lvlJc w:val="left"/>
      <w:pPr>
        <w:ind w:left="5760" w:hanging="360"/>
      </w:pPr>
    </w:lvl>
    <w:lvl w:ilvl="8" w:tplc="3814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6">
    <w:multiLevelType w:val="hybridMultilevel"/>
    <w:lvl w:ilvl="0" w:tplc="98617100">
      <w:start w:val="1"/>
      <w:numFmt w:val="decimal"/>
      <w:lvlText w:val="%1."/>
      <w:lvlJc w:val="left"/>
      <w:pPr>
        <w:ind w:left="720" w:hanging="360"/>
      </w:pPr>
    </w:lvl>
    <w:lvl w:ilvl="1" w:tplc="98617100" w:tentative="1">
      <w:start w:val="1"/>
      <w:numFmt w:val="lowerLetter"/>
      <w:lvlText w:val="%2."/>
      <w:lvlJc w:val="left"/>
      <w:pPr>
        <w:ind w:left="1440" w:hanging="360"/>
      </w:pPr>
    </w:lvl>
    <w:lvl w:ilvl="2" w:tplc="98617100" w:tentative="1">
      <w:start w:val="1"/>
      <w:numFmt w:val="lowerRoman"/>
      <w:lvlText w:val="%3."/>
      <w:lvlJc w:val="right"/>
      <w:pPr>
        <w:ind w:left="2160" w:hanging="180"/>
      </w:pPr>
    </w:lvl>
    <w:lvl w:ilvl="3" w:tplc="98617100" w:tentative="1">
      <w:start w:val="1"/>
      <w:numFmt w:val="decimal"/>
      <w:lvlText w:val="%4."/>
      <w:lvlJc w:val="left"/>
      <w:pPr>
        <w:ind w:left="2880" w:hanging="360"/>
      </w:pPr>
    </w:lvl>
    <w:lvl w:ilvl="4" w:tplc="98617100" w:tentative="1">
      <w:start w:val="1"/>
      <w:numFmt w:val="lowerLetter"/>
      <w:lvlText w:val="%5."/>
      <w:lvlJc w:val="left"/>
      <w:pPr>
        <w:ind w:left="3600" w:hanging="360"/>
      </w:pPr>
    </w:lvl>
    <w:lvl w:ilvl="5" w:tplc="98617100" w:tentative="1">
      <w:start w:val="1"/>
      <w:numFmt w:val="lowerRoman"/>
      <w:lvlText w:val="%6."/>
      <w:lvlJc w:val="right"/>
      <w:pPr>
        <w:ind w:left="4320" w:hanging="180"/>
      </w:pPr>
    </w:lvl>
    <w:lvl w:ilvl="6" w:tplc="98617100" w:tentative="1">
      <w:start w:val="1"/>
      <w:numFmt w:val="decimal"/>
      <w:lvlText w:val="%7."/>
      <w:lvlJc w:val="left"/>
      <w:pPr>
        <w:ind w:left="5040" w:hanging="360"/>
      </w:pPr>
    </w:lvl>
    <w:lvl w:ilvl="7" w:tplc="98617100" w:tentative="1">
      <w:start w:val="1"/>
      <w:numFmt w:val="lowerLetter"/>
      <w:lvlText w:val="%8."/>
      <w:lvlJc w:val="left"/>
      <w:pPr>
        <w:ind w:left="5760" w:hanging="360"/>
      </w:pPr>
    </w:lvl>
    <w:lvl w:ilvl="8" w:tplc="98617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5">
    <w:multiLevelType w:val="hybridMultilevel"/>
    <w:lvl w:ilvl="0" w:tplc="37312488">
      <w:start w:val="1"/>
      <w:numFmt w:val="decimal"/>
      <w:lvlText w:val="%1."/>
      <w:lvlJc w:val="left"/>
      <w:pPr>
        <w:ind w:left="720" w:hanging="360"/>
      </w:pPr>
    </w:lvl>
    <w:lvl w:ilvl="1" w:tplc="37312488" w:tentative="1">
      <w:start w:val="1"/>
      <w:numFmt w:val="lowerLetter"/>
      <w:lvlText w:val="%2."/>
      <w:lvlJc w:val="left"/>
      <w:pPr>
        <w:ind w:left="1440" w:hanging="360"/>
      </w:pPr>
    </w:lvl>
    <w:lvl w:ilvl="2" w:tplc="37312488" w:tentative="1">
      <w:start w:val="1"/>
      <w:numFmt w:val="lowerRoman"/>
      <w:lvlText w:val="%3."/>
      <w:lvlJc w:val="right"/>
      <w:pPr>
        <w:ind w:left="2160" w:hanging="180"/>
      </w:pPr>
    </w:lvl>
    <w:lvl w:ilvl="3" w:tplc="37312488" w:tentative="1">
      <w:start w:val="1"/>
      <w:numFmt w:val="decimal"/>
      <w:lvlText w:val="%4."/>
      <w:lvlJc w:val="left"/>
      <w:pPr>
        <w:ind w:left="2880" w:hanging="360"/>
      </w:pPr>
    </w:lvl>
    <w:lvl w:ilvl="4" w:tplc="37312488" w:tentative="1">
      <w:start w:val="1"/>
      <w:numFmt w:val="lowerLetter"/>
      <w:lvlText w:val="%5."/>
      <w:lvlJc w:val="left"/>
      <w:pPr>
        <w:ind w:left="3600" w:hanging="360"/>
      </w:pPr>
    </w:lvl>
    <w:lvl w:ilvl="5" w:tplc="37312488" w:tentative="1">
      <w:start w:val="1"/>
      <w:numFmt w:val="lowerRoman"/>
      <w:lvlText w:val="%6."/>
      <w:lvlJc w:val="right"/>
      <w:pPr>
        <w:ind w:left="4320" w:hanging="180"/>
      </w:pPr>
    </w:lvl>
    <w:lvl w:ilvl="6" w:tplc="37312488" w:tentative="1">
      <w:start w:val="1"/>
      <w:numFmt w:val="decimal"/>
      <w:lvlText w:val="%7."/>
      <w:lvlJc w:val="left"/>
      <w:pPr>
        <w:ind w:left="5040" w:hanging="360"/>
      </w:pPr>
    </w:lvl>
    <w:lvl w:ilvl="7" w:tplc="37312488" w:tentative="1">
      <w:start w:val="1"/>
      <w:numFmt w:val="lowerLetter"/>
      <w:lvlText w:val="%8."/>
      <w:lvlJc w:val="left"/>
      <w:pPr>
        <w:ind w:left="5760" w:hanging="360"/>
      </w:pPr>
    </w:lvl>
    <w:lvl w:ilvl="8" w:tplc="37312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4">
    <w:multiLevelType w:val="hybridMultilevel"/>
    <w:lvl w:ilvl="0" w:tplc="57454512">
      <w:start w:val="1"/>
      <w:numFmt w:val="decimal"/>
      <w:lvlText w:val="%1."/>
      <w:lvlJc w:val="left"/>
      <w:pPr>
        <w:ind w:left="720" w:hanging="360"/>
      </w:pPr>
    </w:lvl>
    <w:lvl w:ilvl="1" w:tplc="57454512" w:tentative="1">
      <w:start w:val="1"/>
      <w:numFmt w:val="lowerLetter"/>
      <w:lvlText w:val="%2."/>
      <w:lvlJc w:val="left"/>
      <w:pPr>
        <w:ind w:left="1440" w:hanging="360"/>
      </w:pPr>
    </w:lvl>
    <w:lvl w:ilvl="2" w:tplc="57454512" w:tentative="1">
      <w:start w:val="1"/>
      <w:numFmt w:val="lowerRoman"/>
      <w:lvlText w:val="%3."/>
      <w:lvlJc w:val="right"/>
      <w:pPr>
        <w:ind w:left="2160" w:hanging="180"/>
      </w:pPr>
    </w:lvl>
    <w:lvl w:ilvl="3" w:tplc="57454512" w:tentative="1">
      <w:start w:val="1"/>
      <w:numFmt w:val="decimal"/>
      <w:lvlText w:val="%4."/>
      <w:lvlJc w:val="left"/>
      <w:pPr>
        <w:ind w:left="2880" w:hanging="360"/>
      </w:pPr>
    </w:lvl>
    <w:lvl w:ilvl="4" w:tplc="57454512" w:tentative="1">
      <w:start w:val="1"/>
      <w:numFmt w:val="lowerLetter"/>
      <w:lvlText w:val="%5."/>
      <w:lvlJc w:val="left"/>
      <w:pPr>
        <w:ind w:left="3600" w:hanging="360"/>
      </w:pPr>
    </w:lvl>
    <w:lvl w:ilvl="5" w:tplc="57454512" w:tentative="1">
      <w:start w:val="1"/>
      <w:numFmt w:val="lowerRoman"/>
      <w:lvlText w:val="%6."/>
      <w:lvlJc w:val="right"/>
      <w:pPr>
        <w:ind w:left="4320" w:hanging="180"/>
      </w:pPr>
    </w:lvl>
    <w:lvl w:ilvl="6" w:tplc="57454512" w:tentative="1">
      <w:start w:val="1"/>
      <w:numFmt w:val="decimal"/>
      <w:lvlText w:val="%7."/>
      <w:lvlJc w:val="left"/>
      <w:pPr>
        <w:ind w:left="5040" w:hanging="360"/>
      </w:pPr>
    </w:lvl>
    <w:lvl w:ilvl="7" w:tplc="57454512" w:tentative="1">
      <w:start w:val="1"/>
      <w:numFmt w:val="lowerLetter"/>
      <w:lvlText w:val="%8."/>
      <w:lvlJc w:val="left"/>
      <w:pPr>
        <w:ind w:left="5760" w:hanging="360"/>
      </w:pPr>
    </w:lvl>
    <w:lvl w:ilvl="8" w:tplc="57454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3">
    <w:multiLevelType w:val="hybridMultilevel"/>
    <w:lvl w:ilvl="0" w:tplc="65549872">
      <w:start w:val="1"/>
      <w:numFmt w:val="decimal"/>
      <w:lvlText w:val="%1."/>
      <w:lvlJc w:val="left"/>
      <w:pPr>
        <w:ind w:left="720" w:hanging="360"/>
      </w:pPr>
    </w:lvl>
    <w:lvl w:ilvl="1" w:tplc="65549872" w:tentative="1">
      <w:start w:val="1"/>
      <w:numFmt w:val="lowerLetter"/>
      <w:lvlText w:val="%2."/>
      <w:lvlJc w:val="left"/>
      <w:pPr>
        <w:ind w:left="1440" w:hanging="360"/>
      </w:pPr>
    </w:lvl>
    <w:lvl w:ilvl="2" w:tplc="65549872" w:tentative="1">
      <w:start w:val="1"/>
      <w:numFmt w:val="lowerRoman"/>
      <w:lvlText w:val="%3."/>
      <w:lvlJc w:val="right"/>
      <w:pPr>
        <w:ind w:left="2160" w:hanging="180"/>
      </w:pPr>
    </w:lvl>
    <w:lvl w:ilvl="3" w:tplc="65549872" w:tentative="1">
      <w:start w:val="1"/>
      <w:numFmt w:val="decimal"/>
      <w:lvlText w:val="%4."/>
      <w:lvlJc w:val="left"/>
      <w:pPr>
        <w:ind w:left="2880" w:hanging="360"/>
      </w:pPr>
    </w:lvl>
    <w:lvl w:ilvl="4" w:tplc="65549872" w:tentative="1">
      <w:start w:val="1"/>
      <w:numFmt w:val="lowerLetter"/>
      <w:lvlText w:val="%5."/>
      <w:lvlJc w:val="left"/>
      <w:pPr>
        <w:ind w:left="3600" w:hanging="360"/>
      </w:pPr>
    </w:lvl>
    <w:lvl w:ilvl="5" w:tplc="65549872" w:tentative="1">
      <w:start w:val="1"/>
      <w:numFmt w:val="lowerRoman"/>
      <w:lvlText w:val="%6."/>
      <w:lvlJc w:val="right"/>
      <w:pPr>
        <w:ind w:left="4320" w:hanging="180"/>
      </w:pPr>
    </w:lvl>
    <w:lvl w:ilvl="6" w:tplc="65549872" w:tentative="1">
      <w:start w:val="1"/>
      <w:numFmt w:val="decimal"/>
      <w:lvlText w:val="%7."/>
      <w:lvlJc w:val="left"/>
      <w:pPr>
        <w:ind w:left="5040" w:hanging="360"/>
      </w:pPr>
    </w:lvl>
    <w:lvl w:ilvl="7" w:tplc="65549872" w:tentative="1">
      <w:start w:val="1"/>
      <w:numFmt w:val="lowerLetter"/>
      <w:lvlText w:val="%8."/>
      <w:lvlJc w:val="left"/>
      <w:pPr>
        <w:ind w:left="5760" w:hanging="360"/>
      </w:pPr>
    </w:lvl>
    <w:lvl w:ilvl="8" w:tplc="6554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2">
    <w:multiLevelType w:val="hybridMultilevel"/>
    <w:lvl w:ilvl="0" w:tplc="77858075">
      <w:start w:val="1"/>
      <w:numFmt w:val="decimal"/>
      <w:lvlText w:val="%1."/>
      <w:lvlJc w:val="left"/>
      <w:pPr>
        <w:ind w:left="720" w:hanging="360"/>
      </w:pPr>
    </w:lvl>
    <w:lvl w:ilvl="1" w:tplc="77858075" w:tentative="1">
      <w:start w:val="1"/>
      <w:numFmt w:val="lowerLetter"/>
      <w:lvlText w:val="%2."/>
      <w:lvlJc w:val="left"/>
      <w:pPr>
        <w:ind w:left="1440" w:hanging="360"/>
      </w:pPr>
    </w:lvl>
    <w:lvl w:ilvl="2" w:tplc="77858075" w:tentative="1">
      <w:start w:val="1"/>
      <w:numFmt w:val="lowerRoman"/>
      <w:lvlText w:val="%3."/>
      <w:lvlJc w:val="right"/>
      <w:pPr>
        <w:ind w:left="2160" w:hanging="180"/>
      </w:pPr>
    </w:lvl>
    <w:lvl w:ilvl="3" w:tplc="77858075" w:tentative="1">
      <w:start w:val="1"/>
      <w:numFmt w:val="decimal"/>
      <w:lvlText w:val="%4."/>
      <w:lvlJc w:val="left"/>
      <w:pPr>
        <w:ind w:left="2880" w:hanging="360"/>
      </w:pPr>
    </w:lvl>
    <w:lvl w:ilvl="4" w:tplc="77858075" w:tentative="1">
      <w:start w:val="1"/>
      <w:numFmt w:val="lowerLetter"/>
      <w:lvlText w:val="%5."/>
      <w:lvlJc w:val="left"/>
      <w:pPr>
        <w:ind w:left="3600" w:hanging="360"/>
      </w:pPr>
    </w:lvl>
    <w:lvl w:ilvl="5" w:tplc="77858075" w:tentative="1">
      <w:start w:val="1"/>
      <w:numFmt w:val="lowerRoman"/>
      <w:lvlText w:val="%6."/>
      <w:lvlJc w:val="right"/>
      <w:pPr>
        <w:ind w:left="4320" w:hanging="180"/>
      </w:pPr>
    </w:lvl>
    <w:lvl w:ilvl="6" w:tplc="77858075" w:tentative="1">
      <w:start w:val="1"/>
      <w:numFmt w:val="decimal"/>
      <w:lvlText w:val="%7."/>
      <w:lvlJc w:val="left"/>
      <w:pPr>
        <w:ind w:left="5040" w:hanging="360"/>
      </w:pPr>
    </w:lvl>
    <w:lvl w:ilvl="7" w:tplc="77858075" w:tentative="1">
      <w:start w:val="1"/>
      <w:numFmt w:val="lowerLetter"/>
      <w:lvlText w:val="%8."/>
      <w:lvlJc w:val="left"/>
      <w:pPr>
        <w:ind w:left="5760" w:hanging="360"/>
      </w:pPr>
    </w:lvl>
    <w:lvl w:ilvl="8" w:tplc="77858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1">
    <w:multiLevelType w:val="hybridMultilevel"/>
    <w:lvl w:ilvl="0" w:tplc="81605857">
      <w:start w:val="1"/>
      <w:numFmt w:val="decimal"/>
      <w:lvlText w:val="%1."/>
      <w:lvlJc w:val="left"/>
      <w:pPr>
        <w:ind w:left="720" w:hanging="360"/>
      </w:pPr>
    </w:lvl>
    <w:lvl w:ilvl="1" w:tplc="81605857" w:tentative="1">
      <w:start w:val="1"/>
      <w:numFmt w:val="lowerLetter"/>
      <w:lvlText w:val="%2."/>
      <w:lvlJc w:val="left"/>
      <w:pPr>
        <w:ind w:left="1440" w:hanging="360"/>
      </w:pPr>
    </w:lvl>
    <w:lvl w:ilvl="2" w:tplc="81605857" w:tentative="1">
      <w:start w:val="1"/>
      <w:numFmt w:val="lowerRoman"/>
      <w:lvlText w:val="%3."/>
      <w:lvlJc w:val="right"/>
      <w:pPr>
        <w:ind w:left="2160" w:hanging="180"/>
      </w:pPr>
    </w:lvl>
    <w:lvl w:ilvl="3" w:tplc="81605857" w:tentative="1">
      <w:start w:val="1"/>
      <w:numFmt w:val="decimal"/>
      <w:lvlText w:val="%4."/>
      <w:lvlJc w:val="left"/>
      <w:pPr>
        <w:ind w:left="2880" w:hanging="360"/>
      </w:pPr>
    </w:lvl>
    <w:lvl w:ilvl="4" w:tplc="81605857" w:tentative="1">
      <w:start w:val="1"/>
      <w:numFmt w:val="lowerLetter"/>
      <w:lvlText w:val="%5."/>
      <w:lvlJc w:val="left"/>
      <w:pPr>
        <w:ind w:left="3600" w:hanging="360"/>
      </w:pPr>
    </w:lvl>
    <w:lvl w:ilvl="5" w:tplc="81605857" w:tentative="1">
      <w:start w:val="1"/>
      <w:numFmt w:val="lowerRoman"/>
      <w:lvlText w:val="%6."/>
      <w:lvlJc w:val="right"/>
      <w:pPr>
        <w:ind w:left="4320" w:hanging="180"/>
      </w:pPr>
    </w:lvl>
    <w:lvl w:ilvl="6" w:tplc="81605857" w:tentative="1">
      <w:start w:val="1"/>
      <w:numFmt w:val="decimal"/>
      <w:lvlText w:val="%7."/>
      <w:lvlJc w:val="left"/>
      <w:pPr>
        <w:ind w:left="5040" w:hanging="360"/>
      </w:pPr>
    </w:lvl>
    <w:lvl w:ilvl="7" w:tplc="81605857" w:tentative="1">
      <w:start w:val="1"/>
      <w:numFmt w:val="lowerLetter"/>
      <w:lvlText w:val="%8."/>
      <w:lvlJc w:val="left"/>
      <w:pPr>
        <w:ind w:left="5760" w:hanging="360"/>
      </w:pPr>
    </w:lvl>
    <w:lvl w:ilvl="8" w:tplc="8160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0">
    <w:multiLevelType w:val="hybridMultilevel"/>
    <w:lvl w:ilvl="0" w:tplc="24510862">
      <w:start w:val="1"/>
      <w:numFmt w:val="decimal"/>
      <w:lvlText w:val="%1."/>
      <w:lvlJc w:val="left"/>
      <w:pPr>
        <w:ind w:left="720" w:hanging="360"/>
      </w:pPr>
    </w:lvl>
    <w:lvl w:ilvl="1" w:tplc="24510862" w:tentative="1">
      <w:start w:val="1"/>
      <w:numFmt w:val="lowerLetter"/>
      <w:lvlText w:val="%2."/>
      <w:lvlJc w:val="left"/>
      <w:pPr>
        <w:ind w:left="1440" w:hanging="360"/>
      </w:pPr>
    </w:lvl>
    <w:lvl w:ilvl="2" w:tplc="24510862" w:tentative="1">
      <w:start w:val="1"/>
      <w:numFmt w:val="lowerRoman"/>
      <w:lvlText w:val="%3."/>
      <w:lvlJc w:val="right"/>
      <w:pPr>
        <w:ind w:left="2160" w:hanging="180"/>
      </w:pPr>
    </w:lvl>
    <w:lvl w:ilvl="3" w:tplc="24510862" w:tentative="1">
      <w:start w:val="1"/>
      <w:numFmt w:val="decimal"/>
      <w:lvlText w:val="%4."/>
      <w:lvlJc w:val="left"/>
      <w:pPr>
        <w:ind w:left="2880" w:hanging="360"/>
      </w:pPr>
    </w:lvl>
    <w:lvl w:ilvl="4" w:tplc="24510862" w:tentative="1">
      <w:start w:val="1"/>
      <w:numFmt w:val="lowerLetter"/>
      <w:lvlText w:val="%5."/>
      <w:lvlJc w:val="left"/>
      <w:pPr>
        <w:ind w:left="3600" w:hanging="360"/>
      </w:pPr>
    </w:lvl>
    <w:lvl w:ilvl="5" w:tplc="24510862" w:tentative="1">
      <w:start w:val="1"/>
      <w:numFmt w:val="lowerRoman"/>
      <w:lvlText w:val="%6."/>
      <w:lvlJc w:val="right"/>
      <w:pPr>
        <w:ind w:left="4320" w:hanging="180"/>
      </w:pPr>
    </w:lvl>
    <w:lvl w:ilvl="6" w:tplc="24510862" w:tentative="1">
      <w:start w:val="1"/>
      <w:numFmt w:val="decimal"/>
      <w:lvlText w:val="%7."/>
      <w:lvlJc w:val="left"/>
      <w:pPr>
        <w:ind w:left="5040" w:hanging="360"/>
      </w:pPr>
    </w:lvl>
    <w:lvl w:ilvl="7" w:tplc="24510862" w:tentative="1">
      <w:start w:val="1"/>
      <w:numFmt w:val="lowerLetter"/>
      <w:lvlText w:val="%8."/>
      <w:lvlJc w:val="left"/>
      <w:pPr>
        <w:ind w:left="5760" w:hanging="360"/>
      </w:pPr>
    </w:lvl>
    <w:lvl w:ilvl="8" w:tplc="24510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9">
    <w:multiLevelType w:val="hybridMultilevel"/>
    <w:lvl w:ilvl="0" w:tplc="53263049">
      <w:start w:val="1"/>
      <w:numFmt w:val="decimal"/>
      <w:lvlText w:val="%1."/>
      <w:lvlJc w:val="left"/>
      <w:pPr>
        <w:ind w:left="720" w:hanging="360"/>
      </w:pPr>
    </w:lvl>
    <w:lvl w:ilvl="1" w:tplc="53263049" w:tentative="1">
      <w:start w:val="1"/>
      <w:numFmt w:val="lowerLetter"/>
      <w:lvlText w:val="%2."/>
      <w:lvlJc w:val="left"/>
      <w:pPr>
        <w:ind w:left="1440" w:hanging="360"/>
      </w:pPr>
    </w:lvl>
    <w:lvl w:ilvl="2" w:tplc="53263049" w:tentative="1">
      <w:start w:val="1"/>
      <w:numFmt w:val="lowerRoman"/>
      <w:lvlText w:val="%3."/>
      <w:lvlJc w:val="right"/>
      <w:pPr>
        <w:ind w:left="2160" w:hanging="180"/>
      </w:pPr>
    </w:lvl>
    <w:lvl w:ilvl="3" w:tplc="53263049" w:tentative="1">
      <w:start w:val="1"/>
      <w:numFmt w:val="decimal"/>
      <w:lvlText w:val="%4."/>
      <w:lvlJc w:val="left"/>
      <w:pPr>
        <w:ind w:left="2880" w:hanging="360"/>
      </w:pPr>
    </w:lvl>
    <w:lvl w:ilvl="4" w:tplc="53263049" w:tentative="1">
      <w:start w:val="1"/>
      <w:numFmt w:val="lowerLetter"/>
      <w:lvlText w:val="%5."/>
      <w:lvlJc w:val="left"/>
      <w:pPr>
        <w:ind w:left="3600" w:hanging="360"/>
      </w:pPr>
    </w:lvl>
    <w:lvl w:ilvl="5" w:tplc="53263049" w:tentative="1">
      <w:start w:val="1"/>
      <w:numFmt w:val="lowerRoman"/>
      <w:lvlText w:val="%6."/>
      <w:lvlJc w:val="right"/>
      <w:pPr>
        <w:ind w:left="4320" w:hanging="180"/>
      </w:pPr>
    </w:lvl>
    <w:lvl w:ilvl="6" w:tplc="53263049" w:tentative="1">
      <w:start w:val="1"/>
      <w:numFmt w:val="decimal"/>
      <w:lvlText w:val="%7."/>
      <w:lvlJc w:val="left"/>
      <w:pPr>
        <w:ind w:left="5040" w:hanging="360"/>
      </w:pPr>
    </w:lvl>
    <w:lvl w:ilvl="7" w:tplc="53263049" w:tentative="1">
      <w:start w:val="1"/>
      <w:numFmt w:val="lowerLetter"/>
      <w:lvlText w:val="%8."/>
      <w:lvlJc w:val="left"/>
      <w:pPr>
        <w:ind w:left="5760" w:hanging="360"/>
      </w:pPr>
    </w:lvl>
    <w:lvl w:ilvl="8" w:tplc="53263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8">
    <w:multiLevelType w:val="hybridMultilevel"/>
    <w:lvl w:ilvl="0" w:tplc="31710366">
      <w:start w:val="1"/>
      <w:numFmt w:val="decimal"/>
      <w:lvlText w:val="%1."/>
      <w:lvlJc w:val="left"/>
      <w:pPr>
        <w:ind w:left="720" w:hanging="360"/>
      </w:pPr>
    </w:lvl>
    <w:lvl w:ilvl="1" w:tplc="31710366" w:tentative="1">
      <w:start w:val="1"/>
      <w:numFmt w:val="lowerLetter"/>
      <w:lvlText w:val="%2."/>
      <w:lvlJc w:val="left"/>
      <w:pPr>
        <w:ind w:left="1440" w:hanging="360"/>
      </w:pPr>
    </w:lvl>
    <w:lvl w:ilvl="2" w:tplc="31710366" w:tentative="1">
      <w:start w:val="1"/>
      <w:numFmt w:val="lowerRoman"/>
      <w:lvlText w:val="%3."/>
      <w:lvlJc w:val="right"/>
      <w:pPr>
        <w:ind w:left="2160" w:hanging="180"/>
      </w:pPr>
    </w:lvl>
    <w:lvl w:ilvl="3" w:tplc="31710366" w:tentative="1">
      <w:start w:val="1"/>
      <w:numFmt w:val="decimal"/>
      <w:lvlText w:val="%4."/>
      <w:lvlJc w:val="left"/>
      <w:pPr>
        <w:ind w:left="2880" w:hanging="360"/>
      </w:pPr>
    </w:lvl>
    <w:lvl w:ilvl="4" w:tplc="31710366" w:tentative="1">
      <w:start w:val="1"/>
      <w:numFmt w:val="lowerLetter"/>
      <w:lvlText w:val="%5."/>
      <w:lvlJc w:val="left"/>
      <w:pPr>
        <w:ind w:left="3600" w:hanging="360"/>
      </w:pPr>
    </w:lvl>
    <w:lvl w:ilvl="5" w:tplc="31710366" w:tentative="1">
      <w:start w:val="1"/>
      <w:numFmt w:val="lowerRoman"/>
      <w:lvlText w:val="%6."/>
      <w:lvlJc w:val="right"/>
      <w:pPr>
        <w:ind w:left="4320" w:hanging="180"/>
      </w:pPr>
    </w:lvl>
    <w:lvl w:ilvl="6" w:tplc="31710366" w:tentative="1">
      <w:start w:val="1"/>
      <w:numFmt w:val="decimal"/>
      <w:lvlText w:val="%7."/>
      <w:lvlJc w:val="left"/>
      <w:pPr>
        <w:ind w:left="5040" w:hanging="360"/>
      </w:pPr>
    </w:lvl>
    <w:lvl w:ilvl="7" w:tplc="31710366" w:tentative="1">
      <w:start w:val="1"/>
      <w:numFmt w:val="lowerLetter"/>
      <w:lvlText w:val="%8."/>
      <w:lvlJc w:val="left"/>
      <w:pPr>
        <w:ind w:left="5760" w:hanging="360"/>
      </w:pPr>
    </w:lvl>
    <w:lvl w:ilvl="8" w:tplc="31710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7">
    <w:multiLevelType w:val="hybridMultilevel"/>
    <w:lvl w:ilvl="0" w:tplc="56168059">
      <w:start w:val="1"/>
      <w:numFmt w:val="decimal"/>
      <w:lvlText w:val="%1."/>
      <w:lvlJc w:val="left"/>
      <w:pPr>
        <w:ind w:left="720" w:hanging="360"/>
      </w:pPr>
    </w:lvl>
    <w:lvl w:ilvl="1" w:tplc="56168059" w:tentative="1">
      <w:start w:val="1"/>
      <w:numFmt w:val="lowerLetter"/>
      <w:lvlText w:val="%2."/>
      <w:lvlJc w:val="left"/>
      <w:pPr>
        <w:ind w:left="1440" w:hanging="360"/>
      </w:pPr>
    </w:lvl>
    <w:lvl w:ilvl="2" w:tplc="56168059" w:tentative="1">
      <w:start w:val="1"/>
      <w:numFmt w:val="lowerRoman"/>
      <w:lvlText w:val="%3."/>
      <w:lvlJc w:val="right"/>
      <w:pPr>
        <w:ind w:left="2160" w:hanging="180"/>
      </w:pPr>
    </w:lvl>
    <w:lvl w:ilvl="3" w:tplc="56168059" w:tentative="1">
      <w:start w:val="1"/>
      <w:numFmt w:val="decimal"/>
      <w:lvlText w:val="%4."/>
      <w:lvlJc w:val="left"/>
      <w:pPr>
        <w:ind w:left="2880" w:hanging="360"/>
      </w:pPr>
    </w:lvl>
    <w:lvl w:ilvl="4" w:tplc="56168059" w:tentative="1">
      <w:start w:val="1"/>
      <w:numFmt w:val="lowerLetter"/>
      <w:lvlText w:val="%5."/>
      <w:lvlJc w:val="left"/>
      <w:pPr>
        <w:ind w:left="3600" w:hanging="360"/>
      </w:pPr>
    </w:lvl>
    <w:lvl w:ilvl="5" w:tplc="56168059" w:tentative="1">
      <w:start w:val="1"/>
      <w:numFmt w:val="lowerRoman"/>
      <w:lvlText w:val="%6."/>
      <w:lvlJc w:val="right"/>
      <w:pPr>
        <w:ind w:left="4320" w:hanging="180"/>
      </w:pPr>
    </w:lvl>
    <w:lvl w:ilvl="6" w:tplc="56168059" w:tentative="1">
      <w:start w:val="1"/>
      <w:numFmt w:val="decimal"/>
      <w:lvlText w:val="%7."/>
      <w:lvlJc w:val="left"/>
      <w:pPr>
        <w:ind w:left="5040" w:hanging="360"/>
      </w:pPr>
    </w:lvl>
    <w:lvl w:ilvl="7" w:tplc="56168059" w:tentative="1">
      <w:start w:val="1"/>
      <w:numFmt w:val="lowerLetter"/>
      <w:lvlText w:val="%8."/>
      <w:lvlJc w:val="left"/>
      <w:pPr>
        <w:ind w:left="5760" w:hanging="360"/>
      </w:pPr>
    </w:lvl>
    <w:lvl w:ilvl="8" w:tplc="56168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6">
    <w:multiLevelType w:val="hybridMultilevel"/>
    <w:lvl w:ilvl="0" w:tplc="37085982">
      <w:start w:val="1"/>
      <w:numFmt w:val="decimal"/>
      <w:lvlText w:val="%1."/>
      <w:lvlJc w:val="left"/>
      <w:pPr>
        <w:ind w:left="720" w:hanging="360"/>
      </w:pPr>
    </w:lvl>
    <w:lvl w:ilvl="1" w:tplc="37085982" w:tentative="1">
      <w:start w:val="1"/>
      <w:numFmt w:val="lowerLetter"/>
      <w:lvlText w:val="%2."/>
      <w:lvlJc w:val="left"/>
      <w:pPr>
        <w:ind w:left="1440" w:hanging="360"/>
      </w:pPr>
    </w:lvl>
    <w:lvl w:ilvl="2" w:tplc="37085982" w:tentative="1">
      <w:start w:val="1"/>
      <w:numFmt w:val="lowerRoman"/>
      <w:lvlText w:val="%3."/>
      <w:lvlJc w:val="right"/>
      <w:pPr>
        <w:ind w:left="2160" w:hanging="180"/>
      </w:pPr>
    </w:lvl>
    <w:lvl w:ilvl="3" w:tplc="37085982" w:tentative="1">
      <w:start w:val="1"/>
      <w:numFmt w:val="decimal"/>
      <w:lvlText w:val="%4."/>
      <w:lvlJc w:val="left"/>
      <w:pPr>
        <w:ind w:left="2880" w:hanging="360"/>
      </w:pPr>
    </w:lvl>
    <w:lvl w:ilvl="4" w:tplc="37085982" w:tentative="1">
      <w:start w:val="1"/>
      <w:numFmt w:val="lowerLetter"/>
      <w:lvlText w:val="%5."/>
      <w:lvlJc w:val="left"/>
      <w:pPr>
        <w:ind w:left="3600" w:hanging="360"/>
      </w:pPr>
    </w:lvl>
    <w:lvl w:ilvl="5" w:tplc="37085982" w:tentative="1">
      <w:start w:val="1"/>
      <w:numFmt w:val="lowerRoman"/>
      <w:lvlText w:val="%6."/>
      <w:lvlJc w:val="right"/>
      <w:pPr>
        <w:ind w:left="4320" w:hanging="180"/>
      </w:pPr>
    </w:lvl>
    <w:lvl w:ilvl="6" w:tplc="37085982" w:tentative="1">
      <w:start w:val="1"/>
      <w:numFmt w:val="decimal"/>
      <w:lvlText w:val="%7."/>
      <w:lvlJc w:val="left"/>
      <w:pPr>
        <w:ind w:left="5040" w:hanging="360"/>
      </w:pPr>
    </w:lvl>
    <w:lvl w:ilvl="7" w:tplc="37085982" w:tentative="1">
      <w:start w:val="1"/>
      <w:numFmt w:val="lowerLetter"/>
      <w:lvlText w:val="%8."/>
      <w:lvlJc w:val="left"/>
      <w:pPr>
        <w:ind w:left="5760" w:hanging="360"/>
      </w:pPr>
    </w:lvl>
    <w:lvl w:ilvl="8" w:tplc="3708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5">
    <w:multiLevelType w:val="hybridMultilevel"/>
    <w:lvl w:ilvl="0" w:tplc="33087267">
      <w:start w:val="1"/>
      <w:numFmt w:val="decimal"/>
      <w:lvlText w:val="%1."/>
      <w:lvlJc w:val="left"/>
      <w:pPr>
        <w:ind w:left="720" w:hanging="360"/>
      </w:pPr>
    </w:lvl>
    <w:lvl w:ilvl="1" w:tplc="33087267" w:tentative="1">
      <w:start w:val="1"/>
      <w:numFmt w:val="lowerLetter"/>
      <w:lvlText w:val="%2."/>
      <w:lvlJc w:val="left"/>
      <w:pPr>
        <w:ind w:left="1440" w:hanging="360"/>
      </w:pPr>
    </w:lvl>
    <w:lvl w:ilvl="2" w:tplc="33087267" w:tentative="1">
      <w:start w:val="1"/>
      <w:numFmt w:val="lowerRoman"/>
      <w:lvlText w:val="%3."/>
      <w:lvlJc w:val="right"/>
      <w:pPr>
        <w:ind w:left="2160" w:hanging="180"/>
      </w:pPr>
    </w:lvl>
    <w:lvl w:ilvl="3" w:tplc="33087267" w:tentative="1">
      <w:start w:val="1"/>
      <w:numFmt w:val="decimal"/>
      <w:lvlText w:val="%4."/>
      <w:lvlJc w:val="left"/>
      <w:pPr>
        <w:ind w:left="2880" w:hanging="360"/>
      </w:pPr>
    </w:lvl>
    <w:lvl w:ilvl="4" w:tplc="33087267" w:tentative="1">
      <w:start w:val="1"/>
      <w:numFmt w:val="lowerLetter"/>
      <w:lvlText w:val="%5."/>
      <w:lvlJc w:val="left"/>
      <w:pPr>
        <w:ind w:left="3600" w:hanging="360"/>
      </w:pPr>
    </w:lvl>
    <w:lvl w:ilvl="5" w:tplc="33087267" w:tentative="1">
      <w:start w:val="1"/>
      <w:numFmt w:val="lowerRoman"/>
      <w:lvlText w:val="%6."/>
      <w:lvlJc w:val="right"/>
      <w:pPr>
        <w:ind w:left="4320" w:hanging="180"/>
      </w:pPr>
    </w:lvl>
    <w:lvl w:ilvl="6" w:tplc="33087267" w:tentative="1">
      <w:start w:val="1"/>
      <w:numFmt w:val="decimal"/>
      <w:lvlText w:val="%7."/>
      <w:lvlJc w:val="left"/>
      <w:pPr>
        <w:ind w:left="5040" w:hanging="360"/>
      </w:pPr>
    </w:lvl>
    <w:lvl w:ilvl="7" w:tplc="33087267" w:tentative="1">
      <w:start w:val="1"/>
      <w:numFmt w:val="lowerLetter"/>
      <w:lvlText w:val="%8."/>
      <w:lvlJc w:val="left"/>
      <w:pPr>
        <w:ind w:left="5760" w:hanging="360"/>
      </w:pPr>
    </w:lvl>
    <w:lvl w:ilvl="8" w:tplc="3308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4">
    <w:multiLevelType w:val="hybridMultilevel"/>
    <w:lvl w:ilvl="0" w:tplc="94952286">
      <w:start w:val="1"/>
      <w:numFmt w:val="decimal"/>
      <w:lvlText w:val="%1."/>
      <w:lvlJc w:val="left"/>
      <w:pPr>
        <w:ind w:left="720" w:hanging="360"/>
      </w:pPr>
    </w:lvl>
    <w:lvl w:ilvl="1" w:tplc="94952286" w:tentative="1">
      <w:start w:val="1"/>
      <w:numFmt w:val="lowerLetter"/>
      <w:lvlText w:val="%2."/>
      <w:lvlJc w:val="left"/>
      <w:pPr>
        <w:ind w:left="1440" w:hanging="360"/>
      </w:pPr>
    </w:lvl>
    <w:lvl w:ilvl="2" w:tplc="94952286" w:tentative="1">
      <w:start w:val="1"/>
      <w:numFmt w:val="lowerRoman"/>
      <w:lvlText w:val="%3."/>
      <w:lvlJc w:val="right"/>
      <w:pPr>
        <w:ind w:left="2160" w:hanging="180"/>
      </w:pPr>
    </w:lvl>
    <w:lvl w:ilvl="3" w:tplc="94952286" w:tentative="1">
      <w:start w:val="1"/>
      <w:numFmt w:val="decimal"/>
      <w:lvlText w:val="%4."/>
      <w:lvlJc w:val="left"/>
      <w:pPr>
        <w:ind w:left="2880" w:hanging="360"/>
      </w:pPr>
    </w:lvl>
    <w:lvl w:ilvl="4" w:tplc="94952286" w:tentative="1">
      <w:start w:val="1"/>
      <w:numFmt w:val="lowerLetter"/>
      <w:lvlText w:val="%5."/>
      <w:lvlJc w:val="left"/>
      <w:pPr>
        <w:ind w:left="3600" w:hanging="360"/>
      </w:pPr>
    </w:lvl>
    <w:lvl w:ilvl="5" w:tplc="94952286" w:tentative="1">
      <w:start w:val="1"/>
      <w:numFmt w:val="lowerRoman"/>
      <w:lvlText w:val="%6."/>
      <w:lvlJc w:val="right"/>
      <w:pPr>
        <w:ind w:left="4320" w:hanging="180"/>
      </w:pPr>
    </w:lvl>
    <w:lvl w:ilvl="6" w:tplc="94952286" w:tentative="1">
      <w:start w:val="1"/>
      <w:numFmt w:val="decimal"/>
      <w:lvlText w:val="%7."/>
      <w:lvlJc w:val="left"/>
      <w:pPr>
        <w:ind w:left="5040" w:hanging="360"/>
      </w:pPr>
    </w:lvl>
    <w:lvl w:ilvl="7" w:tplc="94952286" w:tentative="1">
      <w:start w:val="1"/>
      <w:numFmt w:val="lowerLetter"/>
      <w:lvlText w:val="%8."/>
      <w:lvlJc w:val="left"/>
      <w:pPr>
        <w:ind w:left="5760" w:hanging="360"/>
      </w:pPr>
    </w:lvl>
    <w:lvl w:ilvl="8" w:tplc="94952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3">
    <w:multiLevelType w:val="hybridMultilevel"/>
    <w:lvl w:ilvl="0" w:tplc="74820813">
      <w:start w:val="1"/>
      <w:numFmt w:val="decimal"/>
      <w:lvlText w:val="%1."/>
      <w:lvlJc w:val="left"/>
      <w:pPr>
        <w:ind w:left="720" w:hanging="360"/>
      </w:pPr>
    </w:lvl>
    <w:lvl w:ilvl="1" w:tplc="74820813" w:tentative="1">
      <w:start w:val="1"/>
      <w:numFmt w:val="lowerLetter"/>
      <w:lvlText w:val="%2."/>
      <w:lvlJc w:val="left"/>
      <w:pPr>
        <w:ind w:left="1440" w:hanging="360"/>
      </w:pPr>
    </w:lvl>
    <w:lvl w:ilvl="2" w:tplc="74820813" w:tentative="1">
      <w:start w:val="1"/>
      <w:numFmt w:val="lowerRoman"/>
      <w:lvlText w:val="%3."/>
      <w:lvlJc w:val="right"/>
      <w:pPr>
        <w:ind w:left="2160" w:hanging="180"/>
      </w:pPr>
    </w:lvl>
    <w:lvl w:ilvl="3" w:tplc="74820813" w:tentative="1">
      <w:start w:val="1"/>
      <w:numFmt w:val="decimal"/>
      <w:lvlText w:val="%4."/>
      <w:lvlJc w:val="left"/>
      <w:pPr>
        <w:ind w:left="2880" w:hanging="360"/>
      </w:pPr>
    </w:lvl>
    <w:lvl w:ilvl="4" w:tplc="74820813" w:tentative="1">
      <w:start w:val="1"/>
      <w:numFmt w:val="lowerLetter"/>
      <w:lvlText w:val="%5."/>
      <w:lvlJc w:val="left"/>
      <w:pPr>
        <w:ind w:left="3600" w:hanging="360"/>
      </w:pPr>
    </w:lvl>
    <w:lvl w:ilvl="5" w:tplc="74820813" w:tentative="1">
      <w:start w:val="1"/>
      <w:numFmt w:val="lowerRoman"/>
      <w:lvlText w:val="%6."/>
      <w:lvlJc w:val="right"/>
      <w:pPr>
        <w:ind w:left="4320" w:hanging="180"/>
      </w:pPr>
    </w:lvl>
    <w:lvl w:ilvl="6" w:tplc="74820813" w:tentative="1">
      <w:start w:val="1"/>
      <w:numFmt w:val="decimal"/>
      <w:lvlText w:val="%7."/>
      <w:lvlJc w:val="left"/>
      <w:pPr>
        <w:ind w:left="5040" w:hanging="360"/>
      </w:pPr>
    </w:lvl>
    <w:lvl w:ilvl="7" w:tplc="74820813" w:tentative="1">
      <w:start w:val="1"/>
      <w:numFmt w:val="lowerLetter"/>
      <w:lvlText w:val="%8."/>
      <w:lvlJc w:val="left"/>
      <w:pPr>
        <w:ind w:left="5760" w:hanging="360"/>
      </w:pPr>
    </w:lvl>
    <w:lvl w:ilvl="8" w:tplc="74820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2">
    <w:multiLevelType w:val="hybridMultilevel"/>
    <w:lvl w:ilvl="0" w:tplc="81367918">
      <w:start w:val="1"/>
      <w:numFmt w:val="decimal"/>
      <w:lvlText w:val="%1."/>
      <w:lvlJc w:val="left"/>
      <w:pPr>
        <w:ind w:left="720" w:hanging="360"/>
      </w:pPr>
    </w:lvl>
    <w:lvl w:ilvl="1" w:tplc="81367918" w:tentative="1">
      <w:start w:val="1"/>
      <w:numFmt w:val="lowerLetter"/>
      <w:lvlText w:val="%2."/>
      <w:lvlJc w:val="left"/>
      <w:pPr>
        <w:ind w:left="1440" w:hanging="360"/>
      </w:pPr>
    </w:lvl>
    <w:lvl w:ilvl="2" w:tplc="81367918" w:tentative="1">
      <w:start w:val="1"/>
      <w:numFmt w:val="lowerRoman"/>
      <w:lvlText w:val="%3."/>
      <w:lvlJc w:val="right"/>
      <w:pPr>
        <w:ind w:left="2160" w:hanging="180"/>
      </w:pPr>
    </w:lvl>
    <w:lvl w:ilvl="3" w:tplc="81367918" w:tentative="1">
      <w:start w:val="1"/>
      <w:numFmt w:val="decimal"/>
      <w:lvlText w:val="%4."/>
      <w:lvlJc w:val="left"/>
      <w:pPr>
        <w:ind w:left="2880" w:hanging="360"/>
      </w:pPr>
    </w:lvl>
    <w:lvl w:ilvl="4" w:tplc="81367918" w:tentative="1">
      <w:start w:val="1"/>
      <w:numFmt w:val="lowerLetter"/>
      <w:lvlText w:val="%5."/>
      <w:lvlJc w:val="left"/>
      <w:pPr>
        <w:ind w:left="3600" w:hanging="360"/>
      </w:pPr>
    </w:lvl>
    <w:lvl w:ilvl="5" w:tplc="81367918" w:tentative="1">
      <w:start w:val="1"/>
      <w:numFmt w:val="lowerRoman"/>
      <w:lvlText w:val="%6."/>
      <w:lvlJc w:val="right"/>
      <w:pPr>
        <w:ind w:left="4320" w:hanging="180"/>
      </w:pPr>
    </w:lvl>
    <w:lvl w:ilvl="6" w:tplc="81367918" w:tentative="1">
      <w:start w:val="1"/>
      <w:numFmt w:val="decimal"/>
      <w:lvlText w:val="%7."/>
      <w:lvlJc w:val="left"/>
      <w:pPr>
        <w:ind w:left="5040" w:hanging="360"/>
      </w:pPr>
    </w:lvl>
    <w:lvl w:ilvl="7" w:tplc="81367918" w:tentative="1">
      <w:start w:val="1"/>
      <w:numFmt w:val="lowerLetter"/>
      <w:lvlText w:val="%8."/>
      <w:lvlJc w:val="left"/>
      <w:pPr>
        <w:ind w:left="5760" w:hanging="360"/>
      </w:pPr>
    </w:lvl>
    <w:lvl w:ilvl="8" w:tplc="8136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1">
    <w:multiLevelType w:val="hybridMultilevel"/>
    <w:lvl w:ilvl="0" w:tplc="14012235">
      <w:start w:val="1"/>
      <w:numFmt w:val="decimal"/>
      <w:lvlText w:val="%1."/>
      <w:lvlJc w:val="left"/>
      <w:pPr>
        <w:ind w:left="720" w:hanging="360"/>
      </w:pPr>
    </w:lvl>
    <w:lvl w:ilvl="1" w:tplc="14012235" w:tentative="1">
      <w:start w:val="1"/>
      <w:numFmt w:val="lowerLetter"/>
      <w:lvlText w:val="%2."/>
      <w:lvlJc w:val="left"/>
      <w:pPr>
        <w:ind w:left="1440" w:hanging="360"/>
      </w:pPr>
    </w:lvl>
    <w:lvl w:ilvl="2" w:tplc="14012235" w:tentative="1">
      <w:start w:val="1"/>
      <w:numFmt w:val="lowerRoman"/>
      <w:lvlText w:val="%3."/>
      <w:lvlJc w:val="right"/>
      <w:pPr>
        <w:ind w:left="2160" w:hanging="180"/>
      </w:pPr>
    </w:lvl>
    <w:lvl w:ilvl="3" w:tplc="14012235" w:tentative="1">
      <w:start w:val="1"/>
      <w:numFmt w:val="decimal"/>
      <w:lvlText w:val="%4."/>
      <w:lvlJc w:val="left"/>
      <w:pPr>
        <w:ind w:left="2880" w:hanging="360"/>
      </w:pPr>
    </w:lvl>
    <w:lvl w:ilvl="4" w:tplc="14012235" w:tentative="1">
      <w:start w:val="1"/>
      <w:numFmt w:val="lowerLetter"/>
      <w:lvlText w:val="%5."/>
      <w:lvlJc w:val="left"/>
      <w:pPr>
        <w:ind w:left="3600" w:hanging="360"/>
      </w:pPr>
    </w:lvl>
    <w:lvl w:ilvl="5" w:tplc="14012235" w:tentative="1">
      <w:start w:val="1"/>
      <w:numFmt w:val="lowerRoman"/>
      <w:lvlText w:val="%6."/>
      <w:lvlJc w:val="right"/>
      <w:pPr>
        <w:ind w:left="4320" w:hanging="180"/>
      </w:pPr>
    </w:lvl>
    <w:lvl w:ilvl="6" w:tplc="14012235" w:tentative="1">
      <w:start w:val="1"/>
      <w:numFmt w:val="decimal"/>
      <w:lvlText w:val="%7."/>
      <w:lvlJc w:val="left"/>
      <w:pPr>
        <w:ind w:left="5040" w:hanging="360"/>
      </w:pPr>
    </w:lvl>
    <w:lvl w:ilvl="7" w:tplc="14012235" w:tentative="1">
      <w:start w:val="1"/>
      <w:numFmt w:val="lowerLetter"/>
      <w:lvlText w:val="%8."/>
      <w:lvlJc w:val="left"/>
      <w:pPr>
        <w:ind w:left="5760" w:hanging="360"/>
      </w:pPr>
    </w:lvl>
    <w:lvl w:ilvl="8" w:tplc="1401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0">
    <w:multiLevelType w:val="hybridMultilevel"/>
    <w:lvl w:ilvl="0" w:tplc="59685476">
      <w:start w:val="1"/>
      <w:numFmt w:val="decimal"/>
      <w:lvlText w:val="%1."/>
      <w:lvlJc w:val="left"/>
      <w:pPr>
        <w:ind w:left="720" w:hanging="360"/>
      </w:pPr>
    </w:lvl>
    <w:lvl w:ilvl="1" w:tplc="59685476" w:tentative="1">
      <w:start w:val="1"/>
      <w:numFmt w:val="lowerLetter"/>
      <w:lvlText w:val="%2."/>
      <w:lvlJc w:val="left"/>
      <w:pPr>
        <w:ind w:left="1440" w:hanging="360"/>
      </w:pPr>
    </w:lvl>
    <w:lvl w:ilvl="2" w:tplc="59685476" w:tentative="1">
      <w:start w:val="1"/>
      <w:numFmt w:val="lowerRoman"/>
      <w:lvlText w:val="%3."/>
      <w:lvlJc w:val="right"/>
      <w:pPr>
        <w:ind w:left="2160" w:hanging="180"/>
      </w:pPr>
    </w:lvl>
    <w:lvl w:ilvl="3" w:tplc="59685476" w:tentative="1">
      <w:start w:val="1"/>
      <w:numFmt w:val="decimal"/>
      <w:lvlText w:val="%4."/>
      <w:lvlJc w:val="left"/>
      <w:pPr>
        <w:ind w:left="2880" w:hanging="360"/>
      </w:pPr>
    </w:lvl>
    <w:lvl w:ilvl="4" w:tplc="59685476" w:tentative="1">
      <w:start w:val="1"/>
      <w:numFmt w:val="lowerLetter"/>
      <w:lvlText w:val="%5."/>
      <w:lvlJc w:val="left"/>
      <w:pPr>
        <w:ind w:left="3600" w:hanging="360"/>
      </w:pPr>
    </w:lvl>
    <w:lvl w:ilvl="5" w:tplc="59685476" w:tentative="1">
      <w:start w:val="1"/>
      <w:numFmt w:val="lowerRoman"/>
      <w:lvlText w:val="%6."/>
      <w:lvlJc w:val="right"/>
      <w:pPr>
        <w:ind w:left="4320" w:hanging="180"/>
      </w:pPr>
    </w:lvl>
    <w:lvl w:ilvl="6" w:tplc="59685476" w:tentative="1">
      <w:start w:val="1"/>
      <w:numFmt w:val="decimal"/>
      <w:lvlText w:val="%7."/>
      <w:lvlJc w:val="left"/>
      <w:pPr>
        <w:ind w:left="5040" w:hanging="360"/>
      </w:pPr>
    </w:lvl>
    <w:lvl w:ilvl="7" w:tplc="59685476" w:tentative="1">
      <w:start w:val="1"/>
      <w:numFmt w:val="lowerLetter"/>
      <w:lvlText w:val="%8."/>
      <w:lvlJc w:val="left"/>
      <w:pPr>
        <w:ind w:left="5760" w:hanging="360"/>
      </w:pPr>
    </w:lvl>
    <w:lvl w:ilvl="8" w:tplc="5968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9">
    <w:multiLevelType w:val="hybridMultilevel"/>
    <w:lvl w:ilvl="0" w:tplc="86642428">
      <w:start w:val="1"/>
      <w:numFmt w:val="decimal"/>
      <w:lvlText w:val="%1."/>
      <w:lvlJc w:val="left"/>
      <w:pPr>
        <w:ind w:left="720" w:hanging="360"/>
      </w:pPr>
    </w:lvl>
    <w:lvl w:ilvl="1" w:tplc="86642428" w:tentative="1">
      <w:start w:val="1"/>
      <w:numFmt w:val="lowerLetter"/>
      <w:lvlText w:val="%2."/>
      <w:lvlJc w:val="left"/>
      <w:pPr>
        <w:ind w:left="1440" w:hanging="360"/>
      </w:pPr>
    </w:lvl>
    <w:lvl w:ilvl="2" w:tplc="86642428" w:tentative="1">
      <w:start w:val="1"/>
      <w:numFmt w:val="lowerRoman"/>
      <w:lvlText w:val="%3."/>
      <w:lvlJc w:val="right"/>
      <w:pPr>
        <w:ind w:left="2160" w:hanging="180"/>
      </w:pPr>
    </w:lvl>
    <w:lvl w:ilvl="3" w:tplc="86642428" w:tentative="1">
      <w:start w:val="1"/>
      <w:numFmt w:val="decimal"/>
      <w:lvlText w:val="%4."/>
      <w:lvlJc w:val="left"/>
      <w:pPr>
        <w:ind w:left="2880" w:hanging="360"/>
      </w:pPr>
    </w:lvl>
    <w:lvl w:ilvl="4" w:tplc="86642428" w:tentative="1">
      <w:start w:val="1"/>
      <w:numFmt w:val="lowerLetter"/>
      <w:lvlText w:val="%5."/>
      <w:lvlJc w:val="left"/>
      <w:pPr>
        <w:ind w:left="3600" w:hanging="360"/>
      </w:pPr>
    </w:lvl>
    <w:lvl w:ilvl="5" w:tplc="86642428" w:tentative="1">
      <w:start w:val="1"/>
      <w:numFmt w:val="lowerRoman"/>
      <w:lvlText w:val="%6."/>
      <w:lvlJc w:val="right"/>
      <w:pPr>
        <w:ind w:left="4320" w:hanging="180"/>
      </w:pPr>
    </w:lvl>
    <w:lvl w:ilvl="6" w:tplc="86642428" w:tentative="1">
      <w:start w:val="1"/>
      <w:numFmt w:val="decimal"/>
      <w:lvlText w:val="%7."/>
      <w:lvlJc w:val="left"/>
      <w:pPr>
        <w:ind w:left="5040" w:hanging="360"/>
      </w:pPr>
    </w:lvl>
    <w:lvl w:ilvl="7" w:tplc="86642428" w:tentative="1">
      <w:start w:val="1"/>
      <w:numFmt w:val="lowerLetter"/>
      <w:lvlText w:val="%8."/>
      <w:lvlJc w:val="left"/>
      <w:pPr>
        <w:ind w:left="5760" w:hanging="360"/>
      </w:pPr>
    </w:lvl>
    <w:lvl w:ilvl="8" w:tplc="8664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8">
    <w:multiLevelType w:val="hybridMultilevel"/>
    <w:lvl w:ilvl="0" w:tplc="69521662">
      <w:start w:val="1"/>
      <w:numFmt w:val="decimal"/>
      <w:lvlText w:val="%1."/>
      <w:lvlJc w:val="left"/>
      <w:pPr>
        <w:ind w:left="720" w:hanging="360"/>
      </w:pPr>
    </w:lvl>
    <w:lvl w:ilvl="1" w:tplc="69521662" w:tentative="1">
      <w:start w:val="1"/>
      <w:numFmt w:val="lowerLetter"/>
      <w:lvlText w:val="%2."/>
      <w:lvlJc w:val="left"/>
      <w:pPr>
        <w:ind w:left="1440" w:hanging="360"/>
      </w:pPr>
    </w:lvl>
    <w:lvl w:ilvl="2" w:tplc="69521662" w:tentative="1">
      <w:start w:val="1"/>
      <w:numFmt w:val="lowerRoman"/>
      <w:lvlText w:val="%3."/>
      <w:lvlJc w:val="right"/>
      <w:pPr>
        <w:ind w:left="2160" w:hanging="180"/>
      </w:pPr>
    </w:lvl>
    <w:lvl w:ilvl="3" w:tplc="69521662" w:tentative="1">
      <w:start w:val="1"/>
      <w:numFmt w:val="decimal"/>
      <w:lvlText w:val="%4."/>
      <w:lvlJc w:val="left"/>
      <w:pPr>
        <w:ind w:left="2880" w:hanging="360"/>
      </w:pPr>
    </w:lvl>
    <w:lvl w:ilvl="4" w:tplc="69521662" w:tentative="1">
      <w:start w:val="1"/>
      <w:numFmt w:val="lowerLetter"/>
      <w:lvlText w:val="%5."/>
      <w:lvlJc w:val="left"/>
      <w:pPr>
        <w:ind w:left="3600" w:hanging="360"/>
      </w:pPr>
    </w:lvl>
    <w:lvl w:ilvl="5" w:tplc="69521662" w:tentative="1">
      <w:start w:val="1"/>
      <w:numFmt w:val="lowerRoman"/>
      <w:lvlText w:val="%6."/>
      <w:lvlJc w:val="right"/>
      <w:pPr>
        <w:ind w:left="4320" w:hanging="180"/>
      </w:pPr>
    </w:lvl>
    <w:lvl w:ilvl="6" w:tplc="69521662" w:tentative="1">
      <w:start w:val="1"/>
      <w:numFmt w:val="decimal"/>
      <w:lvlText w:val="%7."/>
      <w:lvlJc w:val="left"/>
      <w:pPr>
        <w:ind w:left="5040" w:hanging="360"/>
      </w:pPr>
    </w:lvl>
    <w:lvl w:ilvl="7" w:tplc="69521662" w:tentative="1">
      <w:start w:val="1"/>
      <w:numFmt w:val="lowerLetter"/>
      <w:lvlText w:val="%8."/>
      <w:lvlJc w:val="left"/>
      <w:pPr>
        <w:ind w:left="5760" w:hanging="360"/>
      </w:pPr>
    </w:lvl>
    <w:lvl w:ilvl="8" w:tplc="69521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7">
    <w:multiLevelType w:val="hybridMultilevel"/>
    <w:lvl w:ilvl="0" w:tplc="34594840">
      <w:start w:val="1"/>
      <w:numFmt w:val="decimal"/>
      <w:lvlText w:val="%1."/>
      <w:lvlJc w:val="left"/>
      <w:pPr>
        <w:ind w:left="720" w:hanging="360"/>
      </w:pPr>
    </w:lvl>
    <w:lvl w:ilvl="1" w:tplc="34594840" w:tentative="1">
      <w:start w:val="1"/>
      <w:numFmt w:val="lowerLetter"/>
      <w:lvlText w:val="%2."/>
      <w:lvlJc w:val="left"/>
      <w:pPr>
        <w:ind w:left="1440" w:hanging="360"/>
      </w:pPr>
    </w:lvl>
    <w:lvl w:ilvl="2" w:tplc="34594840" w:tentative="1">
      <w:start w:val="1"/>
      <w:numFmt w:val="lowerRoman"/>
      <w:lvlText w:val="%3."/>
      <w:lvlJc w:val="right"/>
      <w:pPr>
        <w:ind w:left="2160" w:hanging="180"/>
      </w:pPr>
    </w:lvl>
    <w:lvl w:ilvl="3" w:tplc="34594840" w:tentative="1">
      <w:start w:val="1"/>
      <w:numFmt w:val="decimal"/>
      <w:lvlText w:val="%4."/>
      <w:lvlJc w:val="left"/>
      <w:pPr>
        <w:ind w:left="2880" w:hanging="360"/>
      </w:pPr>
    </w:lvl>
    <w:lvl w:ilvl="4" w:tplc="34594840" w:tentative="1">
      <w:start w:val="1"/>
      <w:numFmt w:val="lowerLetter"/>
      <w:lvlText w:val="%5."/>
      <w:lvlJc w:val="left"/>
      <w:pPr>
        <w:ind w:left="3600" w:hanging="360"/>
      </w:pPr>
    </w:lvl>
    <w:lvl w:ilvl="5" w:tplc="34594840" w:tentative="1">
      <w:start w:val="1"/>
      <w:numFmt w:val="lowerRoman"/>
      <w:lvlText w:val="%6."/>
      <w:lvlJc w:val="right"/>
      <w:pPr>
        <w:ind w:left="4320" w:hanging="180"/>
      </w:pPr>
    </w:lvl>
    <w:lvl w:ilvl="6" w:tplc="34594840" w:tentative="1">
      <w:start w:val="1"/>
      <w:numFmt w:val="decimal"/>
      <w:lvlText w:val="%7."/>
      <w:lvlJc w:val="left"/>
      <w:pPr>
        <w:ind w:left="5040" w:hanging="360"/>
      </w:pPr>
    </w:lvl>
    <w:lvl w:ilvl="7" w:tplc="34594840" w:tentative="1">
      <w:start w:val="1"/>
      <w:numFmt w:val="lowerLetter"/>
      <w:lvlText w:val="%8."/>
      <w:lvlJc w:val="left"/>
      <w:pPr>
        <w:ind w:left="5760" w:hanging="360"/>
      </w:pPr>
    </w:lvl>
    <w:lvl w:ilvl="8" w:tplc="3459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6">
    <w:multiLevelType w:val="hybridMultilevel"/>
    <w:lvl w:ilvl="0" w:tplc="34358150">
      <w:start w:val="1"/>
      <w:numFmt w:val="decimal"/>
      <w:lvlText w:val="%1."/>
      <w:lvlJc w:val="left"/>
      <w:pPr>
        <w:ind w:left="720" w:hanging="360"/>
      </w:pPr>
    </w:lvl>
    <w:lvl w:ilvl="1" w:tplc="34358150" w:tentative="1">
      <w:start w:val="1"/>
      <w:numFmt w:val="lowerLetter"/>
      <w:lvlText w:val="%2."/>
      <w:lvlJc w:val="left"/>
      <w:pPr>
        <w:ind w:left="1440" w:hanging="360"/>
      </w:pPr>
    </w:lvl>
    <w:lvl w:ilvl="2" w:tplc="34358150" w:tentative="1">
      <w:start w:val="1"/>
      <w:numFmt w:val="lowerRoman"/>
      <w:lvlText w:val="%3."/>
      <w:lvlJc w:val="right"/>
      <w:pPr>
        <w:ind w:left="2160" w:hanging="180"/>
      </w:pPr>
    </w:lvl>
    <w:lvl w:ilvl="3" w:tplc="34358150" w:tentative="1">
      <w:start w:val="1"/>
      <w:numFmt w:val="decimal"/>
      <w:lvlText w:val="%4."/>
      <w:lvlJc w:val="left"/>
      <w:pPr>
        <w:ind w:left="2880" w:hanging="360"/>
      </w:pPr>
    </w:lvl>
    <w:lvl w:ilvl="4" w:tplc="34358150" w:tentative="1">
      <w:start w:val="1"/>
      <w:numFmt w:val="lowerLetter"/>
      <w:lvlText w:val="%5."/>
      <w:lvlJc w:val="left"/>
      <w:pPr>
        <w:ind w:left="3600" w:hanging="360"/>
      </w:pPr>
    </w:lvl>
    <w:lvl w:ilvl="5" w:tplc="34358150" w:tentative="1">
      <w:start w:val="1"/>
      <w:numFmt w:val="lowerRoman"/>
      <w:lvlText w:val="%6."/>
      <w:lvlJc w:val="right"/>
      <w:pPr>
        <w:ind w:left="4320" w:hanging="180"/>
      </w:pPr>
    </w:lvl>
    <w:lvl w:ilvl="6" w:tplc="34358150" w:tentative="1">
      <w:start w:val="1"/>
      <w:numFmt w:val="decimal"/>
      <w:lvlText w:val="%7."/>
      <w:lvlJc w:val="left"/>
      <w:pPr>
        <w:ind w:left="5040" w:hanging="360"/>
      </w:pPr>
    </w:lvl>
    <w:lvl w:ilvl="7" w:tplc="34358150" w:tentative="1">
      <w:start w:val="1"/>
      <w:numFmt w:val="lowerLetter"/>
      <w:lvlText w:val="%8."/>
      <w:lvlJc w:val="left"/>
      <w:pPr>
        <w:ind w:left="5760" w:hanging="360"/>
      </w:pPr>
    </w:lvl>
    <w:lvl w:ilvl="8" w:tplc="34358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5">
    <w:multiLevelType w:val="hybridMultilevel"/>
    <w:lvl w:ilvl="0" w:tplc="65608368">
      <w:start w:val="1"/>
      <w:numFmt w:val="decimal"/>
      <w:lvlText w:val="%1."/>
      <w:lvlJc w:val="left"/>
      <w:pPr>
        <w:ind w:left="720" w:hanging="360"/>
      </w:pPr>
    </w:lvl>
    <w:lvl w:ilvl="1" w:tplc="65608368" w:tentative="1">
      <w:start w:val="1"/>
      <w:numFmt w:val="lowerLetter"/>
      <w:lvlText w:val="%2."/>
      <w:lvlJc w:val="left"/>
      <w:pPr>
        <w:ind w:left="1440" w:hanging="360"/>
      </w:pPr>
    </w:lvl>
    <w:lvl w:ilvl="2" w:tplc="65608368" w:tentative="1">
      <w:start w:val="1"/>
      <w:numFmt w:val="lowerRoman"/>
      <w:lvlText w:val="%3."/>
      <w:lvlJc w:val="right"/>
      <w:pPr>
        <w:ind w:left="2160" w:hanging="180"/>
      </w:pPr>
    </w:lvl>
    <w:lvl w:ilvl="3" w:tplc="65608368" w:tentative="1">
      <w:start w:val="1"/>
      <w:numFmt w:val="decimal"/>
      <w:lvlText w:val="%4."/>
      <w:lvlJc w:val="left"/>
      <w:pPr>
        <w:ind w:left="2880" w:hanging="360"/>
      </w:pPr>
    </w:lvl>
    <w:lvl w:ilvl="4" w:tplc="65608368" w:tentative="1">
      <w:start w:val="1"/>
      <w:numFmt w:val="lowerLetter"/>
      <w:lvlText w:val="%5."/>
      <w:lvlJc w:val="left"/>
      <w:pPr>
        <w:ind w:left="3600" w:hanging="360"/>
      </w:pPr>
    </w:lvl>
    <w:lvl w:ilvl="5" w:tplc="65608368" w:tentative="1">
      <w:start w:val="1"/>
      <w:numFmt w:val="lowerRoman"/>
      <w:lvlText w:val="%6."/>
      <w:lvlJc w:val="right"/>
      <w:pPr>
        <w:ind w:left="4320" w:hanging="180"/>
      </w:pPr>
    </w:lvl>
    <w:lvl w:ilvl="6" w:tplc="65608368" w:tentative="1">
      <w:start w:val="1"/>
      <w:numFmt w:val="decimal"/>
      <w:lvlText w:val="%7."/>
      <w:lvlJc w:val="left"/>
      <w:pPr>
        <w:ind w:left="5040" w:hanging="360"/>
      </w:pPr>
    </w:lvl>
    <w:lvl w:ilvl="7" w:tplc="65608368" w:tentative="1">
      <w:start w:val="1"/>
      <w:numFmt w:val="lowerLetter"/>
      <w:lvlText w:val="%8."/>
      <w:lvlJc w:val="left"/>
      <w:pPr>
        <w:ind w:left="5760" w:hanging="360"/>
      </w:pPr>
    </w:lvl>
    <w:lvl w:ilvl="8" w:tplc="65608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4">
    <w:multiLevelType w:val="hybridMultilevel"/>
    <w:lvl w:ilvl="0" w:tplc="47925047">
      <w:start w:val="1"/>
      <w:numFmt w:val="decimal"/>
      <w:lvlText w:val="%1."/>
      <w:lvlJc w:val="left"/>
      <w:pPr>
        <w:ind w:left="720" w:hanging="360"/>
      </w:pPr>
    </w:lvl>
    <w:lvl w:ilvl="1" w:tplc="47925047" w:tentative="1">
      <w:start w:val="1"/>
      <w:numFmt w:val="lowerLetter"/>
      <w:lvlText w:val="%2."/>
      <w:lvlJc w:val="left"/>
      <w:pPr>
        <w:ind w:left="1440" w:hanging="360"/>
      </w:pPr>
    </w:lvl>
    <w:lvl w:ilvl="2" w:tplc="47925047" w:tentative="1">
      <w:start w:val="1"/>
      <w:numFmt w:val="lowerRoman"/>
      <w:lvlText w:val="%3."/>
      <w:lvlJc w:val="right"/>
      <w:pPr>
        <w:ind w:left="2160" w:hanging="180"/>
      </w:pPr>
    </w:lvl>
    <w:lvl w:ilvl="3" w:tplc="47925047" w:tentative="1">
      <w:start w:val="1"/>
      <w:numFmt w:val="decimal"/>
      <w:lvlText w:val="%4."/>
      <w:lvlJc w:val="left"/>
      <w:pPr>
        <w:ind w:left="2880" w:hanging="360"/>
      </w:pPr>
    </w:lvl>
    <w:lvl w:ilvl="4" w:tplc="47925047" w:tentative="1">
      <w:start w:val="1"/>
      <w:numFmt w:val="lowerLetter"/>
      <w:lvlText w:val="%5."/>
      <w:lvlJc w:val="left"/>
      <w:pPr>
        <w:ind w:left="3600" w:hanging="360"/>
      </w:pPr>
    </w:lvl>
    <w:lvl w:ilvl="5" w:tplc="47925047" w:tentative="1">
      <w:start w:val="1"/>
      <w:numFmt w:val="lowerRoman"/>
      <w:lvlText w:val="%6."/>
      <w:lvlJc w:val="right"/>
      <w:pPr>
        <w:ind w:left="4320" w:hanging="180"/>
      </w:pPr>
    </w:lvl>
    <w:lvl w:ilvl="6" w:tplc="47925047" w:tentative="1">
      <w:start w:val="1"/>
      <w:numFmt w:val="decimal"/>
      <w:lvlText w:val="%7."/>
      <w:lvlJc w:val="left"/>
      <w:pPr>
        <w:ind w:left="5040" w:hanging="360"/>
      </w:pPr>
    </w:lvl>
    <w:lvl w:ilvl="7" w:tplc="47925047" w:tentative="1">
      <w:start w:val="1"/>
      <w:numFmt w:val="lowerLetter"/>
      <w:lvlText w:val="%8."/>
      <w:lvlJc w:val="left"/>
      <w:pPr>
        <w:ind w:left="5760" w:hanging="360"/>
      </w:pPr>
    </w:lvl>
    <w:lvl w:ilvl="8" w:tplc="47925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3">
    <w:multiLevelType w:val="hybridMultilevel"/>
    <w:lvl w:ilvl="0" w:tplc="37309478">
      <w:start w:val="1"/>
      <w:numFmt w:val="decimal"/>
      <w:lvlText w:val="%1."/>
      <w:lvlJc w:val="left"/>
      <w:pPr>
        <w:ind w:left="720" w:hanging="360"/>
      </w:pPr>
    </w:lvl>
    <w:lvl w:ilvl="1" w:tplc="37309478" w:tentative="1">
      <w:start w:val="1"/>
      <w:numFmt w:val="lowerLetter"/>
      <w:lvlText w:val="%2."/>
      <w:lvlJc w:val="left"/>
      <w:pPr>
        <w:ind w:left="1440" w:hanging="360"/>
      </w:pPr>
    </w:lvl>
    <w:lvl w:ilvl="2" w:tplc="37309478" w:tentative="1">
      <w:start w:val="1"/>
      <w:numFmt w:val="lowerRoman"/>
      <w:lvlText w:val="%3."/>
      <w:lvlJc w:val="right"/>
      <w:pPr>
        <w:ind w:left="2160" w:hanging="180"/>
      </w:pPr>
    </w:lvl>
    <w:lvl w:ilvl="3" w:tplc="37309478" w:tentative="1">
      <w:start w:val="1"/>
      <w:numFmt w:val="decimal"/>
      <w:lvlText w:val="%4."/>
      <w:lvlJc w:val="left"/>
      <w:pPr>
        <w:ind w:left="2880" w:hanging="360"/>
      </w:pPr>
    </w:lvl>
    <w:lvl w:ilvl="4" w:tplc="37309478" w:tentative="1">
      <w:start w:val="1"/>
      <w:numFmt w:val="lowerLetter"/>
      <w:lvlText w:val="%5."/>
      <w:lvlJc w:val="left"/>
      <w:pPr>
        <w:ind w:left="3600" w:hanging="360"/>
      </w:pPr>
    </w:lvl>
    <w:lvl w:ilvl="5" w:tplc="37309478" w:tentative="1">
      <w:start w:val="1"/>
      <w:numFmt w:val="lowerRoman"/>
      <w:lvlText w:val="%6."/>
      <w:lvlJc w:val="right"/>
      <w:pPr>
        <w:ind w:left="4320" w:hanging="180"/>
      </w:pPr>
    </w:lvl>
    <w:lvl w:ilvl="6" w:tplc="37309478" w:tentative="1">
      <w:start w:val="1"/>
      <w:numFmt w:val="decimal"/>
      <w:lvlText w:val="%7."/>
      <w:lvlJc w:val="left"/>
      <w:pPr>
        <w:ind w:left="5040" w:hanging="360"/>
      </w:pPr>
    </w:lvl>
    <w:lvl w:ilvl="7" w:tplc="37309478" w:tentative="1">
      <w:start w:val="1"/>
      <w:numFmt w:val="lowerLetter"/>
      <w:lvlText w:val="%8."/>
      <w:lvlJc w:val="left"/>
      <w:pPr>
        <w:ind w:left="5760" w:hanging="360"/>
      </w:pPr>
    </w:lvl>
    <w:lvl w:ilvl="8" w:tplc="37309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2">
    <w:multiLevelType w:val="hybridMultilevel"/>
    <w:lvl w:ilvl="0" w:tplc="55875799">
      <w:start w:val="1"/>
      <w:numFmt w:val="decimal"/>
      <w:lvlText w:val="%1."/>
      <w:lvlJc w:val="left"/>
      <w:pPr>
        <w:ind w:left="720" w:hanging="360"/>
      </w:pPr>
    </w:lvl>
    <w:lvl w:ilvl="1" w:tplc="55875799" w:tentative="1">
      <w:start w:val="1"/>
      <w:numFmt w:val="lowerLetter"/>
      <w:lvlText w:val="%2."/>
      <w:lvlJc w:val="left"/>
      <w:pPr>
        <w:ind w:left="1440" w:hanging="360"/>
      </w:pPr>
    </w:lvl>
    <w:lvl w:ilvl="2" w:tplc="55875799" w:tentative="1">
      <w:start w:val="1"/>
      <w:numFmt w:val="lowerRoman"/>
      <w:lvlText w:val="%3."/>
      <w:lvlJc w:val="right"/>
      <w:pPr>
        <w:ind w:left="2160" w:hanging="180"/>
      </w:pPr>
    </w:lvl>
    <w:lvl w:ilvl="3" w:tplc="55875799" w:tentative="1">
      <w:start w:val="1"/>
      <w:numFmt w:val="decimal"/>
      <w:lvlText w:val="%4."/>
      <w:lvlJc w:val="left"/>
      <w:pPr>
        <w:ind w:left="2880" w:hanging="360"/>
      </w:pPr>
    </w:lvl>
    <w:lvl w:ilvl="4" w:tplc="55875799" w:tentative="1">
      <w:start w:val="1"/>
      <w:numFmt w:val="lowerLetter"/>
      <w:lvlText w:val="%5."/>
      <w:lvlJc w:val="left"/>
      <w:pPr>
        <w:ind w:left="3600" w:hanging="360"/>
      </w:pPr>
    </w:lvl>
    <w:lvl w:ilvl="5" w:tplc="55875799" w:tentative="1">
      <w:start w:val="1"/>
      <w:numFmt w:val="lowerRoman"/>
      <w:lvlText w:val="%6."/>
      <w:lvlJc w:val="right"/>
      <w:pPr>
        <w:ind w:left="4320" w:hanging="180"/>
      </w:pPr>
    </w:lvl>
    <w:lvl w:ilvl="6" w:tplc="55875799" w:tentative="1">
      <w:start w:val="1"/>
      <w:numFmt w:val="decimal"/>
      <w:lvlText w:val="%7."/>
      <w:lvlJc w:val="left"/>
      <w:pPr>
        <w:ind w:left="5040" w:hanging="360"/>
      </w:pPr>
    </w:lvl>
    <w:lvl w:ilvl="7" w:tplc="55875799" w:tentative="1">
      <w:start w:val="1"/>
      <w:numFmt w:val="lowerLetter"/>
      <w:lvlText w:val="%8."/>
      <w:lvlJc w:val="left"/>
      <w:pPr>
        <w:ind w:left="5760" w:hanging="360"/>
      </w:pPr>
    </w:lvl>
    <w:lvl w:ilvl="8" w:tplc="55875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1">
    <w:multiLevelType w:val="hybridMultilevel"/>
    <w:lvl w:ilvl="0" w:tplc="68664577">
      <w:start w:val="1"/>
      <w:numFmt w:val="decimal"/>
      <w:lvlText w:val="%1."/>
      <w:lvlJc w:val="left"/>
      <w:pPr>
        <w:ind w:left="720" w:hanging="360"/>
      </w:pPr>
    </w:lvl>
    <w:lvl w:ilvl="1" w:tplc="68664577" w:tentative="1">
      <w:start w:val="1"/>
      <w:numFmt w:val="lowerLetter"/>
      <w:lvlText w:val="%2."/>
      <w:lvlJc w:val="left"/>
      <w:pPr>
        <w:ind w:left="1440" w:hanging="360"/>
      </w:pPr>
    </w:lvl>
    <w:lvl w:ilvl="2" w:tplc="68664577" w:tentative="1">
      <w:start w:val="1"/>
      <w:numFmt w:val="lowerRoman"/>
      <w:lvlText w:val="%3."/>
      <w:lvlJc w:val="right"/>
      <w:pPr>
        <w:ind w:left="2160" w:hanging="180"/>
      </w:pPr>
    </w:lvl>
    <w:lvl w:ilvl="3" w:tplc="68664577" w:tentative="1">
      <w:start w:val="1"/>
      <w:numFmt w:val="decimal"/>
      <w:lvlText w:val="%4."/>
      <w:lvlJc w:val="left"/>
      <w:pPr>
        <w:ind w:left="2880" w:hanging="360"/>
      </w:pPr>
    </w:lvl>
    <w:lvl w:ilvl="4" w:tplc="68664577" w:tentative="1">
      <w:start w:val="1"/>
      <w:numFmt w:val="lowerLetter"/>
      <w:lvlText w:val="%5."/>
      <w:lvlJc w:val="left"/>
      <w:pPr>
        <w:ind w:left="3600" w:hanging="360"/>
      </w:pPr>
    </w:lvl>
    <w:lvl w:ilvl="5" w:tplc="68664577" w:tentative="1">
      <w:start w:val="1"/>
      <w:numFmt w:val="lowerRoman"/>
      <w:lvlText w:val="%6."/>
      <w:lvlJc w:val="right"/>
      <w:pPr>
        <w:ind w:left="4320" w:hanging="180"/>
      </w:pPr>
    </w:lvl>
    <w:lvl w:ilvl="6" w:tplc="68664577" w:tentative="1">
      <w:start w:val="1"/>
      <w:numFmt w:val="decimal"/>
      <w:lvlText w:val="%7."/>
      <w:lvlJc w:val="left"/>
      <w:pPr>
        <w:ind w:left="5040" w:hanging="360"/>
      </w:pPr>
    </w:lvl>
    <w:lvl w:ilvl="7" w:tplc="68664577" w:tentative="1">
      <w:start w:val="1"/>
      <w:numFmt w:val="lowerLetter"/>
      <w:lvlText w:val="%8."/>
      <w:lvlJc w:val="left"/>
      <w:pPr>
        <w:ind w:left="5760" w:hanging="360"/>
      </w:pPr>
    </w:lvl>
    <w:lvl w:ilvl="8" w:tplc="6866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0">
    <w:multiLevelType w:val="hybridMultilevel"/>
    <w:lvl w:ilvl="0" w:tplc="67356801">
      <w:start w:val="1"/>
      <w:numFmt w:val="decimal"/>
      <w:lvlText w:val="%1."/>
      <w:lvlJc w:val="left"/>
      <w:pPr>
        <w:ind w:left="720" w:hanging="360"/>
      </w:pPr>
    </w:lvl>
    <w:lvl w:ilvl="1" w:tplc="67356801" w:tentative="1">
      <w:start w:val="1"/>
      <w:numFmt w:val="lowerLetter"/>
      <w:lvlText w:val="%2."/>
      <w:lvlJc w:val="left"/>
      <w:pPr>
        <w:ind w:left="1440" w:hanging="360"/>
      </w:pPr>
    </w:lvl>
    <w:lvl w:ilvl="2" w:tplc="67356801" w:tentative="1">
      <w:start w:val="1"/>
      <w:numFmt w:val="lowerRoman"/>
      <w:lvlText w:val="%3."/>
      <w:lvlJc w:val="right"/>
      <w:pPr>
        <w:ind w:left="2160" w:hanging="180"/>
      </w:pPr>
    </w:lvl>
    <w:lvl w:ilvl="3" w:tplc="67356801" w:tentative="1">
      <w:start w:val="1"/>
      <w:numFmt w:val="decimal"/>
      <w:lvlText w:val="%4."/>
      <w:lvlJc w:val="left"/>
      <w:pPr>
        <w:ind w:left="2880" w:hanging="360"/>
      </w:pPr>
    </w:lvl>
    <w:lvl w:ilvl="4" w:tplc="67356801" w:tentative="1">
      <w:start w:val="1"/>
      <w:numFmt w:val="lowerLetter"/>
      <w:lvlText w:val="%5."/>
      <w:lvlJc w:val="left"/>
      <w:pPr>
        <w:ind w:left="3600" w:hanging="360"/>
      </w:pPr>
    </w:lvl>
    <w:lvl w:ilvl="5" w:tplc="67356801" w:tentative="1">
      <w:start w:val="1"/>
      <w:numFmt w:val="lowerRoman"/>
      <w:lvlText w:val="%6."/>
      <w:lvlJc w:val="right"/>
      <w:pPr>
        <w:ind w:left="4320" w:hanging="180"/>
      </w:pPr>
    </w:lvl>
    <w:lvl w:ilvl="6" w:tplc="67356801" w:tentative="1">
      <w:start w:val="1"/>
      <w:numFmt w:val="decimal"/>
      <w:lvlText w:val="%7."/>
      <w:lvlJc w:val="left"/>
      <w:pPr>
        <w:ind w:left="5040" w:hanging="360"/>
      </w:pPr>
    </w:lvl>
    <w:lvl w:ilvl="7" w:tplc="67356801" w:tentative="1">
      <w:start w:val="1"/>
      <w:numFmt w:val="lowerLetter"/>
      <w:lvlText w:val="%8."/>
      <w:lvlJc w:val="left"/>
      <w:pPr>
        <w:ind w:left="5760" w:hanging="360"/>
      </w:pPr>
    </w:lvl>
    <w:lvl w:ilvl="8" w:tplc="6735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9">
    <w:multiLevelType w:val="hybridMultilevel"/>
    <w:lvl w:ilvl="0" w:tplc="48526405">
      <w:start w:val="1"/>
      <w:numFmt w:val="decimal"/>
      <w:lvlText w:val="%1."/>
      <w:lvlJc w:val="left"/>
      <w:pPr>
        <w:ind w:left="720" w:hanging="360"/>
      </w:pPr>
    </w:lvl>
    <w:lvl w:ilvl="1" w:tplc="48526405" w:tentative="1">
      <w:start w:val="1"/>
      <w:numFmt w:val="lowerLetter"/>
      <w:lvlText w:val="%2."/>
      <w:lvlJc w:val="left"/>
      <w:pPr>
        <w:ind w:left="1440" w:hanging="360"/>
      </w:pPr>
    </w:lvl>
    <w:lvl w:ilvl="2" w:tplc="48526405" w:tentative="1">
      <w:start w:val="1"/>
      <w:numFmt w:val="lowerRoman"/>
      <w:lvlText w:val="%3."/>
      <w:lvlJc w:val="right"/>
      <w:pPr>
        <w:ind w:left="2160" w:hanging="180"/>
      </w:pPr>
    </w:lvl>
    <w:lvl w:ilvl="3" w:tplc="48526405" w:tentative="1">
      <w:start w:val="1"/>
      <w:numFmt w:val="decimal"/>
      <w:lvlText w:val="%4."/>
      <w:lvlJc w:val="left"/>
      <w:pPr>
        <w:ind w:left="2880" w:hanging="360"/>
      </w:pPr>
    </w:lvl>
    <w:lvl w:ilvl="4" w:tplc="48526405" w:tentative="1">
      <w:start w:val="1"/>
      <w:numFmt w:val="lowerLetter"/>
      <w:lvlText w:val="%5."/>
      <w:lvlJc w:val="left"/>
      <w:pPr>
        <w:ind w:left="3600" w:hanging="360"/>
      </w:pPr>
    </w:lvl>
    <w:lvl w:ilvl="5" w:tplc="48526405" w:tentative="1">
      <w:start w:val="1"/>
      <w:numFmt w:val="lowerRoman"/>
      <w:lvlText w:val="%6."/>
      <w:lvlJc w:val="right"/>
      <w:pPr>
        <w:ind w:left="4320" w:hanging="180"/>
      </w:pPr>
    </w:lvl>
    <w:lvl w:ilvl="6" w:tplc="48526405" w:tentative="1">
      <w:start w:val="1"/>
      <w:numFmt w:val="decimal"/>
      <w:lvlText w:val="%7."/>
      <w:lvlJc w:val="left"/>
      <w:pPr>
        <w:ind w:left="5040" w:hanging="360"/>
      </w:pPr>
    </w:lvl>
    <w:lvl w:ilvl="7" w:tplc="48526405" w:tentative="1">
      <w:start w:val="1"/>
      <w:numFmt w:val="lowerLetter"/>
      <w:lvlText w:val="%8."/>
      <w:lvlJc w:val="left"/>
      <w:pPr>
        <w:ind w:left="5760" w:hanging="360"/>
      </w:pPr>
    </w:lvl>
    <w:lvl w:ilvl="8" w:tplc="48526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8">
    <w:multiLevelType w:val="hybridMultilevel"/>
    <w:lvl w:ilvl="0" w:tplc="66342134">
      <w:start w:val="1"/>
      <w:numFmt w:val="decimal"/>
      <w:lvlText w:val="%1."/>
      <w:lvlJc w:val="left"/>
      <w:pPr>
        <w:ind w:left="720" w:hanging="360"/>
      </w:pPr>
    </w:lvl>
    <w:lvl w:ilvl="1" w:tplc="66342134" w:tentative="1">
      <w:start w:val="1"/>
      <w:numFmt w:val="lowerLetter"/>
      <w:lvlText w:val="%2."/>
      <w:lvlJc w:val="left"/>
      <w:pPr>
        <w:ind w:left="1440" w:hanging="360"/>
      </w:pPr>
    </w:lvl>
    <w:lvl w:ilvl="2" w:tplc="66342134" w:tentative="1">
      <w:start w:val="1"/>
      <w:numFmt w:val="lowerRoman"/>
      <w:lvlText w:val="%3."/>
      <w:lvlJc w:val="right"/>
      <w:pPr>
        <w:ind w:left="2160" w:hanging="180"/>
      </w:pPr>
    </w:lvl>
    <w:lvl w:ilvl="3" w:tplc="66342134" w:tentative="1">
      <w:start w:val="1"/>
      <w:numFmt w:val="decimal"/>
      <w:lvlText w:val="%4."/>
      <w:lvlJc w:val="left"/>
      <w:pPr>
        <w:ind w:left="2880" w:hanging="360"/>
      </w:pPr>
    </w:lvl>
    <w:lvl w:ilvl="4" w:tplc="66342134" w:tentative="1">
      <w:start w:val="1"/>
      <w:numFmt w:val="lowerLetter"/>
      <w:lvlText w:val="%5."/>
      <w:lvlJc w:val="left"/>
      <w:pPr>
        <w:ind w:left="3600" w:hanging="360"/>
      </w:pPr>
    </w:lvl>
    <w:lvl w:ilvl="5" w:tplc="66342134" w:tentative="1">
      <w:start w:val="1"/>
      <w:numFmt w:val="lowerRoman"/>
      <w:lvlText w:val="%6."/>
      <w:lvlJc w:val="right"/>
      <w:pPr>
        <w:ind w:left="4320" w:hanging="180"/>
      </w:pPr>
    </w:lvl>
    <w:lvl w:ilvl="6" w:tplc="66342134" w:tentative="1">
      <w:start w:val="1"/>
      <w:numFmt w:val="decimal"/>
      <w:lvlText w:val="%7."/>
      <w:lvlJc w:val="left"/>
      <w:pPr>
        <w:ind w:left="5040" w:hanging="360"/>
      </w:pPr>
    </w:lvl>
    <w:lvl w:ilvl="7" w:tplc="66342134" w:tentative="1">
      <w:start w:val="1"/>
      <w:numFmt w:val="lowerLetter"/>
      <w:lvlText w:val="%8."/>
      <w:lvlJc w:val="left"/>
      <w:pPr>
        <w:ind w:left="5760" w:hanging="360"/>
      </w:pPr>
    </w:lvl>
    <w:lvl w:ilvl="8" w:tplc="6634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7">
    <w:multiLevelType w:val="hybridMultilevel"/>
    <w:lvl w:ilvl="0" w:tplc="79730683">
      <w:start w:val="1"/>
      <w:numFmt w:val="decimal"/>
      <w:lvlText w:val="%1."/>
      <w:lvlJc w:val="left"/>
      <w:pPr>
        <w:ind w:left="720" w:hanging="360"/>
      </w:pPr>
    </w:lvl>
    <w:lvl w:ilvl="1" w:tplc="79730683" w:tentative="1">
      <w:start w:val="1"/>
      <w:numFmt w:val="lowerLetter"/>
      <w:lvlText w:val="%2."/>
      <w:lvlJc w:val="left"/>
      <w:pPr>
        <w:ind w:left="1440" w:hanging="360"/>
      </w:pPr>
    </w:lvl>
    <w:lvl w:ilvl="2" w:tplc="79730683" w:tentative="1">
      <w:start w:val="1"/>
      <w:numFmt w:val="lowerRoman"/>
      <w:lvlText w:val="%3."/>
      <w:lvlJc w:val="right"/>
      <w:pPr>
        <w:ind w:left="2160" w:hanging="180"/>
      </w:pPr>
    </w:lvl>
    <w:lvl w:ilvl="3" w:tplc="79730683" w:tentative="1">
      <w:start w:val="1"/>
      <w:numFmt w:val="decimal"/>
      <w:lvlText w:val="%4."/>
      <w:lvlJc w:val="left"/>
      <w:pPr>
        <w:ind w:left="2880" w:hanging="360"/>
      </w:pPr>
    </w:lvl>
    <w:lvl w:ilvl="4" w:tplc="79730683" w:tentative="1">
      <w:start w:val="1"/>
      <w:numFmt w:val="lowerLetter"/>
      <w:lvlText w:val="%5."/>
      <w:lvlJc w:val="left"/>
      <w:pPr>
        <w:ind w:left="3600" w:hanging="360"/>
      </w:pPr>
    </w:lvl>
    <w:lvl w:ilvl="5" w:tplc="79730683" w:tentative="1">
      <w:start w:val="1"/>
      <w:numFmt w:val="lowerRoman"/>
      <w:lvlText w:val="%6."/>
      <w:lvlJc w:val="right"/>
      <w:pPr>
        <w:ind w:left="4320" w:hanging="180"/>
      </w:pPr>
    </w:lvl>
    <w:lvl w:ilvl="6" w:tplc="79730683" w:tentative="1">
      <w:start w:val="1"/>
      <w:numFmt w:val="decimal"/>
      <w:lvlText w:val="%7."/>
      <w:lvlJc w:val="left"/>
      <w:pPr>
        <w:ind w:left="5040" w:hanging="360"/>
      </w:pPr>
    </w:lvl>
    <w:lvl w:ilvl="7" w:tplc="79730683" w:tentative="1">
      <w:start w:val="1"/>
      <w:numFmt w:val="lowerLetter"/>
      <w:lvlText w:val="%8."/>
      <w:lvlJc w:val="left"/>
      <w:pPr>
        <w:ind w:left="5760" w:hanging="360"/>
      </w:pPr>
    </w:lvl>
    <w:lvl w:ilvl="8" w:tplc="79730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6">
    <w:multiLevelType w:val="hybridMultilevel"/>
    <w:lvl w:ilvl="0" w:tplc="56229552">
      <w:start w:val="1"/>
      <w:numFmt w:val="decimal"/>
      <w:lvlText w:val="%1."/>
      <w:lvlJc w:val="left"/>
      <w:pPr>
        <w:ind w:left="720" w:hanging="360"/>
      </w:pPr>
    </w:lvl>
    <w:lvl w:ilvl="1" w:tplc="56229552" w:tentative="1">
      <w:start w:val="1"/>
      <w:numFmt w:val="lowerLetter"/>
      <w:lvlText w:val="%2."/>
      <w:lvlJc w:val="left"/>
      <w:pPr>
        <w:ind w:left="1440" w:hanging="360"/>
      </w:pPr>
    </w:lvl>
    <w:lvl w:ilvl="2" w:tplc="56229552" w:tentative="1">
      <w:start w:val="1"/>
      <w:numFmt w:val="lowerRoman"/>
      <w:lvlText w:val="%3."/>
      <w:lvlJc w:val="right"/>
      <w:pPr>
        <w:ind w:left="2160" w:hanging="180"/>
      </w:pPr>
    </w:lvl>
    <w:lvl w:ilvl="3" w:tplc="56229552" w:tentative="1">
      <w:start w:val="1"/>
      <w:numFmt w:val="decimal"/>
      <w:lvlText w:val="%4."/>
      <w:lvlJc w:val="left"/>
      <w:pPr>
        <w:ind w:left="2880" w:hanging="360"/>
      </w:pPr>
    </w:lvl>
    <w:lvl w:ilvl="4" w:tplc="56229552" w:tentative="1">
      <w:start w:val="1"/>
      <w:numFmt w:val="lowerLetter"/>
      <w:lvlText w:val="%5."/>
      <w:lvlJc w:val="left"/>
      <w:pPr>
        <w:ind w:left="3600" w:hanging="360"/>
      </w:pPr>
    </w:lvl>
    <w:lvl w:ilvl="5" w:tplc="56229552" w:tentative="1">
      <w:start w:val="1"/>
      <w:numFmt w:val="lowerRoman"/>
      <w:lvlText w:val="%6."/>
      <w:lvlJc w:val="right"/>
      <w:pPr>
        <w:ind w:left="4320" w:hanging="180"/>
      </w:pPr>
    </w:lvl>
    <w:lvl w:ilvl="6" w:tplc="56229552" w:tentative="1">
      <w:start w:val="1"/>
      <w:numFmt w:val="decimal"/>
      <w:lvlText w:val="%7."/>
      <w:lvlJc w:val="left"/>
      <w:pPr>
        <w:ind w:left="5040" w:hanging="360"/>
      </w:pPr>
    </w:lvl>
    <w:lvl w:ilvl="7" w:tplc="56229552" w:tentative="1">
      <w:start w:val="1"/>
      <w:numFmt w:val="lowerLetter"/>
      <w:lvlText w:val="%8."/>
      <w:lvlJc w:val="left"/>
      <w:pPr>
        <w:ind w:left="5760" w:hanging="360"/>
      </w:pPr>
    </w:lvl>
    <w:lvl w:ilvl="8" w:tplc="5622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5">
    <w:multiLevelType w:val="hybridMultilevel"/>
    <w:lvl w:ilvl="0" w:tplc="82865495">
      <w:start w:val="1"/>
      <w:numFmt w:val="decimal"/>
      <w:lvlText w:val="%1."/>
      <w:lvlJc w:val="left"/>
      <w:pPr>
        <w:ind w:left="720" w:hanging="360"/>
      </w:pPr>
    </w:lvl>
    <w:lvl w:ilvl="1" w:tplc="82865495" w:tentative="1">
      <w:start w:val="1"/>
      <w:numFmt w:val="lowerLetter"/>
      <w:lvlText w:val="%2."/>
      <w:lvlJc w:val="left"/>
      <w:pPr>
        <w:ind w:left="1440" w:hanging="360"/>
      </w:pPr>
    </w:lvl>
    <w:lvl w:ilvl="2" w:tplc="82865495" w:tentative="1">
      <w:start w:val="1"/>
      <w:numFmt w:val="lowerRoman"/>
      <w:lvlText w:val="%3."/>
      <w:lvlJc w:val="right"/>
      <w:pPr>
        <w:ind w:left="2160" w:hanging="180"/>
      </w:pPr>
    </w:lvl>
    <w:lvl w:ilvl="3" w:tplc="82865495" w:tentative="1">
      <w:start w:val="1"/>
      <w:numFmt w:val="decimal"/>
      <w:lvlText w:val="%4."/>
      <w:lvlJc w:val="left"/>
      <w:pPr>
        <w:ind w:left="2880" w:hanging="360"/>
      </w:pPr>
    </w:lvl>
    <w:lvl w:ilvl="4" w:tplc="82865495" w:tentative="1">
      <w:start w:val="1"/>
      <w:numFmt w:val="lowerLetter"/>
      <w:lvlText w:val="%5."/>
      <w:lvlJc w:val="left"/>
      <w:pPr>
        <w:ind w:left="3600" w:hanging="360"/>
      </w:pPr>
    </w:lvl>
    <w:lvl w:ilvl="5" w:tplc="82865495" w:tentative="1">
      <w:start w:val="1"/>
      <w:numFmt w:val="lowerRoman"/>
      <w:lvlText w:val="%6."/>
      <w:lvlJc w:val="right"/>
      <w:pPr>
        <w:ind w:left="4320" w:hanging="180"/>
      </w:pPr>
    </w:lvl>
    <w:lvl w:ilvl="6" w:tplc="82865495" w:tentative="1">
      <w:start w:val="1"/>
      <w:numFmt w:val="decimal"/>
      <w:lvlText w:val="%7."/>
      <w:lvlJc w:val="left"/>
      <w:pPr>
        <w:ind w:left="5040" w:hanging="360"/>
      </w:pPr>
    </w:lvl>
    <w:lvl w:ilvl="7" w:tplc="82865495" w:tentative="1">
      <w:start w:val="1"/>
      <w:numFmt w:val="lowerLetter"/>
      <w:lvlText w:val="%8."/>
      <w:lvlJc w:val="left"/>
      <w:pPr>
        <w:ind w:left="5760" w:hanging="360"/>
      </w:pPr>
    </w:lvl>
    <w:lvl w:ilvl="8" w:tplc="8286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4">
    <w:multiLevelType w:val="hybridMultilevel"/>
    <w:lvl w:ilvl="0" w:tplc="87539759">
      <w:start w:val="1"/>
      <w:numFmt w:val="decimal"/>
      <w:lvlText w:val="%1."/>
      <w:lvlJc w:val="left"/>
      <w:pPr>
        <w:ind w:left="720" w:hanging="360"/>
      </w:pPr>
    </w:lvl>
    <w:lvl w:ilvl="1" w:tplc="87539759" w:tentative="1">
      <w:start w:val="1"/>
      <w:numFmt w:val="lowerLetter"/>
      <w:lvlText w:val="%2."/>
      <w:lvlJc w:val="left"/>
      <w:pPr>
        <w:ind w:left="1440" w:hanging="360"/>
      </w:pPr>
    </w:lvl>
    <w:lvl w:ilvl="2" w:tplc="87539759" w:tentative="1">
      <w:start w:val="1"/>
      <w:numFmt w:val="lowerRoman"/>
      <w:lvlText w:val="%3."/>
      <w:lvlJc w:val="right"/>
      <w:pPr>
        <w:ind w:left="2160" w:hanging="180"/>
      </w:pPr>
    </w:lvl>
    <w:lvl w:ilvl="3" w:tplc="87539759" w:tentative="1">
      <w:start w:val="1"/>
      <w:numFmt w:val="decimal"/>
      <w:lvlText w:val="%4."/>
      <w:lvlJc w:val="left"/>
      <w:pPr>
        <w:ind w:left="2880" w:hanging="360"/>
      </w:pPr>
    </w:lvl>
    <w:lvl w:ilvl="4" w:tplc="87539759" w:tentative="1">
      <w:start w:val="1"/>
      <w:numFmt w:val="lowerLetter"/>
      <w:lvlText w:val="%5."/>
      <w:lvlJc w:val="left"/>
      <w:pPr>
        <w:ind w:left="3600" w:hanging="360"/>
      </w:pPr>
    </w:lvl>
    <w:lvl w:ilvl="5" w:tplc="87539759" w:tentative="1">
      <w:start w:val="1"/>
      <w:numFmt w:val="lowerRoman"/>
      <w:lvlText w:val="%6."/>
      <w:lvlJc w:val="right"/>
      <w:pPr>
        <w:ind w:left="4320" w:hanging="180"/>
      </w:pPr>
    </w:lvl>
    <w:lvl w:ilvl="6" w:tplc="87539759" w:tentative="1">
      <w:start w:val="1"/>
      <w:numFmt w:val="decimal"/>
      <w:lvlText w:val="%7."/>
      <w:lvlJc w:val="left"/>
      <w:pPr>
        <w:ind w:left="5040" w:hanging="360"/>
      </w:pPr>
    </w:lvl>
    <w:lvl w:ilvl="7" w:tplc="87539759" w:tentative="1">
      <w:start w:val="1"/>
      <w:numFmt w:val="lowerLetter"/>
      <w:lvlText w:val="%8."/>
      <w:lvlJc w:val="left"/>
      <w:pPr>
        <w:ind w:left="5760" w:hanging="360"/>
      </w:pPr>
    </w:lvl>
    <w:lvl w:ilvl="8" w:tplc="87539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3">
    <w:multiLevelType w:val="hybridMultilevel"/>
    <w:lvl w:ilvl="0" w:tplc="28252740">
      <w:start w:val="1"/>
      <w:numFmt w:val="decimal"/>
      <w:lvlText w:val="%1."/>
      <w:lvlJc w:val="left"/>
      <w:pPr>
        <w:ind w:left="720" w:hanging="360"/>
      </w:pPr>
    </w:lvl>
    <w:lvl w:ilvl="1" w:tplc="28252740" w:tentative="1">
      <w:start w:val="1"/>
      <w:numFmt w:val="lowerLetter"/>
      <w:lvlText w:val="%2."/>
      <w:lvlJc w:val="left"/>
      <w:pPr>
        <w:ind w:left="1440" w:hanging="360"/>
      </w:pPr>
    </w:lvl>
    <w:lvl w:ilvl="2" w:tplc="28252740" w:tentative="1">
      <w:start w:val="1"/>
      <w:numFmt w:val="lowerRoman"/>
      <w:lvlText w:val="%3."/>
      <w:lvlJc w:val="right"/>
      <w:pPr>
        <w:ind w:left="2160" w:hanging="180"/>
      </w:pPr>
    </w:lvl>
    <w:lvl w:ilvl="3" w:tplc="28252740" w:tentative="1">
      <w:start w:val="1"/>
      <w:numFmt w:val="decimal"/>
      <w:lvlText w:val="%4."/>
      <w:lvlJc w:val="left"/>
      <w:pPr>
        <w:ind w:left="2880" w:hanging="360"/>
      </w:pPr>
    </w:lvl>
    <w:lvl w:ilvl="4" w:tplc="28252740" w:tentative="1">
      <w:start w:val="1"/>
      <w:numFmt w:val="lowerLetter"/>
      <w:lvlText w:val="%5."/>
      <w:lvlJc w:val="left"/>
      <w:pPr>
        <w:ind w:left="3600" w:hanging="360"/>
      </w:pPr>
    </w:lvl>
    <w:lvl w:ilvl="5" w:tplc="28252740" w:tentative="1">
      <w:start w:val="1"/>
      <w:numFmt w:val="lowerRoman"/>
      <w:lvlText w:val="%6."/>
      <w:lvlJc w:val="right"/>
      <w:pPr>
        <w:ind w:left="4320" w:hanging="180"/>
      </w:pPr>
    </w:lvl>
    <w:lvl w:ilvl="6" w:tplc="28252740" w:tentative="1">
      <w:start w:val="1"/>
      <w:numFmt w:val="decimal"/>
      <w:lvlText w:val="%7."/>
      <w:lvlJc w:val="left"/>
      <w:pPr>
        <w:ind w:left="5040" w:hanging="360"/>
      </w:pPr>
    </w:lvl>
    <w:lvl w:ilvl="7" w:tplc="28252740" w:tentative="1">
      <w:start w:val="1"/>
      <w:numFmt w:val="lowerLetter"/>
      <w:lvlText w:val="%8."/>
      <w:lvlJc w:val="left"/>
      <w:pPr>
        <w:ind w:left="5760" w:hanging="360"/>
      </w:pPr>
    </w:lvl>
    <w:lvl w:ilvl="8" w:tplc="2825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2">
    <w:multiLevelType w:val="hybridMultilevel"/>
    <w:lvl w:ilvl="0" w:tplc="62061174">
      <w:start w:val="1"/>
      <w:numFmt w:val="decimal"/>
      <w:lvlText w:val="%1."/>
      <w:lvlJc w:val="left"/>
      <w:pPr>
        <w:ind w:left="720" w:hanging="360"/>
      </w:pPr>
    </w:lvl>
    <w:lvl w:ilvl="1" w:tplc="62061174" w:tentative="1">
      <w:start w:val="1"/>
      <w:numFmt w:val="lowerLetter"/>
      <w:lvlText w:val="%2."/>
      <w:lvlJc w:val="left"/>
      <w:pPr>
        <w:ind w:left="1440" w:hanging="360"/>
      </w:pPr>
    </w:lvl>
    <w:lvl w:ilvl="2" w:tplc="62061174" w:tentative="1">
      <w:start w:val="1"/>
      <w:numFmt w:val="lowerRoman"/>
      <w:lvlText w:val="%3."/>
      <w:lvlJc w:val="right"/>
      <w:pPr>
        <w:ind w:left="2160" w:hanging="180"/>
      </w:pPr>
    </w:lvl>
    <w:lvl w:ilvl="3" w:tplc="62061174" w:tentative="1">
      <w:start w:val="1"/>
      <w:numFmt w:val="decimal"/>
      <w:lvlText w:val="%4."/>
      <w:lvlJc w:val="left"/>
      <w:pPr>
        <w:ind w:left="2880" w:hanging="360"/>
      </w:pPr>
    </w:lvl>
    <w:lvl w:ilvl="4" w:tplc="62061174" w:tentative="1">
      <w:start w:val="1"/>
      <w:numFmt w:val="lowerLetter"/>
      <w:lvlText w:val="%5."/>
      <w:lvlJc w:val="left"/>
      <w:pPr>
        <w:ind w:left="3600" w:hanging="360"/>
      </w:pPr>
    </w:lvl>
    <w:lvl w:ilvl="5" w:tplc="62061174" w:tentative="1">
      <w:start w:val="1"/>
      <w:numFmt w:val="lowerRoman"/>
      <w:lvlText w:val="%6."/>
      <w:lvlJc w:val="right"/>
      <w:pPr>
        <w:ind w:left="4320" w:hanging="180"/>
      </w:pPr>
    </w:lvl>
    <w:lvl w:ilvl="6" w:tplc="62061174" w:tentative="1">
      <w:start w:val="1"/>
      <w:numFmt w:val="decimal"/>
      <w:lvlText w:val="%7."/>
      <w:lvlJc w:val="left"/>
      <w:pPr>
        <w:ind w:left="5040" w:hanging="360"/>
      </w:pPr>
    </w:lvl>
    <w:lvl w:ilvl="7" w:tplc="62061174" w:tentative="1">
      <w:start w:val="1"/>
      <w:numFmt w:val="lowerLetter"/>
      <w:lvlText w:val="%8."/>
      <w:lvlJc w:val="left"/>
      <w:pPr>
        <w:ind w:left="5760" w:hanging="360"/>
      </w:pPr>
    </w:lvl>
    <w:lvl w:ilvl="8" w:tplc="6206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1">
    <w:multiLevelType w:val="hybridMultilevel"/>
    <w:lvl w:ilvl="0" w:tplc="36364952">
      <w:start w:val="1"/>
      <w:numFmt w:val="decimal"/>
      <w:lvlText w:val="%1."/>
      <w:lvlJc w:val="left"/>
      <w:pPr>
        <w:ind w:left="720" w:hanging="360"/>
      </w:pPr>
    </w:lvl>
    <w:lvl w:ilvl="1" w:tplc="36364952" w:tentative="1">
      <w:start w:val="1"/>
      <w:numFmt w:val="lowerLetter"/>
      <w:lvlText w:val="%2."/>
      <w:lvlJc w:val="left"/>
      <w:pPr>
        <w:ind w:left="1440" w:hanging="360"/>
      </w:pPr>
    </w:lvl>
    <w:lvl w:ilvl="2" w:tplc="36364952" w:tentative="1">
      <w:start w:val="1"/>
      <w:numFmt w:val="lowerRoman"/>
      <w:lvlText w:val="%3."/>
      <w:lvlJc w:val="right"/>
      <w:pPr>
        <w:ind w:left="2160" w:hanging="180"/>
      </w:pPr>
    </w:lvl>
    <w:lvl w:ilvl="3" w:tplc="36364952" w:tentative="1">
      <w:start w:val="1"/>
      <w:numFmt w:val="decimal"/>
      <w:lvlText w:val="%4."/>
      <w:lvlJc w:val="left"/>
      <w:pPr>
        <w:ind w:left="2880" w:hanging="360"/>
      </w:pPr>
    </w:lvl>
    <w:lvl w:ilvl="4" w:tplc="36364952" w:tentative="1">
      <w:start w:val="1"/>
      <w:numFmt w:val="lowerLetter"/>
      <w:lvlText w:val="%5."/>
      <w:lvlJc w:val="left"/>
      <w:pPr>
        <w:ind w:left="3600" w:hanging="360"/>
      </w:pPr>
    </w:lvl>
    <w:lvl w:ilvl="5" w:tplc="36364952" w:tentative="1">
      <w:start w:val="1"/>
      <w:numFmt w:val="lowerRoman"/>
      <w:lvlText w:val="%6."/>
      <w:lvlJc w:val="right"/>
      <w:pPr>
        <w:ind w:left="4320" w:hanging="180"/>
      </w:pPr>
    </w:lvl>
    <w:lvl w:ilvl="6" w:tplc="36364952" w:tentative="1">
      <w:start w:val="1"/>
      <w:numFmt w:val="decimal"/>
      <w:lvlText w:val="%7."/>
      <w:lvlJc w:val="left"/>
      <w:pPr>
        <w:ind w:left="5040" w:hanging="360"/>
      </w:pPr>
    </w:lvl>
    <w:lvl w:ilvl="7" w:tplc="36364952" w:tentative="1">
      <w:start w:val="1"/>
      <w:numFmt w:val="lowerLetter"/>
      <w:lvlText w:val="%8."/>
      <w:lvlJc w:val="left"/>
      <w:pPr>
        <w:ind w:left="5760" w:hanging="360"/>
      </w:pPr>
    </w:lvl>
    <w:lvl w:ilvl="8" w:tplc="36364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0">
    <w:multiLevelType w:val="hybridMultilevel"/>
    <w:lvl w:ilvl="0" w:tplc="95638349">
      <w:start w:val="1"/>
      <w:numFmt w:val="decimal"/>
      <w:lvlText w:val="%1."/>
      <w:lvlJc w:val="left"/>
      <w:pPr>
        <w:ind w:left="720" w:hanging="360"/>
      </w:pPr>
    </w:lvl>
    <w:lvl w:ilvl="1" w:tplc="95638349" w:tentative="1">
      <w:start w:val="1"/>
      <w:numFmt w:val="lowerLetter"/>
      <w:lvlText w:val="%2."/>
      <w:lvlJc w:val="left"/>
      <w:pPr>
        <w:ind w:left="1440" w:hanging="360"/>
      </w:pPr>
    </w:lvl>
    <w:lvl w:ilvl="2" w:tplc="95638349" w:tentative="1">
      <w:start w:val="1"/>
      <w:numFmt w:val="lowerRoman"/>
      <w:lvlText w:val="%3."/>
      <w:lvlJc w:val="right"/>
      <w:pPr>
        <w:ind w:left="2160" w:hanging="180"/>
      </w:pPr>
    </w:lvl>
    <w:lvl w:ilvl="3" w:tplc="95638349" w:tentative="1">
      <w:start w:val="1"/>
      <w:numFmt w:val="decimal"/>
      <w:lvlText w:val="%4."/>
      <w:lvlJc w:val="left"/>
      <w:pPr>
        <w:ind w:left="2880" w:hanging="360"/>
      </w:pPr>
    </w:lvl>
    <w:lvl w:ilvl="4" w:tplc="95638349" w:tentative="1">
      <w:start w:val="1"/>
      <w:numFmt w:val="lowerLetter"/>
      <w:lvlText w:val="%5."/>
      <w:lvlJc w:val="left"/>
      <w:pPr>
        <w:ind w:left="3600" w:hanging="360"/>
      </w:pPr>
    </w:lvl>
    <w:lvl w:ilvl="5" w:tplc="95638349" w:tentative="1">
      <w:start w:val="1"/>
      <w:numFmt w:val="lowerRoman"/>
      <w:lvlText w:val="%6."/>
      <w:lvlJc w:val="right"/>
      <w:pPr>
        <w:ind w:left="4320" w:hanging="180"/>
      </w:pPr>
    </w:lvl>
    <w:lvl w:ilvl="6" w:tplc="95638349" w:tentative="1">
      <w:start w:val="1"/>
      <w:numFmt w:val="decimal"/>
      <w:lvlText w:val="%7."/>
      <w:lvlJc w:val="left"/>
      <w:pPr>
        <w:ind w:left="5040" w:hanging="360"/>
      </w:pPr>
    </w:lvl>
    <w:lvl w:ilvl="7" w:tplc="95638349" w:tentative="1">
      <w:start w:val="1"/>
      <w:numFmt w:val="lowerLetter"/>
      <w:lvlText w:val="%8."/>
      <w:lvlJc w:val="left"/>
      <w:pPr>
        <w:ind w:left="5760" w:hanging="360"/>
      </w:pPr>
    </w:lvl>
    <w:lvl w:ilvl="8" w:tplc="95638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9">
    <w:multiLevelType w:val="hybridMultilevel"/>
    <w:lvl w:ilvl="0" w:tplc="79533563">
      <w:start w:val="1"/>
      <w:numFmt w:val="decimal"/>
      <w:lvlText w:val="%1."/>
      <w:lvlJc w:val="left"/>
      <w:pPr>
        <w:ind w:left="720" w:hanging="360"/>
      </w:pPr>
    </w:lvl>
    <w:lvl w:ilvl="1" w:tplc="79533563" w:tentative="1">
      <w:start w:val="1"/>
      <w:numFmt w:val="lowerLetter"/>
      <w:lvlText w:val="%2."/>
      <w:lvlJc w:val="left"/>
      <w:pPr>
        <w:ind w:left="1440" w:hanging="360"/>
      </w:pPr>
    </w:lvl>
    <w:lvl w:ilvl="2" w:tplc="79533563" w:tentative="1">
      <w:start w:val="1"/>
      <w:numFmt w:val="lowerRoman"/>
      <w:lvlText w:val="%3."/>
      <w:lvlJc w:val="right"/>
      <w:pPr>
        <w:ind w:left="2160" w:hanging="180"/>
      </w:pPr>
    </w:lvl>
    <w:lvl w:ilvl="3" w:tplc="79533563" w:tentative="1">
      <w:start w:val="1"/>
      <w:numFmt w:val="decimal"/>
      <w:lvlText w:val="%4."/>
      <w:lvlJc w:val="left"/>
      <w:pPr>
        <w:ind w:left="2880" w:hanging="360"/>
      </w:pPr>
    </w:lvl>
    <w:lvl w:ilvl="4" w:tplc="79533563" w:tentative="1">
      <w:start w:val="1"/>
      <w:numFmt w:val="lowerLetter"/>
      <w:lvlText w:val="%5."/>
      <w:lvlJc w:val="left"/>
      <w:pPr>
        <w:ind w:left="3600" w:hanging="360"/>
      </w:pPr>
    </w:lvl>
    <w:lvl w:ilvl="5" w:tplc="79533563" w:tentative="1">
      <w:start w:val="1"/>
      <w:numFmt w:val="lowerRoman"/>
      <w:lvlText w:val="%6."/>
      <w:lvlJc w:val="right"/>
      <w:pPr>
        <w:ind w:left="4320" w:hanging="180"/>
      </w:pPr>
    </w:lvl>
    <w:lvl w:ilvl="6" w:tplc="79533563" w:tentative="1">
      <w:start w:val="1"/>
      <w:numFmt w:val="decimal"/>
      <w:lvlText w:val="%7."/>
      <w:lvlJc w:val="left"/>
      <w:pPr>
        <w:ind w:left="5040" w:hanging="360"/>
      </w:pPr>
    </w:lvl>
    <w:lvl w:ilvl="7" w:tplc="79533563" w:tentative="1">
      <w:start w:val="1"/>
      <w:numFmt w:val="lowerLetter"/>
      <w:lvlText w:val="%8."/>
      <w:lvlJc w:val="left"/>
      <w:pPr>
        <w:ind w:left="5760" w:hanging="360"/>
      </w:pPr>
    </w:lvl>
    <w:lvl w:ilvl="8" w:tplc="7953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8">
    <w:multiLevelType w:val="hybridMultilevel"/>
    <w:lvl w:ilvl="0" w:tplc="78733828">
      <w:start w:val="1"/>
      <w:numFmt w:val="decimal"/>
      <w:lvlText w:val="%1."/>
      <w:lvlJc w:val="left"/>
      <w:pPr>
        <w:ind w:left="720" w:hanging="360"/>
      </w:pPr>
    </w:lvl>
    <w:lvl w:ilvl="1" w:tplc="78733828" w:tentative="1">
      <w:start w:val="1"/>
      <w:numFmt w:val="lowerLetter"/>
      <w:lvlText w:val="%2."/>
      <w:lvlJc w:val="left"/>
      <w:pPr>
        <w:ind w:left="1440" w:hanging="360"/>
      </w:pPr>
    </w:lvl>
    <w:lvl w:ilvl="2" w:tplc="78733828" w:tentative="1">
      <w:start w:val="1"/>
      <w:numFmt w:val="lowerRoman"/>
      <w:lvlText w:val="%3."/>
      <w:lvlJc w:val="right"/>
      <w:pPr>
        <w:ind w:left="2160" w:hanging="180"/>
      </w:pPr>
    </w:lvl>
    <w:lvl w:ilvl="3" w:tplc="78733828" w:tentative="1">
      <w:start w:val="1"/>
      <w:numFmt w:val="decimal"/>
      <w:lvlText w:val="%4."/>
      <w:lvlJc w:val="left"/>
      <w:pPr>
        <w:ind w:left="2880" w:hanging="360"/>
      </w:pPr>
    </w:lvl>
    <w:lvl w:ilvl="4" w:tplc="78733828" w:tentative="1">
      <w:start w:val="1"/>
      <w:numFmt w:val="lowerLetter"/>
      <w:lvlText w:val="%5."/>
      <w:lvlJc w:val="left"/>
      <w:pPr>
        <w:ind w:left="3600" w:hanging="360"/>
      </w:pPr>
    </w:lvl>
    <w:lvl w:ilvl="5" w:tplc="78733828" w:tentative="1">
      <w:start w:val="1"/>
      <w:numFmt w:val="lowerRoman"/>
      <w:lvlText w:val="%6."/>
      <w:lvlJc w:val="right"/>
      <w:pPr>
        <w:ind w:left="4320" w:hanging="180"/>
      </w:pPr>
    </w:lvl>
    <w:lvl w:ilvl="6" w:tplc="78733828" w:tentative="1">
      <w:start w:val="1"/>
      <w:numFmt w:val="decimal"/>
      <w:lvlText w:val="%7."/>
      <w:lvlJc w:val="left"/>
      <w:pPr>
        <w:ind w:left="5040" w:hanging="360"/>
      </w:pPr>
    </w:lvl>
    <w:lvl w:ilvl="7" w:tplc="78733828" w:tentative="1">
      <w:start w:val="1"/>
      <w:numFmt w:val="lowerLetter"/>
      <w:lvlText w:val="%8."/>
      <w:lvlJc w:val="left"/>
      <w:pPr>
        <w:ind w:left="5760" w:hanging="360"/>
      </w:pPr>
    </w:lvl>
    <w:lvl w:ilvl="8" w:tplc="7873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7">
    <w:multiLevelType w:val="hybridMultilevel"/>
    <w:lvl w:ilvl="0" w:tplc="37297746">
      <w:start w:val="1"/>
      <w:numFmt w:val="decimal"/>
      <w:lvlText w:val="%1."/>
      <w:lvlJc w:val="left"/>
      <w:pPr>
        <w:ind w:left="720" w:hanging="360"/>
      </w:pPr>
    </w:lvl>
    <w:lvl w:ilvl="1" w:tplc="37297746" w:tentative="1">
      <w:start w:val="1"/>
      <w:numFmt w:val="lowerLetter"/>
      <w:lvlText w:val="%2."/>
      <w:lvlJc w:val="left"/>
      <w:pPr>
        <w:ind w:left="1440" w:hanging="360"/>
      </w:pPr>
    </w:lvl>
    <w:lvl w:ilvl="2" w:tplc="37297746" w:tentative="1">
      <w:start w:val="1"/>
      <w:numFmt w:val="lowerRoman"/>
      <w:lvlText w:val="%3."/>
      <w:lvlJc w:val="right"/>
      <w:pPr>
        <w:ind w:left="2160" w:hanging="180"/>
      </w:pPr>
    </w:lvl>
    <w:lvl w:ilvl="3" w:tplc="37297746" w:tentative="1">
      <w:start w:val="1"/>
      <w:numFmt w:val="decimal"/>
      <w:lvlText w:val="%4."/>
      <w:lvlJc w:val="left"/>
      <w:pPr>
        <w:ind w:left="2880" w:hanging="360"/>
      </w:pPr>
    </w:lvl>
    <w:lvl w:ilvl="4" w:tplc="37297746" w:tentative="1">
      <w:start w:val="1"/>
      <w:numFmt w:val="lowerLetter"/>
      <w:lvlText w:val="%5."/>
      <w:lvlJc w:val="left"/>
      <w:pPr>
        <w:ind w:left="3600" w:hanging="360"/>
      </w:pPr>
    </w:lvl>
    <w:lvl w:ilvl="5" w:tplc="37297746" w:tentative="1">
      <w:start w:val="1"/>
      <w:numFmt w:val="lowerRoman"/>
      <w:lvlText w:val="%6."/>
      <w:lvlJc w:val="right"/>
      <w:pPr>
        <w:ind w:left="4320" w:hanging="180"/>
      </w:pPr>
    </w:lvl>
    <w:lvl w:ilvl="6" w:tplc="37297746" w:tentative="1">
      <w:start w:val="1"/>
      <w:numFmt w:val="decimal"/>
      <w:lvlText w:val="%7."/>
      <w:lvlJc w:val="left"/>
      <w:pPr>
        <w:ind w:left="5040" w:hanging="360"/>
      </w:pPr>
    </w:lvl>
    <w:lvl w:ilvl="7" w:tplc="37297746" w:tentative="1">
      <w:start w:val="1"/>
      <w:numFmt w:val="lowerLetter"/>
      <w:lvlText w:val="%8."/>
      <w:lvlJc w:val="left"/>
      <w:pPr>
        <w:ind w:left="5760" w:hanging="360"/>
      </w:pPr>
    </w:lvl>
    <w:lvl w:ilvl="8" w:tplc="3729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6">
    <w:multiLevelType w:val="hybridMultilevel"/>
    <w:lvl w:ilvl="0" w:tplc="55769688">
      <w:start w:val="1"/>
      <w:numFmt w:val="decimal"/>
      <w:lvlText w:val="%1."/>
      <w:lvlJc w:val="left"/>
      <w:pPr>
        <w:ind w:left="720" w:hanging="360"/>
      </w:pPr>
    </w:lvl>
    <w:lvl w:ilvl="1" w:tplc="55769688" w:tentative="1">
      <w:start w:val="1"/>
      <w:numFmt w:val="lowerLetter"/>
      <w:lvlText w:val="%2."/>
      <w:lvlJc w:val="left"/>
      <w:pPr>
        <w:ind w:left="1440" w:hanging="360"/>
      </w:pPr>
    </w:lvl>
    <w:lvl w:ilvl="2" w:tplc="55769688" w:tentative="1">
      <w:start w:val="1"/>
      <w:numFmt w:val="lowerRoman"/>
      <w:lvlText w:val="%3."/>
      <w:lvlJc w:val="right"/>
      <w:pPr>
        <w:ind w:left="2160" w:hanging="180"/>
      </w:pPr>
    </w:lvl>
    <w:lvl w:ilvl="3" w:tplc="55769688" w:tentative="1">
      <w:start w:val="1"/>
      <w:numFmt w:val="decimal"/>
      <w:lvlText w:val="%4."/>
      <w:lvlJc w:val="left"/>
      <w:pPr>
        <w:ind w:left="2880" w:hanging="360"/>
      </w:pPr>
    </w:lvl>
    <w:lvl w:ilvl="4" w:tplc="55769688" w:tentative="1">
      <w:start w:val="1"/>
      <w:numFmt w:val="lowerLetter"/>
      <w:lvlText w:val="%5."/>
      <w:lvlJc w:val="left"/>
      <w:pPr>
        <w:ind w:left="3600" w:hanging="360"/>
      </w:pPr>
    </w:lvl>
    <w:lvl w:ilvl="5" w:tplc="55769688" w:tentative="1">
      <w:start w:val="1"/>
      <w:numFmt w:val="lowerRoman"/>
      <w:lvlText w:val="%6."/>
      <w:lvlJc w:val="right"/>
      <w:pPr>
        <w:ind w:left="4320" w:hanging="180"/>
      </w:pPr>
    </w:lvl>
    <w:lvl w:ilvl="6" w:tplc="55769688" w:tentative="1">
      <w:start w:val="1"/>
      <w:numFmt w:val="decimal"/>
      <w:lvlText w:val="%7."/>
      <w:lvlJc w:val="left"/>
      <w:pPr>
        <w:ind w:left="5040" w:hanging="360"/>
      </w:pPr>
    </w:lvl>
    <w:lvl w:ilvl="7" w:tplc="55769688" w:tentative="1">
      <w:start w:val="1"/>
      <w:numFmt w:val="lowerLetter"/>
      <w:lvlText w:val="%8."/>
      <w:lvlJc w:val="left"/>
      <w:pPr>
        <w:ind w:left="5760" w:hanging="360"/>
      </w:pPr>
    </w:lvl>
    <w:lvl w:ilvl="8" w:tplc="55769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5">
    <w:multiLevelType w:val="hybridMultilevel"/>
    <w:lvl w:ilvl="0" w:tplc="88402990">
      <w:start w:val="1"/>
      <w:numFmt w:val="decimal"/>
      <w:lvlText w:val="%1."/>
      <w:lvlJc w:val="left"/>
      <w:pPr>
        <w:ind w:left="720" w:hanging="360"/>
      </w:pPr>
    </w:lvl>
    <w:lvl w:ilvl="1" w:tplc="88402990" w:tentative="1">
      <w:start w:val="1"/>
      <w:numFmt w:val="lowerLetter"/>
      <w:lvlText w:val="%2."/>
      <w:lvlJc w:val="left"/>
      <w:pPr>
        <w:ind w:left="1440" w:hanging="360"/>
      </w:pPr>
    </w:lvl>
    <w:lvl w:ilvl="2" w:tplc="88402990" w:tentative="1">
      <w:start w:val="1"/>
      <w:numFmt w:val="lowerRoman"/>
      <w:lvlText w:val="%3."/>
      <w:lvlJc w:val="right"/>
      <w:pPr>
        <w:ind w:left="2160" w:hanging="180"/>
      </w:pPr>
    </w:lvl>
    <w:lvl w:ilvl="3" w:tplc="88402990" w:tentative="1">
      <w:start w:val="1"/>
      <w:numFmt w:val="decimal"/>
      <w:lvlText w:val="%4."/>
      <w:lvlJc w:val="left"/>
      <w:pPr>
        <w:ind w:left="2880" w:hanging="360"/>
      </w:pPr>
    </w:lvl>
    <w:lvl w:ilvl="4" w:tplc="88402990" w:tentative="1">
      <w:start w:val="1"/>
      <w:numFmt w:val="lowerLetter"/>
      <w:lvlText w:val="%5."/>
      <w:lvlJc w:val="left"/>
      <w:pPr>
        <w:ind w:left="3600" w:hanging="360"/>
      </w:pPr>
    </w:lvl>
    <w:lvl w:ilvl="5" w:tplc="88402990" w:tentative="1">
      <w:start w:val="1"/>
      <w:numFmt w:val="lowerRoman"/>
      <w:lvlText w:val="%6."/>
      <w:lvlJc w:val="right"/>
      <w:pPr>
        <w:ind w:left="4320" w:hanging="180"/>
      </w:pPr>
    </w:lvl>
    <w:lvl w:ilvl="6" w:tplc="88402990" w:tentative="1">
      <w:start w:val="1"/>
      <w:numFmt w:val="decimal"/>
      <w:lvlText w:val="%7."/>
      <w:lvlJc w:val="left"/>
      <w:pPr>
        <w:ind w:left="5040" w:hanging="360"/>
      </w:pPr>
    </w:lvl>
    <w:lvl w:ilvl="7" w:tplc="88402990" w:tentative="1">
      <w:start w:val="1"/>
      <w:numFmt w:val="lowerLetter"/>
      <w:lvlText w:val="%8."/>
      <w:lvlJc w:val="left"/>
      <w:pPr>
        <w:ind w:left="5760" w:hanging="360"/>
      </w:pPr>
    </w:lvl>
    <w:lvl w:ilvl="8" w:tplc="8840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4">
    <w:multiLevelType w:val="hybridMultilevel"/>
    <w:lvl w:ilvl="0" w:tplc="37113214">
      <w:start w:val="1"/>
      <w:numFmt w:val="decimal"/>
      <w:lvlText w:val="%1."/>
      <w:lvlJc w:val="left"/>
      <w:pPr>
        <w:ind w:left="720" w:hanging="360"/>
      </w:pPr>
    </w:lvl>
    <w:lvl w:ilvl="1" w:tplc="37113214" w:tentative="1">
      <w:start w:val="1"/>
      <w:numFmt w:val="lowerLetter"/>
      <w:lvlText w:val="%2."/>
      <w:lvlJc w:val="left"/>
      <w:pPr>
        <w:ind w:left="1440" w:hanging="360"/>
      </w:pPr>
    </w:lvl>
    <w:lvl w:ilvl="2" w:tplc="37113214" w:tentative="1">
      <w:start w:val="1"/>
      <w:numFmt w:val="lowerRoman"/>
      <w:lvlText w:val="%3."/>
      <w:lvlJc w:val="right"/>
      <w:pPr>
        <w:ind w:left="2160" w:hanging="180"/>
      </w:pPr>
    </w:lvl>
    <w:lvl w:ilvl="3" w:tplc="37113214" w:tentative="1">
      <w:start w:val="1"/>
      <w:numFmt w:val="decimal"/>
      <w:lvlText w:val="%4."/>
      <w:lvlJc w:val="left"/>
      <w:pPr>
        <w:ind w:left="2880" w:hanging="360"/>
      </w:pPr>
    </w:lvl>
    <w:lvl w:ilvl="4" w:tplc="37113214" w:tentative="1">
      <w:start w:val="1"/>
      <w:numFmt w:val="lowerLetter"/>
      <w:lvlText w:val="%5."/>
      <w:lvlJc w:val="left"/>
      <w:pPr>
        <w:ind w:left="3600" w:hanging="360"/>
      </w:pPr>
    </w:lvl>
    <w:lvl w:ilvl="5" w:tplc="37113214" w:tentative="1">
      <w:start w:val="1"/>
      <w:numFmt w:val="lowerRoman"/>
      <w:lvlText w:val="%6."/>
      <w:lvlJc w:val="right"/>
      <w:pPr>
        <w:ind w:left="4320" w:hanging="180"/>
      </w:pPr>
    </w:lvl>
    <w:lvl w:ilvl="6" w:tplc="37113214" w:tentative="1">
      <w:start w:val="1"/>
      <w:numFmt w:val="decimal"/>
      <w:lvlText w:val="%7."/>
      <w:lvlJc w:val="left"/>
      <w:pPr>
        <w:ind w:left="5040" w:hanging="360"/>
      </w:pPr>
    </w:lvl>
    <w:lvl w:ilvl="7" w:tplc="37113214" w:tentative="1">
      <w:start w:val="1"/>
      <w:numFmt w:val="lowerLetter"/>
      <w:lvlText w:val="%8."/>
      <w:lvlJc w:val="left"/>
      <w:pPr>
        <w:ind w:left="5760" w:hanging="360"/>
      </w:pPr>
    </w:lvl>
    <w:lvl w:ilvl="8" w:tplc="3711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3">
    <w:multiLevelType w:val="hybridMultilevel"/>
    <w:lvl w:ilvl="0" w:tplc="49767144">
      <w:start w:val="1"/>
      <w:numFmt w:val="decimal"/>
      <w:lvlText w:val="%1."/>
      <w:lvlJc w:val="left"/>
      <w:pPr>
        <w:ind w:left="720" w:hanging="360"/>
      </w:pPr>
    </w:lvl>
    <w:lvl w:ilvl="1" w:tplc="49767144" w:tentative="1">
      <w:start w:val="1"/>
      <w:numFmt w:val="lowerLetter"/>
      <w:lvlText w:val="%2."/>
      <w:lvlJc w:val="left"/>
      <w:pPr>
        <w:ind w:left="1440" w:hanging="360"/>
      </w:pPr>
    </w:lvl>
    <w:lvl w:ilvl="2" w:tplc="49767144" w:tentative="1">
      <w:start w:val="1"/>
      <w:numFmt w:val="lowerRoman"/>
      <w:lvlText w:val="%3."/>
      <w:lvlJc w:val="right"/>
      <w:pPr>
        <w:ind w:left="2160" w:hanging="180"/>
      </w:pPr>
    </w:lvl>
    <w:lvl w:ilvl="3" w:tplc="49767144" w:tentative="1">
      <w:start w:val="1"/>
      <w:numFmt w:val="decimal"/>
      <w:lvlText w:val="%4."/>
      <w:lvlJc w:val="left"/>
      <w:pPr>
        <w:ind w:left="2880" w:hanging="360"/>
      </w:pPr>
    </w:lvl>
    <w:lvl w:ilvl="4" w:tplc="49767144" w:tentative="1">
      <w:start w:val="1"/>
      <w:numFmt w:val="lowerLetter"/>
      <w:lvlText w:val="%5."/>
      <w:lvlJc w:val="left"/>
      <w:pPr>
        <w:ind w:left="3600" w:hanging="360"/>
      </w:pPr>
    </w:lvl>
    <w:lvl w:ilvl="5" w:tplc="49767144" w:tentative="1">
      <w:start w:val="1"/>
      <w:numFmt w:val="lowerRoman"/>
      <w:lvlText w:val="%6."/>
      <w:lvlJc w:val="right"/>
      <w:pPr>
        <w:ind w:left="4320" w:hanging="180"/>
      </w:pPr>
    </w:lvl>
    <w:lvl w:ilvl="6" w:tplc="49767144" w:tentative="1">
      <w:start w:val="1"/>
      <w:numFmt w:val="decimal"/>
      <w:lvlText w:val="%7."/>
      <w:lvlJc w:val="left"/>
      <w:pPr>
        <w:ind w:left="5040" w:hanging="360"/>
      </w:pPr>
    </w:lvl>
    <w:lvl w:ilvl="7" w:tplc="49767144" w:tentative="1">
      <w:start w:val="1"/>
      <w:numFmt w:val="lowerLetter"/>
      <w:lvlText w:val="%8."/>
      <w:lvlJc w:val="left"/>
      <w:pPr>
        <w:ind w:left="5760" w:hanging="360"/>
      </w:pPr>
    </w:lvl>
    <w:lvl w:ilvl="8" w:tplc="4976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2">
    <w:multiLevelType w:val="hybridMultilevel"/>
    <w:lvl w:ilvl="0" w:tplc="59190297">
      <w:start w:val="1"/>
      <w:numFmt w:val="decimal"/>
      <w:lvlText w:val="%1."/>
      <w:lvlJc w:val="left"/>
      <w:pPr>
        <w:ind w:left="720" w:hanging="360"/>
      </w:pPr>
    </w:lvl>
    <w:lvl w:ilvl="1" w:tplc="59190297" w:tentative="1">
      <w:start w:val="1"/>
      <w:numFmt w:val="lowerLetter"/>
      <w:lvlText w:val="%2."/>
      <w:lvlJc w:val="left"/>
      <w:pPr>
        <w:ind w:left="1440" w:hanging="360"/>
      </w:pPr>
    </w:lvl>
    <w:lvl w:ilvl="2" w:tplc="59190297" w:tentative="1">
      <w:start w:val="1"/>
      <w:numFmt w:val="lowerRoman"/>
      <w:lvlText w:val="%3."/>
      <w:lvlJc w:val="right"/>
      <w:pPr>
        <w:ind w:left="2160" w:hanging="180"/>
      </w:pPr>
    </w:lvl>
    <w:lvl w:ilvl="3" w:tplc="59190297" w:tentative="1">
      <w:start w:val="1"/>
      <w:numFmt w:val="decimal"/>
      <w:lvlText w:val="%4."/>
      <w:lvlJc w:val="left"/>
      <w:pPr>
        <w:ind w:left="2880" w:hanging="360"/>
      </w:pPr>
    </w:lvl>
    <w:lvl w:ilvl="4" w:tplc="59190297" w:tentative="1">
      <w:start w:val="1"/>
      <w:numFmt w:val="lowerLetter"/>
      <w:lvlText w:val="%5."/>
      <w:lvlJc w:val="left"/>
      <w:pPr>
        <w:ind w:left="3600" w:hanging="360"/>
      </w:pPr>
    </w:lvl>
    <w:lvl w:ilvl="5" w:tplc="59190297" w:tentative="1">
      <w:start w:val="1"/>
      <w:numFmt w:val="lowerRoman"/>
      <w:lvlText w:val="%6."/>
      <w:lvlJc w:val="right"/>
      <w:pPr>
        <w:ind w:left="4320" w:hanging="180"/>
      </w:pPr>
    </w:lvl>
    <w:lvl w:ilvl="6" w:tplc="59190297" w:tentative="1">
      <w:start w:val="1"/>
      <w:numFmt w:val="decimal"/>
      <w:lvlText w:val="%7."/>
      <w:lvlJc w:val="left"/>
      <w:pPr>
        <w:ind w:left="5040" w:hanging="360"/>
      </w:pPr>
    </w:lvl>
    <w:lvl w:ilvl="7" w:tplc="59190297" w:tentative="1">
      <w:start w:val="1"/>
      <w:numFmt w:val="lowerLetter"/>
      <w:lvlText w:val="%8."/>
      <w:lvlJc w:val="left"/>
      <w:pPr>
        <w:ind w:left="5760" w:hanging="360"/>
      </w:pPr>
    </w:lvl>
    <w:lvl w:ilvl="8" w:tplc="59190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1">
    <w:multiLevelType w:val="hybridMultilevel"/>
    <w:lvl w:ilvl="0" w:tplc="35394497">
      <w:start w:val="1"/>
      <w:numFmt w:val="decimal"/>
      <w:lvlText w:val="%1."/>
      <w:lvlJc w:val="left"/>
      <w:pPr>
        <w:ind w:left="720" w:hanging="360"/>
      </w:pPr>
    </w:lvl>
    <w:lvl w:ilvl="1" w:tplc="35394497" w:tentative="1">
      <w:start w:val="1"/>
      <w:numFmt w:val="lowerLetter"/>
      <w:lvlText w:val="%2."/>
      <w:lvlJc w:val="left"/>
      <w:pPr>
        <w:ind w:left="1440" w:hanging="360"/>
      </w:pPr>
    </w:lvl>
    <w:lvl w:ilvl="2" w:tplc="35394497" w:tentative="1">
      <w:start w:val="1"/>
      <w:numFmt w:val="lowerRoman"/>
      <w:lvlText w:val="%3."/>
      <w:lvlJc w:val="right"/>
      <w:pPr>
        <w:ind w:left="2160" w:hanging="180"/>
      </w:pPr>
    </w:lvl>
    <w:lvl w:ilvl="3" w:tplc="35394497" w:tentative="1">
      <w:start w:val="1"/>
      <w:numFmt w:val="decimal"/>
      <w:lvlText w:val="%4."/>
      <w:lvlJc w:val="left"/>
      <w:pPr>
        <w:ind w:left="2880" w:hanging="360"/>
      </w:pPr>
    </w:lvl>
    <w:lvl w:ilvl="4" w:tplc="35394497" w:tentative="1">
      <w:start w:val="1"/>
      <w:numFmt w:val="lowerLetter"/>
      <w:lvlText w:val="%5."/>
      <w:lvlJc w:val="left"/>
      <w:pPr>
        <w:ind w:left="3600" w:hanging="360"/>
      </w:pPr>
    </w:lvl>
    <w:lvl w:ilvl="5" w:tplc="35394497" w:tentative="1">
      <w:start w:val="1"/>
      <w:numFmt w:val="lowerRoman"/>
      <w:lvlText w:val="%6."/>
      <w:lvlJc w:val="right"/>
      <w:pPr>
        <w:ind w:left="4320" w:hanging="180"/>
      </w:pPr>
    </w:lvl>
    <w:lvl w:ilvl="6" w:tplc="35394497" w:tentative="1">
      <w:start w:val="1"/>
      <w:numFmt w:val="decimal"/>
      <w:lvlText w:val="%7."/>
      <w:lvlJc w:val="left"/>
      <w:pPr>
        <w:ind w:left="5040" w:hanging="360"/>
      </w:pPr>
    </w:lvl>
    <w:lvl w:ilvl="7" w:tplc="35394497" w:tentative="1">
      <w:start w:val="1"/>
      <w:numFmt w:val="lowerLetter"/>
      <w:lvlText w:val="%8."/>
      <w:lvlJc w:val="left"/>
      <w:pPr>
        <w:ind w:left="5760" w:hanging="360"/>
      </w:pPr>
    </w:lvl>
    <w:lvl w:ilvl="8" w:tplc="35394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0">
    <w:multiLevelType w:val="hybridMultilevel"/>
    <w:lvl w:ilvl="0" w:tplc="75324493">
      <w:start w:val="1"/>
      <w:numFmt w:val="decimal"/>
      <w:lvlText w:val="%1."/>
      <w:lvlJc w:val="left"/>
      <w:pPr>
        <w:ind w:left="720" w:hanging="360"/>
      </w:pPr>
    </w:lvl>
    <w:lvl w:ilvl="1" w:tplc="75324493" w:tentative="1">
      <w:start w:val="1"/>
      <w:numFmt w:val="lowerLetter"/>
      <w:lvlText w:val="%2."/>
      <w:lvlJc w:val="left"/>
      <w:pPr>
        <w:ind w:left="1440" w:hanging="360"/>
      </w:pPr>
    </w:lvl>
    <w:lvl w:ilvl="2" w:tplc="75324493" w:tentative="1">
      <w:start w:val="1"/>
      <w:numFmt w:val="lowerRoman"/>
      <w:lvlText w:val="%3."/>
      <w:lvlJc w:val="right"/>
      <w:pPr>
        <w:ind w:left="2160" w:hanging="180"/>
      </w:pPr>
    </w:lvl>
    <w:lvl w:ilvl="3" w:tplc="75324493" w:tentative="1">
      <w:start w:val="1"/>
      <w:numFmt w:val="decimal"/>
      <w:lvlText w:val="%4."/>
      <w:lvlJc w:val="left"/>
      <w:pPr>
        <w:ind w:left="2880" w:hanging="360"/>
      </w:pPr>
    </w:lvl>
    <w:lvl w:ilvl="4" w:tplc="75324493" w:tentative="1">
      <w:start w:val="1"/>
      <w:numFmt w:val="lowerLetter"/>
      <w:lvlText w:val="%5."/>
      <w:lvlJc w:val="left"/>
      <w:pPr>
        <w:ind w:left="3600" w:hanging="360"/>
      </w:pPr>
    </w:lvl>
    <w:lvl w:ilvl="5" w:tplc="75324493" w:tentative="1">
      <w:start w:val="1"/>
      <w:numFmt w:val="lowerRoman"/>
      <w:lvlText w:val="%6."/>
      <w:lvlJc w:val="right"/>
      <w:pPr>
        <w:ind w:left="4320" w:hanging="180"/>
      </w:pPr>
    </w:lvl>
    <w:lvl w:ilvl="6" w:tplc="75324493" w:tentative="1">
      <w:start w:val="1"/>
      <w:numFmt w:val="decimal"/>
      <w:lvlText w:val="%7."/>
      <w:lvlJc w:val="left"/>
      <w:pPr>
        <w:ind w:left="5040" w:hanging="360"/>
      </w:pPr>
    </w:lvl>
    <w:lvl w:ilvl="7" w:tplc="75324493" w:tentative="1">
      <w:start w:val="1"/>
      <w:numFmt w:val="lowerLetter"/>
      <w:lvlText w:val="%8."/>
      <w:lvlJc w:val="left"/>
      <w:pPr>
        <w:ind w:left="5760" w:hanging="360"/>
      </w:pPr>
    </w:lvl>
    <w:lvl w:ilvl="8" w:tplc="75324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9">
    <w:multiLevelType w:val="hybridMultilevel"/>
    <w:lvl w:ilvl="0" w:tplc="76718296">
      <w:start w:val="1"/>
      <w:numFmt w:val="decimal"/>
      <w:lvlText w:val="%1."/>
      <w:lvlJc w:val="left"/>
      <w:pPr>
        <w:ind w:left="720" w:hanging="360"/>
      </w:pPr>
    </w:lvl>
    <w:lvl w:ilvl="1" w:tplc="76718296" w:tentative="1">
      <w:start w:val="1"/>
      <w:numFmt w:val="lowerLetter"/>
      <w:lvlText w:val="%2."/>
      <w:lvlJc w:val="left"/>
      <w:pPr>
        <w:ind w:left="1440" w:hanging="360"/>
      </w:pPr>
    </w:lvl>
    <w:lvl w:ilvl="2" w:tplc="76718296" w:tentative="1">
      <w:start w:val="1"/>
      <w:numFmt w:val="lowerRoman"/>
      <w:lvlText w:val="%3."/>
      <w:lvlJc w:val="right"/>
      <w:pPr>
        <w:ind w:left="2160" w:hanging="180"/>
      </w:pPr>
    </w:lvl>
    <w:lvl w:ilvl="3" w:tplc="76718296" w:tentative="1">
      <w:start w:val="1"/>
      <w:numFmt w:val="decimal"/>
      <w:lvlText w:val="%4."/>
      <w:lvlJc w:val="left"/>
      <w:pPr>
        <w:ind w:left="2880" w:hanging="360"/>
      </w:pPr>
    </w:lvl>
    <w:lvl w:ilvl="4" w:tplc="76718296" w:tentative="1">
      <w:start w:val="1"/>
      <w:numFmt w:val="lowerLetter"/>
      <w:lvlText w:val="%5."/>
      <w:lvlJc w:val="left"/>
      <w:pPr>
        <w:ind w:left="3600" w:hanging="360"/>
      </w:pPr>
    </w:lvl>
    <w:lvl w:ilvl="5" w:tplc="76718296" w:tentative="1">
      <w:start w:val="1"/>
      <w:numFmt w:val="lowerRoman"/>
      <w:lvlText w:val="%6."/>
      <w:lvlJc w:val="right"/>
      <w:pPr>
        <w:ind w:left="4320" w:hanging="180"/>
      </w:pPr>
    </w:lvl>
    <w:lvl w:ilvl="6" w:tplc="76718296" w:tentative="1">
      <w:start w:val="1"/>
      <w:numFmt w:val="decimal"/>
      <w:lvlText w:val="%7."/>
      <w:lvlJc w:val="left"/>
      <w:pPr>
        <w:ind w:left="5040" w:hanging="360"/>
      </w:pPr>
    </w:lvl>
    <w:lvl w:ilvl="7" w:tplc="76718296" w:tentative="1">
      <w:start w:val="1"/>
      <w:numFmt w:val="lowerLetter"/>
      <w:lvlText w:val="%8."/>
      <w:lvlJc w:val="left"/>
      <w:pPr>
        <w:ind w:left="5760" w:hanging="360"/>
      </w:pPr>
    </w:lvl>
    <w:lvl w:ilvl="8" w:tplc="76718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8">
    <w:multiLevelType w:val="hybridMultilevel"/>
    <w:lvl w:ilvl="0" w:tplc="75855811">
      <w:start w:val="1"/>
      <w:numFmt w:val="decimal"/>
      <w:lvlText w:val="%1."/>
      <w:lvlJc w:val="left"/>
      <w:pPr>
        <w:ind w:left="720" w:hanging="360"/>
      </w:pPr>
    </w:lvl>
    <w:lvl w:ilvl="1" w:tplc="75855811" w:tentative="1">
      <w:start w:val="1"/>
      <w:numFmt w:val="lowerLetter"/>
      <w:lvlText w:val="%2."/>
      <w:lvlJc w:val="left"/>
      <w:pPr>
        <w:ind w:left="1440" w:hanging="360"/>
      </w:pPr>
    </w:lvl>
    <w:lvl w:ilvl="2" w:tplc="75855811" w:tentative="1">
      <w:start w:val="1"/>
      <w:numFmt w:val="lowerRoman"/>
      <w:lvlText w:val="%3."/>
      <w:lvlJc w:val="right"/>
      <w:pPr>
        <w:ind w:left="2160" w:hanging="180"/>
      </w:pPr>
    </w:lvl>
    <w:lvl w:ilvl="3" w:tplc="75855811" w:tentative="1">
      <w:start w:val="1"/>
      <w:numFmt w:val="decimal"/>
      <w:lvlText w:val="%4."/>
      <w:lvlJc w:val="left"/>
      <w:pPr>
        <w:ind w:left="2880" w:hanging="360"/>
      </w:pPr>
    </w:lvl>
    <w:lvl w:ilvl="4" w:tplc="75855811" w:tentative="1">
      <w:start w:val="1"/>
      <w:numFmt w:val="lowerLetter"/>
      <w:lvlText w:val="%5."/>
      <w:lvlJc w:val="left"/>
      <w:pPr>
        <w:ind w:left="3600" w:hanging="360"/>
      </w:pPr>
    </w:lvl>
    <w:lvl w:ilvl="5" w:tplc="75855811" w:tentative="1">
      <w:start w:val="1"/>
      <w:numFmt w:val="lowerRoman"/>
      <w:lvlText w:val="%6."/>
      <w:lvlJc w:val="right"/>
      <w:pPr>
        <w:ind w:left="4320" w:hanging="180"/>
      </w:pPr>
    </w:lvl>
    <w:lvl w:ilvl="6" w:tplc="75855811" w:tentative="1">
      <w:start w:val="1"/>
      <w:numFmt w:val="decimal"/>
      <w:lvlText w:val="%7."/>
      <w:lvlJc w:val="left"/>
      <w:pPr>
        <w:ind w:left="5040" w:hanging="360"/>
      </w:pPr>
    </w:lvl>
    <w:lvl w:ilvl="7" w:tplc="75855811" w:tentative="1">
      <w:start w:val="1"/>
      <w:numFmt w:val="lowerLetter"/>
      <w:lvlText w:val="%8."/>
      <w:lvlJc w:val="left"/>
      <w:pPr>
        <w:ind w:left="5760" w:hanging="360"/>
      </w:pPr>
    </w:lvl>
    <w:lvl w:ilvl="8" w:tplc="75855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7">
    <w:multiLevelType w:val="hybridMultilevel"/>
    <w:lvl w:ilvl="0" w:tplc="49070041">
      <w:start w:val="1"/>
      <w:numFmt w:val="decimal"/>
      <w:lvlText w:val="%1."/>
      <w:lvlJc w:val="left"/>
      <w:pPr>
        <w:ind w:left="720" w:hanging="360"/>
      </w:pPr>
    </w:lvl>
    <w:lvl w:ilvl="1" w:tplc="49070041" w:tentative="1">
      <w:start w:val="1"/>
      <w:numFmt w:val="lowerLetter"/>
      <w:lvlText w:val="%2."/>
      <w:lvlJc w:val="left"/>
      <w:pPr>
        <w:ind w:left="1440" w:hanging="360"/>
      </w:pPr>
    </w:lvl>
    <w:lvl w:ilvl="2" w:tplc="49070041" w:tentative="1">
      <w:start w:val="1"/>
      <w:numFmt w:val="lowerRoman"/>
      <w:lvlText w:val="%3."/>
      <w:lvlJc w:val="right"/>
      <w:pPr>
        <w:ind w:left="2160" w:hanging="180"/>
      </w:pPr>
    </w:lvl>
    <w:lvl w:ilvl="3" w:tplc="49070041" w:tentative="1">
      <w:start w:val="1"/>
      <w:numFmt w:val="decimal"/>
      <w:lvlText w:val="%4."/>
      <w:lvlJc w:val="left"/>
      <w:pPr>
        <w:ind w:left="2880" w:hanging="360"/>
      </w:pPr>
    </w:lvl>
    <w:lvl w:ilvl="4" w:tplc="49070041" w:tentative="1">
      <w:start w:val="1"/>
      <w:numFmt w:val="lowerLetter"/>
      <w:lvlText w:val="%5."/>
      <w:lvlJc w:val="left"/>
      <w:pPr>
        <w:ind w:left="3600" w:hanging="360"/>
      </w:pPr>
    </w:lvl>
    <w:lvl w:ilvl="5" w:tplc="49070041" w:tentative="1">
      <w:start w:val="1"/>
      <w:numFmt w:val="lowerRoman"/>
      <w:lvlText w:val="%6."/>
      <w:lvlJc w:val="right"/>
      <w:pPr>
        <w:ind w:left="4320" w:hanging="180"/>
      </w:pPr>
    </w:lvl>
    <w:lvl w:ilvl="6" w:tplc="49070041" w:tentative="1">
      <w:start w:val="1"/>
      <w:numFmt w:val="decimal"/>
      <w:lvlText w:val="%7."/>
      <w:lvlJc w:val="left"/>
      <w:pPr>
        <w:ind w:left="5040" w:hanging="360"/>
      </w:pPr>
    </w:lvl>
    <w:lvl w:ilvl="7" w:tplc="49070041" w:tentative="1">
      <w:start w:val="1"/>
      <w:numFmt w:val="lowerLetter"/>
      <w:lvlText w:val="%8."/>
      <w:lvlJc w:val="left"/>
      <w:pPr>
        <w:ind w:left="5760" w:hanging="360"/>
      </w:pPr>
    </w:lvl>
    <w:lvl w:ilvl="8" w:tplc="49070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6">
    <w:multiLevelType w:val="hybridMultilevel"/>
    <w:lvl w:ilvl="0" w:tplc="82854205">
      <w:start w:val="1"/>
      <w:numFmt w:val="decimal"/>
      <w:lvlText w:val="%1."/>
      <w:lvlJc w:val="left"/>
      <w:pPr>
        <w:ind w:left="720" w:hanging="360"/>
      </w:pPr>
    </w:lvl>
    <w:lvl w:ilvl="1" w:tplc="82854205" w:tentative="1">
      <w:start w:val="1"/>
      <w:numFmt w:val="lowerLetter"/>
      <w:lvlText w:val="%2."/>
      <w:lvlJc w:val="left"/>
      <w:pPr>
        <w:ind w:left="1440" w:hanging="360"/>
      </w:pPr>
    </w:lvl>
    <w:lvl w:ilvl="2" w:tplc="82854205" w:tentative="1">
      <w:start w:val="1"/>
      <w:numFmt w:val="lowerRoman"/>
      <w:lvlText w:val="%3."/>
      <w:lvlJc w:val="right"/>
      <w:pPr>
        <w:ind w:left="2160" w:hanging="180"/>
      </w:pPr>
    </w:lvl>
    <w:lvl w:ilvl="3" w:tplc="82854205" w:tentative="1">
      <w:start w:val="1"/>
      <w:numFmt w:val="decimal"/>
      <w:lvlText w:val="%4."/>
      <w:lvlJc w:val="left"/>
      <w:pPr>
        <w:ind w:left="2880" w:hanging="360"/>
      </w:pPr>
    </w:lvl>
    <w:lvl w:ilvl="4" w:tplc="82854205" w:tentative="1">
      <w:start w:val="1"/>
      <w:numFmt w:val="lowerLetter"/>
      <w:lvlText w:val="%5."/>
      <w:lvlJc w:val="left"/>
      <w:pPr>
        <w:ind w:left="3600" w:hanging="360"/>
      </w:pPr>
    </w:lvl>
    <w:lvl w:ilvl="5" w:tplc="82854205" w:tentative="1">
      <w:start w:val="1"/>
      <w:numFmt w:val="lowerRoman"/>
      <w:lvlText w:val="%6."/>
      <w:lvlJc w:val="right"/>
      <w:pPr>
        <w:ind w:left="4320" w:hanging="180"/>
      </w:pPr>
    </w:lvl>
    <w:lvl w:ilvl="6" w:tplc="82854205" w:tentative="1">
      <w:start w:val="1"/>
      <w:numFmt w:val="decimal"/>
      <w:lvlText w:val="%7."/>
      <w:lvlJc w:val="left"/>
      <w:pPr>
        <w:ind w:left="5040" w:hanging="360"/>
      </w:pPr>
    </w:lvl>
    <w:lvl w:ilvl="7" w:tplc="82854205" w:tentative="1">
      <w:start w:val="1"/>
      <w:numFmt w:val="lowerLetter"/>
      <w:lvlText w:val="%8."/>
      <w:lvlJc w:val="left"/>
      <w:pPr>
        <w:ind w:left="5760" w:hanging="360"/>
      </w:pPr>
    </w:lvl>
    <w:lvl w:ilvl="8" w:tplc="8285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5">
    <w:multiLevelType w:val="hybridMultilevel"/>
    <w:lvl w:ilvl="0" w:tplc="26024748">
      <w:start w:val="1"/>
      <w:numFmt w:val="decimal"/>
      <w:lvlText w:val="%1."/>
      <w:lvlJc w:val="left"/>
      <w:pPr>
        <w:ind w:left="720" w:hanging="360"/>
      </w:pPr>
    </w:lvl>
    <w:lvl w:ilvl="1" w:tplc="26024748" w:tentative="1">
      <w:start w:val="1"/>
      <w:numFmt w:val="lowerLetter"/>
      <w:lvlText w:val="%2."/>
      <w:lvlJc w:val="left"/>
      <w:pPr>
        <w:ind w:left="1440" w:hanging="360"/>
      </w:pPr>
    </w:lvl>
    <w:lvl w:ilvl="2" w:tplc="26024748" w:tentative="1">
      <w:start w:val="1"/>
      <w:numFmt w:val="lowerRoman"/>
      <w:lvlText w:val="%3."/>
      <w:lvlJc w:val="right"/>
      <w:pPr>
        <w:ind w:left="2160" w:hanging="180"/>
      </w:pPr>
    </w:lvl>
    <w:lvl w:ilvl="3" w:tplc="26024748" w:tentative="1">
      <w:start w:val="1"/>
      <w:numFmt w:val="decimal"/>
      <w:lvlText w:val="%4."/>
      <w:lvlJc w:val="left"/>
      <w:pPr>
        <w:ind w:left="2880" w:hanging="360"/>
      </w:pPr>
    </w:lvl>
    <w:lvl w:ilvl="4" w:tplc="26024748" w:tentative="1">
      <w:start w:val="1"/>
      <w:numFmt w:val="lowerLetter"/>
      <w:lvlText w:val="%5."/>
      <w:lvlJc w:val="left"/>
      <w:pPr>
        <w:ind w:left="3600" w:hanging="360"/>
      </w:pPr>
    </w:lvl>
    <w:lvl w:ilvl="5" w:tplc="26024748" w:tentative="1">
      <w:start w:val="1"/>
      <w:numFmt w:val="lowerRoman"/>
      <w:lvlText w:val="%6."/>
      <w:lvlJc w:val="right"/>
      <w:pPr>
        <w:ind w:left="4320" w:hanging="180"/>
      </w:pPr>
    </w:lvl>
    <w:lvl w:ilvl="6" w:tplc="26024748" w:tentative="1">
      <w:start w:val="1"/>
      <w:numFmt w:val="decimal"/>
      <w:lvlText w:val="%7."/>
      <w:lvlJc w:val="left"/>
      <w:pPr>
        <w:ind w:left="5040" w:hanging="360"/>
      </w:pPr>
    </w:lvl>
    <w:lvl w:ilvl="7" w:tplc="26024748" w:tentative="1">
      <w:start w:val="1"/>
      <w:numFmt w:val="lowerLetter"/>
      <w:lvlText w:val="%8."/>
      <w:lvlJc w:val="left"/>
      <w:pPr>
        <w:ind w:left="5760" w:hanging="360"/>
      </w:pPr>
    </w:lvl>
    <w:lvl w:ilvl="8" w:tplc="2602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4">
    <w:multiLevelType w:val="hybridMultilevel"/>
    <w:lvl w:ilvl="0" w:tplc="36353919">
      <w:start w:val="1"/>
      <w:numFmt w:val="decimal"/>
      <w:lvlText w:val="%1."/>
      <w:lvlJc w:val="left"/>
      <w:pPr>
        <w:ind w:left="720" w:hanging="360"/>
      </w:pPr>
    </w:lvl>
    <w:lvl w:ilvl="1" w:tplc="36353919" w:tentative="1">
      <w:start w:val="1"/>
      <w:numFmt w:val="lowerLetter"/>
      <w:lvlText w:val="%2."/>
      <w:lvlJc w:val="left"/>
      <w:pPr>
        <w:ind w:left="1440" w:hanging="360"/>
      </w:pPr>
    </w:lvl>
    <w:lvl w:ilvl="2" w:tplc="36353919" w:tentative="1">
      <w:start w:val="1"/>
      <w:numFmt w:val="lowerRoman"/>
      <w:lvlText w:val="%3."/>
      <w:lvlJc w:val="right"/>
      <w:pPr>
        <w:ind w:left="2160" w:hanging="180"/>
      </w:pPr>
    </w:lvl>
    <w:lvl w:ilvl="3" w:tplc="36353919" w:tentative="1">
      <w:start w:val="1"/>
      <w:numFmt w:val="decimal"/>
      <w:lvlText w:val="%4."/>
      <w:lvlJc w:val="left"/>
      <w:pPr>
        <w:ind w:left="2880" w:hanging="360"/>
      </w:pPr>
    </w:lvl>
    <w:lvl w:ilvl="4" w:tplc="36353919" w:tentative="1">
      <w:start w:val="1"/>
      <w:numFmt w:val="lowerLetter"/>
      <w:lvlText w:val="%5."/>
      <w:lvlJc w:val="left"/>
      <w:pPr>
        <w:ind w:left="3600" w:hanging="360"/>
      </w:pPr>
    </w:lvl>
    <w:lvl w:ilvl="5" w:tplc="36353919" w:tentative="1">
      <w:start w:val="1"/>
      <w:numFmt w:val="lowerRoman"/>
      <w:lvlText w:val="%6."/>
      <w:lvlJc w:val="right"/>
      <w:pPr>
        <w:ind w:left="4320" w:hanging="180"/>
      </w:pPr>
    </w:lvl>
    <w:lvl w:ilvl="6" w:tplc="36353919" w:tentative="1">
      <w:start w:val="1"/>
      <w:numFmt w:val="decimal"/>
      <w:lvlText w:val="%7."/>
      <w:lvlJc w:val="left"/>
      <w:pPr>
        <w:ind w:left="5040" w:hanging="360"/>
      </w:pPr>
    </w:lvl>
    <w:lvl w:ilvl="7" w:tplc="36353919" w:tentative="1">
      <w:start w:val="1"/>
      <w:numFmt w:val="lowerLetter"/>
      <w:lvlText w:val="%8."/>
      <w:lvlJc w:val="left"/>
      <w:pPr>
        <w:ind w:left="5760" w:hanging="360"/>
      </w:pPr>
    </w:lvl>
    <w:lvl w:ilvl="8" w:tplc="36353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3">
    <w:multiLevelType w:val="hybridMultilevel"/>
    <w:lvl w:ilvl="0" w:tplc="88768678">
      <w:start w:val="1"/>
      <w:numFmt w:val="decimal"/>
      <w:lvlText w:val="%1."/>
      <w:lvlJc w:val="left"/>
      <w:pPr>
        <w:ind w:left="720" w:hanging="360"/>
      </w:pPr>
    </w:lvl>
    <w:lvl w:ilvl="1" w:tplc="88768678" w:tentative="1">
      <w:start w:val="1"/>
      <w:numFmt w:val="lowerLetter"/>
      <w:lvlText w:val="%2."/>
      <w:lvlJc w:val="left"/>
      <w:pPr>
        <w:ind w:left="1440" w:hanging="360"/>
      </w:pPr>
    </w:lvl>
    <w:lvl w:ilvl="2" w:tplc="88768678" w:tentative="1">
      <w:start w:val="1"/>
      <w:numFmt w:val="lowerRoman"/>
      <w:lvlText w:val="%3."/>
      <w:lvlJc w:val="right"/>
      <w:pPr>
        <w:ind w:left="2160" w:hanging="180"/>
      </w:pPr>
    </w:lvl>
    <w:lvl w:ilvl="3" w:tplc="88768678" w:tentative="1">
      <w:start w:val="1"/>
      <w:numFmt w:val="decimal"/>
      <w:lvlText w:val="%4."/>
      <w:lvlJc w:val="left"/>
      <w:pPr>
        <w:ind w:left="2880" w:hanging="360"/>
      </w:pPr>
    </w:lvl>
    <w:lvl w:ilvl="4" w:tplc="88768678" w:tentative="1">
      <w:start w:val="1"/>
      <w:numFmt w:val="lowerLetter"/>
      <w:lvlText w:val="%5."/>
      <w:lvlJc w:val="left"/>
      <w:pPr>
        <w:ind w:left="3600" w:hanging="360"/>
      </w:pPr>
    </w:lvl>
    <w:lvl w:ilvl="5" w:tplc="88768678" w:tentative="1">
      <w:start w:val="1"/>
      <w:numFmt w:val="lowerRoman"/>
      <w:lvlText w:val="%6."/>
      <w:lvlJc w:val="right"/>
      <w:pPr>
        <w:ind w:left="4320" w:hanging="180"/>
      </w:pPr>
    </w:lvl>
    <w:lvl w:ilvl="6" w:tplc="88768678" w:tentative="1">
      <w:start w:val="1"/>
      <w:numFmt w:val="decimal"/>
      <w:lvlText w:val="%7."/>
      <w:lvlJc w:val="left"/>
      <w:pPr>
        <w:ind w:left="5040" w:hanging="360"/>
      </w:pPr>
    </w:lvl>
    <w:lvl w:ilvl="7" w:tplc="88768678" w:tentative="1">
      <w:start w:val="1"/>
      <w:numFmt w:val="lowerLetter"/>
      <w:lvlText w:val="%8."/>
      <w:lvlJc w:val="left"/>
      <w:pPr>
        <w:ind w:left="5760" w:hanging="360"/>
      </w:pPr>
    </w:lvl>
    <w:lvl w:ilvl="8" w:tplc="8876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2">
    <w:multiLevelType w:val="hybridMultilevel"/>
    <w:lvl w:ilvl="0" w:tplc="77448128">
      <w:start w:val="1"/>
      <w:numFmt w:val="decimal"/>
      <w:lvlText w:val="%1."/>
      <w:lvlJc w:val="left"/>
      <w:pPr>
        <w:ind w:left="720" w:hanging="360"/>
      </w:pPr>
    </w:lvl>
    <w:lvl w:ilvl="1" w:tplc="77448128" w:tentative="1">
      <w:start w:val="1"/>
      <w:numFmt w:val="lowerLetter"/>
      <w:lvlText w:val="%2."/>
      <w:lvlJc w:val="left"/>
      <w:pPr>
        <w:ind w:left="1440" w:hanging="360"/>
      </w:pPr>
    </w:lvl>
    <w:lvl w:ilvl="2" w:tplc="77448128" w:tentative="1">
      <w:start w:val="1"/>
      <w:numFmt w:val="lowerRoman"/>
      <w:lvlText w:val="%3."/>
      <w:lvlJc w:val="right"/>
      <w:pPr>
        <w:ind w:left="2160" w:hanging="180"/>
      </w:pPr>
    </w:lvl>
    <w:lvl w:ilvl="3" w:tplc="77448128" w:tentative="1">
      <w:start w:val="1"/>
      <w:numFmt w:val="decimal"/>
      <w:lvlText w:val="%4."/>
      <w:lvlJc w:val="left"/>
      <w:pPr>
        <w:ind w:left="2880" w:hanging="360"/>
      </w:pPr>
    </w:lvl>
    <w:lvl w:ilvl="4" w:tplc="77448128" w:tentative="1">
      <w:start w:val="1"/>
      <w:numFmt w:val="lowerLetter"/>
      <w:lvlText w:val="%5."/>
      <w:lvlJc w:val="left"/>
      <w:pPr>
        <w:ind w:left="3600" w:hanging="360"/>
      </w:pPr>
    </w:lvl>
    <w:lvl w:ilvl="5" w:tplc="77448128" w:tentative="1">
      <w:start w:val="1"/>
      <w:numFmt w:val="lowerRoman"/>
      <w:lvlText w:val="%6."/>
      <w:lvlJc w:val="right"/>
      <w:pPr>
        <w:ind w:left="4320" w:hanging="180"/>
      </w:pPr>
    </w:lvl>
    <w:lvl w:ilvl="6" w:tplc="77448128" w:tentative="1">
      <w:start w:val="1"/>
      <w:numFmt w:val="decimal"/>
      <w:lvlText w:val="%7."/>
      <w:lvlJc w:val="left"/>
      <w:pPr>
        <w:ind w:left="5040" w:hanging="360"/>
      </w:pPr>
    </w:lvl>
    <w:lvl w:ilvl="7" w:tplc="77448128" w:tentative="1">
      <w:start w:val="1"/>
      <w:numFmt w:val="lowerLetter"/>
      <w:lvlText w:val="%8."/>
      <w:lvlJc w:val="left"/>
      <w:pPr>
        <w:ind w:left="5760" w:hanging="360"/>
      </w:pPr>
    </w:lvl>
    <w:lvl w:ilvl="8" w:tplc="7744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1">
    <w:multiLevelType w:val="hybridMultilevel"/>
    <w:lvl w:ilvl="0" w:tplc="43545838">
      <w:start w:val="1"/>
      <w:numFmt w:val="decimal"/>
      <w:lvlText w:val="%1."/>
      <w:lvlJc w:val="left"/>
      <w:pPr>
        <w:ind w:left="720" w:hanging="360"/>
      </w:pPr>
    </w:lvl>
    <w:lvl w:ilvl="1" w:tplc="43545838" w:tentative="1">
      <w:start w:val="1"/>
      <w:numFmt w:val="lowerLetter"/>
      <w:lvlText w:val="%2."/>
      <w:lvlJc w:val="left"/>
      <w:pPr>
        <w:ind w:left="1440" w:hanging="360"/>
      </w:pPr>
    </w:lvl>
    <w:lvl w:ilvl="2" w:tplc="43545838" w:tentative="1">
      <w:start w:val="1"/>
      <w:numFmt w:val="lowerRoman"/>
      <w:lvlText w:val="%3."/>
      <w:lvlJc w:val="right"/>
      <w:pPr>
        <w:ind w:left="2160" w:hanging="180"/>
      </w:pPr>
    </w:lvl>
    <w:lvl w:ilvl="3" w:tplc="43545838" w:tentative="1">
      <w:start w:val="1"/>
      <w:numFmt w:val="decimal"/>
      <w:lvlText w:val="%4."/>
      <w:lvlJc w:val="left"/>
      <w:pPr>
        <w:ind w:left="2880" w:hanging="360"/>
      </w:pPr>
    </w:lvl>
    <w:lvl w:ilvl="4" w:tplc="43545838" w:tentative="1">
      <w:start w:val="1"/>
      <w:numFmt w:val="lowerLetter"/>
      <w:lvlText w:val="%5."/>
      <w:lvlJc w:val="left"/>
      <w:pPr>
        <w:ind w:left="3600" w:hanging="360"/>
      </w:pPr>
    </w:lvl>
    <w:lvl w:ilvl="5" w:tplc="43545838" w:tentative="1">
      <w:start w:val="1"/>
      <w:numFmt w:val="lowerRoman"/>
      <w:lvlText w:val="%6."/>
      <w:lvlJc w:val="right"/>
      <w:pPr>
        <w:ind w:left="4320" w:hanging="180"/>
      </w:pPr>
    </w:lvl>
    <w:lvl w:ilvl="6" w:tplc="43545838" w:tentative="1">
      <w:start w:val="1"/>
      <w:numFmt w:val="decimal"/>
      <w:lvlText w:val="%7."/>
      <w:lvlJc w:val="left"/>
      <w:pPr>
        <w:ind w:left="5040" w:hanging="360"/>
      </w:pPr>
    </w:lvl>
    <w:lvl w:ilvl="7" w:tplc="43545838" w:tentative="1">
      <w:start w:val="1"/>
      <w:numFmt w:val="lowerLetter"/>
      <w:lvlText w:val="%8."/>
      <w:lvlJc w:val="left"/>
      <w:pPr>
        <w:ind w:left="5760" w:hanging="360"/>
      </w:pPr>
    </w:lvl>
    <w:lvl w:ilvl="8" w:tplc="43545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0">
    <w:multiLevelType w:val="hybridMultilevel"/>
    <w:lvl w:ilvl="0" w:tplc="54578014">
      <w:start w:val="1"/>
      <w:numFmt w:val="decimal"/>
      <w:lvlText w:val="%1."/>
      <w:lvlJc w:val="left"/>
      <w:pPr>
        <w:ind w:left="720" w:hanging="360"/>
      </w:pPr>
    </w:lvl>
    <w:lvl w:ilvl="1" w:tplc="54578014" w:tentative="1">
      <w:start w:val="1"/>
      <w:numFmt w:val="lowerLetter"/>
      <w:lvlText w:val="%2."/>
      <w:lvlJc w:val="left"/>
      <w:pPr>
        <w:ind w:left="1440" w:hanging="360"/>
      </w:pPr>
    </w:lvl>
    <w:lvl w:ilvl="2" w:tplc="54578014" w:tentative="1">
      <w:start w:val="1"/>
      <w:numFmt w:val="lowerRoman"/>
      <w:lvlText w:val="%3."/>
      <w:lvlJc w:val="right"/>
      <w:pPr>
        <w:ind w:left="2160" w:hanging="180"/>
      </w:pPr>
    </w:lvl>
    <w:lvl w:ilvl="3" w:tplc="54578014" w:tentative="1">
      <w:start w:val="1"/>
      <w:numFmt w:val="decimal"/>
      <w:lvlText w:val="%4."/>
      <w:lvlJc w:val="left"/>
      <w:pPr>
        <w:ind w:left="2880" w:hanging="360"/>
      </w:pPr>
    </w:lvl>
    <w:lvl w:ilvl="4" w:tplc="54578014" w:tentative="1">
      <w:start w:val="1"/>
      <w:numFmt w:val="lowerLetter"/>
      <w:lvlText w:val="%5."/>
      <w:lvlJc w:val="left"/>
      <w:pPr>
        <w:ind w:left="3600" w:hanging="360"/>
      </w:pPr>
    </w:lvl>
    <w:lvl w:ilvl="5" w:tplc="54578014" w:tentative="1">
      <w:start w:val="1"/>
      <w:numFmt w:val="lowerRoman"/>
      <w:lvlText w:val="%6."/>
      <w:lvlJc w:val="right"/>
      <w:pPr>
        <w:ind w:left="4320" w:hanging="180"/>
      </w:pPr>
    </w:lvl>
    <w:lvl w:ilvl="6" w:tplc="54578014" w:tentative="1">
      <w:start w:val="1"/>
      <w:numFmt w:val="decimal"/>
      <w:lvlText w:val="%7."/>
      <w:lvlJc w:val="left"/>
      <w:pPr>
        <w:ind w:left="5040" w:hanging="360"/>
      </w:pPr>
    </w:lvl>
    <w:lvl w:ilvl="7" w:tplc="54578014" w:tentative="1">
      <w:start w:val="1"/>
      <w:numFmt w:val="lowerLetter"/>
      <w:lvlText w:val="%8."/>
      <w:lvlJc w:val="left"/>
      <w:pPr>
        <w:ind w:left="5760" w:hanging="360"/>
      </w:pPr>
    </w:lvl>
    <w:lvl w:ilvl="8" w:tplc="5457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9">
    <w:multiLevelType w:val="hybridMultilevel"/>
    <w:lvl w:ilvl="0" w:tplc="66381128">
      <w:start w:val="1"/>
      <w:numFmt w:val="decimal"/>
      <w:lvlText w:val="%1."/>
      <w:lvlJc w:val="left"/>
      <w:pPr>
        <w:ind w:left="720" w:hanging="360"/>
      </w:pPr>
    </w:lvl>
    <w:lvl w:ilvl="1" w:tplc="66381128" w:tentative="1">
      <w:start w:val="1"/>
      <w:numFmt w:val="lowerLetter"/>
      <w:lvlText w:val="%2."/>
      <w:lvlJc w:val="left"/>
      <w:pPr>
        <w:ind w:left="1440" w:hanging="360"/>
      </w:pPr>
    </w:lvl>
    <w:lvl w:ilvl="2" w:tplc="66381128" w:tentative="1">
      <w:start w:val="1"/>
      <w:numFmt w:val="lowerRoman"/>
      <w:lvlText w:val="%3."/>
      <w:lvlJc w:val="right"/>
      <w:pPr>
        <w:ind w:left="2160" w:hanging="180"/>
      </w:pPr>
    </w:lvl>
    <w:lvl w:ilvl="3" w:tplc="66381128" w:tentative="1">
      <w:start w:val="1"/>
      <w:numFmt w:val="decimal"/>
      <w:lvlText w:val="%4."/>
      <w:lvlJc w:val="left"/>
      <w:pPr>
        <w:ind w:left="2880" w:hanging="360"/>
      </w:pPr>
    </w:lvl>
    <w:lvl w:ilvl="4" w:tplc="66381128" w:tentative="1">
      <w:start w:val="1"/>
      <w:numFmt w:val="lowerLetter"/>
      <w:lvlText w:val="%5."/>
      <w:lvlJc w:val="left"/>
      <w:pPr>
        <w:ind w:left="3600" w:hanging="360"/>
      </w:pPr>
    </w:lvl>
    <w:lvl w:ilvl="5" w:tplc="66381128" w:tentative="1">
      <w:start w:val="1"/>
      <w:numFmt w:val="lowerRoman"/>
      <w:lvlText w:val="%6."/>
      <w:lvlJc w:val="right"/>
      <w:pPr>
        <w:ind w:left="4320" w:hanging="180"/>
      </w:pPr>
    </w:lvl>
    <w:lvl w:ilvl="6" w:tplc="66381128" w:tentative="1">
      <w:start w:val="1"/>
      <w:numFmt w:val="decimal"/>
      <w:lvlText w:val="%7."/>
      <w:lvlJc w:val="left"/>
      <w:pPr>
        <w:ind w:left="5040" w:hanging="360"/>
      </w:pPr>
    </w:lvl>
    <w:lvl w:ilvl="7" w:tplc="66381128" w:tentative="1">
      <w:start w:val="1"/>
      <w:numFmt w:val="lowerLetter"/>
      <w:lvlText w:val="%8."/>
      <w:lvlJc w:val="left"/>
      <w:pPr>
        <w:ind w:left="5760" w:hanging="360"/>
      </w:pPr>
    </w:lvl>
    <w:lvl w:ilvl="8" w:tplc="66381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8">
    <w:multiLevelType w:val="hybridMultilevel"/>
    <w:lvl w:ilvl="0" w:tplc="81617564">
      <w:start w:val="1"/>
      <w:numFmt w:val="decimal"/>
      <w:lvlText w:val="%1."/>
      <w:lvlJc w:val="left"/>
      <w:pPr>
        <w:ind w:left="720" w:hanging="360"/>
      </w:pPr>
    </w:lvl>
    <w:lvl w:ilvl="1" w:tplc="81617564" w:tentative="1">
      <w:start w:val="1"/>
      <w:numFmt w:val="lowerLetter"/>
      <w:lvlText w:val="%2."/>
      <w:lvlJc w:val="left"/>
      <w:pPr>
        <w:ind w:left="1440" w:hanging="360"/>
      </w:pPr>
    </w:lvl>
    <w:lvl w:ilvl="2" w:tplc="81617564" w:tentative="1">
      <w:start w:val="1"/>
      <w:numFmt w:val="lowerRoman"/>
      <w:lvlText w:val="%3."/>
      <w:lvlJc w:val="right"/>
      <w:pPr>
        <w:ind w:left="2160" w:hanging="180"/>
      </w:pPr>
    </w:lvl>
    <w:lvl w:ilvl="3" w:tplc="81617564" w:tentative="1">
      <w:start w:val="1"/>
      <w:numFmt w:val="decimal"/>
      <w:lvlText w:val="%4."/>
      <w:lvlJc w:val="left"/>
      <w:pPr>
        <w:ind w:left="2880" w:hanging="360"/>
      </w:pPr>
    </w:lvl>
    <w:lvl w:ilvl="4" w:tplc="81617564" w:tentative="1">
      <w:start w:val="1"/>
      <w:numFmt w:val="lowerLetter"/>
      <w:lvlText w:val="%5."/>
      <w:lvlJc w:val="left"/>
      <w:pPr>
        <w:ind w:left="3600" w:hanging="360"/>
      </w:pPr>
    </w:lvl>
    <w:lvl w:ilvl="5" w:tplc="81617564" w:tentative="1">
      <w:start w:val="1"/>
      <w:numFmt w:val="lowerRoman"/>
      <w:lvlText w:val="%6."/>
      <w:lvlJc w:val="right"/>
      <w:pPr>
        <w:ind w:left="4320" w:hanging="180"/>
      </w:pPr>
    </w:lvl>
    <w:lvl w:ilvl="6" w:tplc="81617564" w:tentative="1">
      <w:start w:val="1"/>
      <w:numFmt w:val="decimal"/>
      <w:lvlText w:val="%7."/>
      <w:lvlJc w:val="left"/>
      <w:pPr>
        <w:ind w:left="5040" w:hanging="360"/>
      </w:pPr>
    </w:lvl>
    <w:lvl w:ilvl="7" w:tplc="81617564" w:tentative="1">
      <w:start w:val="1"/>
      <w:numFmt w:val="lowerLetter"/>
      <w:lvlText w:val="%8."/>
      <w:lvlJc w:val="left"/>
      <w:pPr>
        <w:ind w:left="5760" w:hanging="360"/>
      </w:pPr>
    </w:lvl>
    <w:lvl w:ilvl="8" w:tplc="81617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7">
    <w:multiLevelType w:val="hybridMultilevel"/>
    <w:lvl w:ilvl="0" w:tplc="14384050">
      <w:start w:val="1"/>
      <w:numFmt w:val="decimal"/>
      <w:lvlText w:val="%1."/>
      <w:lvlJc w:val="left"/>
      <w:pPr>
        <w:ind w:left="720" w:hanging="360"/>
      </w:pPr>
    </w:lvl>
    <w:lvl w:ilvl="1" w:tplc="14384050" w:tentative="1">
      <w:start w:val="1"/>
      <w:numFmt w:val="lowerLetter"/>
      <w:lvlText w:val="%2."/>
      <w:lvlJc w:val="left"/>
      <w:pPr>
        <w:ind w:left="1440" w:hanging="360"/>
      </w:pPr>
    </w:lvl>
    <w:lvl w:ilvl="2" w:tplc="14384050" w:tentative="1">
      <w:start w:val="1"/>
      <w:numFmt w:val="lowerRoman"/>
      <w:lvlText w:val="%3."/>
      <w:lvlJc w:val="right"/>
      <w:pPr>
        <w:ind w:left="2160" w:hanging="180"/>
      </w:pPr>
    </w:lvl>
    <w:lvl w:ilvl="3" w:tplc="14384050" w:tentative="1">
      <w:start w:val="1"/>
      <w:numFmt w:val="decimal"/>
      <w:lvlText w:val="%4."/>
      <w:lvlJc w:val="left"/>
      <w:pPr>
        <w:ind w:left="2880" w:hanging="360"/>
      </w:pPr>
    </w:lvl>
    <w:lvl w:ilvl="4" w:tplc="14384050" w:tentative="1">
      <w:start w:val="1"/>
      <w:numFmt w:val="lowerLetter"/>
      <w:lvlText w:val="%5."/>
      <w:lvlJc w:val="left"/>
      <w:pPr>
        <w:ind w:left="3600" w:hanging="360"/>
      </w:pPr>
    </w:lvl>
    <w:lvl w:ilvl="5" w:tplc="14384050" w:tentative="1">
      <w:start w:val="1"/>
      <w:numFmt w:val="lowerRoman"/>
      <w:lvlText w:val="%6."/>
      <w:lvlJc w:val="right"/>
      <w:pPr>
        <w:ind w:left="4320" w:hanging="180"/>
      </w:pPr>
    </w:lvl>
    <w:lvl w:ilvl="6" w:tplc="14384050" w:tentative="1">
      <w:start w:val="1"/>
      <w:numFmt w:val="decimal"/>
      <w:lvlText w:val="%7."/>
      <w:lvlJc w:val="left"/>
      <w:pPr>
        <w:ind w:left="5040" w:hanging="360"/>
      </w:pPr>
    </w:lvl>
    <w:lvl w:ilvl="7" w:tplc="14384050" w:tentative="1">
      <w:start w:val="1"/>
      <w:numFmt w:val="lowerLetter"/>
      <w:lvlText w:val="%8."/>
      <w:lvlJc w:val="left"/>
      <w:pPr>
        <w:ind w:left="5760" w:hanging="360"/>
      </w:pPr>
    </w:lvl>
    <w:lvl w:ilvl="8" w:tplc="1438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6">
    <w:multiLevelType w:val="hybridMultilevel"/>
    <w:lvl w:ilvl="0" w:tplc="83828639">
      <w:start w:val="1"/>
      <w:numFmt w:val="decimal"/>
      <w:lvlText w:val="%1."/>
      <w:lvlJc w:val="left"/>
      <w:pPr>
        <w:ind w:left="720" w:hanging="360"/>
      </w:pPr>
    </w:lvl>
    <w:lvl w:ilvl="1" w:tplc="83828639" w:tentative="1">
      <w:start w:val="1"/>
      <w:numFmt w:val="lowerLetter"/>
      <w:lvlText w:val="%2."/>
      <w:lvlJc w:val="left"/>
      <w:pPr>
        <w:ind w:left="1440" w:hanging="360"/>
      </w:pPr>
    </w:lvl>
    <w:lvl w:ilvl="2" w:tplc="83828639" w:tentative="1">
      <w:start w:val="1"/>
      <w:numFmt w:val="lowerRoman"/>
      <w:lvlText w:val="%3."/>
      <w:lvlJc w:val="right"/>
      <w:pPr>
        <w:ind w:left="2160" w:hanging="180"/>
      </w:pPr>
    </w:lvl>
    <w:lvl w:ilvl="3" w:tplc="83828639" w:tentative="1">
      <w:start w:val="1"/>
      <w:numFmt w:val="decimal"/>
      <w:lvlText w:val="%4."/>
      <w:lvlJc w:val="left"/>
      <w:pPr>
        <w:ind w:left="2880" w:hanging="360"/>
      </w:pPr>
    </w:lvl>
    <w:lvl w:ilvl="4" w:tplc="83828639" w:tentative="1">
      <w:start w:val="1"/>
      <w:numFmt w:val="lowerLetter"/>
      <w:lvlText w:val="%5."/>
      <w:lvlJc w:val="left"/>
      <w:pPr>
        <w:ind w:left="3600" w:hanging="360"/>
      </w:pPr>
    </w:lvl>
    <w:lvl w:ilvl="5" w:tplc="83828639" w:tentative="1">
      <w:start w:val="1"/>
      <w:numFmt w:val="lowerRoman"/>
      <w:lvlText w:val="%6."/>
      <w:lvlJc w:val="right"/>
      <w:pPr>
        <w:ind w:left="4320" w:hanging="180"/>
      </w:pPr>
    </w:lvl>
    <w:lvl w:ilvl="6" w:tplc="83828639" w:tentative="1">
      <w:start w:val="1"/>
      <w:numFmt w:val="decimal"/>
      <w:lvlText w:val="%7."/>
      <w:lvlJc w:val="left"/>
      <w:pPr>
        <w:ind w:left="5040" w:hanging="360"/>
      </w:pPr>
    </w:lvl>
    <w:lvl w:ilvl="7" w:tplc="83828639" w:tentative="1">
      <w:start w:val="1"/>
      <w:numFmt w:val="lowerLetter"/>
      <w:lvlText w:val="%8."/>
      <w:lvlJc w:val="left"/>
      <w:pPr>
        <w:ind w:left="5760" w:hanging="360"/>
      </w:pPr>
    </w:lvl>
    <w:lvl w:ilvl="8" w:tplc="83828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5">
    <w:multiLevelType w:val="hybridMultilevel"/>
    <w:lvl w:ilvl="0" w:tplc="37373340">
      <w:start w:val="1"/>
      <w:numFmt w:val="decimal"/>
      <w:lvlText w:val="%1."/>
      <w:lvlJc w:val="left"/>
      <w:pPr>
        <w:ind w:left="720" w:hanging="360"/>
      </w:pPr>
    </w:lvl>
    <w:lvl w:ilvl="1" w:tplc="37373340" w:tentative="1">
      <w:start w:val="1"/>
      <w:numFmt w:val="lowerLetter"/>
      <w:lvlText w:val="%2."/>
      <w:lvlJc w:val="left"/>
      <w:pPr>
        <w:ind w:left="1440" w:hanging="360"/>
      </w:pPr>
    </w:lvl>
    <w:lvl w:ilvl="2" w:tplc="37373340" w:tentative="1">
      <w:start w:val="1"/>
      <w:numFmt w:val="lowerRoman"/>
      <w:lvlText w:val="%3."/>
      <w:lvlJc w:val="right"/>
      <w:pPr>
        <w:ind w:left="2160" w:hanging="180"/>
      </w:pPr>
    </w:lvl>
    <w:lvl w:ilvl="3" w:tplc="37373340" w:tentative="1">
      <w:start w:val="1"/>
      <w:numFmt w:val="decimal"/>
      <w:lvlText w:val="%4."/>
      <w:lvlJc w:val="left"/>
      <w:pPr>
        <w:ind w:left="2880" w:hanging="360"/>
      </w:pPr>
    </w:lvl>
    <w:lvl w:ilvl="4" w:tplc="37373340" w:tentative="1">
      <w:start w:val="1"/>
      <w:numFmt w:val="lowerLetter"/>
      <w:lvlText w:val="%5."/>
      <w:lvlJc w:val="left"/>
      <w:pPr>
        <w:ind w:left="3600" w:hanging="360"/>
      </w:pPr>
    </w:lvl>
    <w:lvl w:ilvl="5" w:tplc="37373340" w:tentative="1">
      <w:start w:val="1"/>
      <w:numFmt w:val="lowerRoman"/>
      <w:lvlText w:val="%6."/>
      <w:lvlJc w:val="right"/>
      <w:pPr>
        <w:ind w:left="4320" w:hanging="180"/>
      </w:pPr>
    </w:lvl>
    <w:lvl w:ilvl="6" w:tplc="37373340" w:tentative="1">
      <w:start w:val="1"/>
      <w:numFmt w:val="decimal"/>
      <w:lvlText w:val="%7."/>
      <w:lvlJc w:val="left"/>
      <w:pPr>
        <w:ind w:left="5040" w:hanging="360"/>
      </w:pPr>
    </w:lvl>
    <w:lvl w:ilvl="7" w:tplc="37373340" w:tentative="1">
      <w:start w:val="1"/>
      <w:numFmt w:val="lowerLetter"/>
      <w:lvlText w:val="%8."/>
      <w:lvlJc w:val="left"/>
      <w:pPr>
        <w:ind w:left="5760" w:hanging="360"/>
      </w:pPr>
    </w:lvl>
    <w:lvl w:ilvl="8" w:tplc="3737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4">
    <w:multiLevelType w:val="hybridMultilevel"/>
    <w:lvl w:ilvl="0" w:tplc="60947679">
      <w:start w:val="1"/>
      <w:numFmt w:val="decimal"/>
      <w:lvlText w:val="%1."/>
      <w:lvlJc w:val="left"/>
      <w:pPr>
        <w:ind w:left="720" w:hanging="360"/>
      </w:pPr>
    </w:lvl>
    <w:lvl w:ilvl="1" w:tplc="60947679" w:tentative="1">
      <w:start w:val="1"/>
      <w:numFmt w:val="lowerLetter"/>
      <w:lvlText w:val="%2."/>
      <w:lvlJc w:val="left"/>
      <w:pPr>
        <w:ind w:left="1440" w:hanging="360"/>
      </w:pPr>
    </w:lvl>
    <w:lvl w:ilvl="2" w:tplc="60947679" w:tentative="1">
      <w:start w:val="1"/>
      <w:numFmt w:val="lowerRoman"/>
      <w:lvlText w:val="%3."/>
      <w:lvlJc w:val="right"/>
      <w:pPr>
        <w:ind w:left="2160" w:hanging="180"/>
      </w:pPr>
    </w:lvl>
    <w:lvl w:ilvl="3" w:tplc="60947679" w:tentative="1">
      <w:start w:val="1"/>
      <w:numFmt w:val="decimal"/>
      <w:lvlText w:val="%4."/>
      <w:lvlJc w:val="left"/>
      <w:pPr>
        <w:ind w:left="2880" w:hanging="360"/>
      </w:pPr>
    </w:lvl>
    <w:lvl w:ilvl="4" w:tplc="60947679" w:tentative="1">
      <w:start w:val="1"/>
      <w:numFmt w:val="lowerLetter"/>
      <w:lvlText w:val="%5."/>
      <w:lvlJc w:val="left"/>
      <w:pPr>
        <w:ind w:left="3600" w:hanging="360"/>
      </w:pPr>
    </w:lvl>
    <w:lvl w:ilvl="5" w:tplc="60947679" w:tentative="1">
      <w:start w:val="1"/>
      <w:numFmt w:val="lowerRoman"/>
      <w:lvlText w:val="%6."/>
      <w:lvlJc w:val="right"/>
      <w:pPr>
        <w:ind w:left="4320" w:hanging="180"/>
      </w:pPr>
    </w:lvl>
    <w:lvl w:ilvl="6" w:tplc="60947679" w:tentative="1">
      <w:start w:val="1"/>
      <w:numFmt w:val="decimal"/>
      <w:lvlText w:val="%7."/>
      <w:lvlJc w:val="left"/>
      <w:pPr>
        <w:ind w:left="5040" w:hanging="360"/>
      </w:pPr>
    </w:lvl>
    <w:lvl w:ilvl="7" w:tplc="60947679" w:tentative="1">
      <w:start w:val="1"/>
      <w:numFmt w:val="lowerLetter"/>
      <w:lvlText w:val="%8."/>
      <w:lvlJc w:val="left"/>
      <w:pPr>
        <w:ind w:left="5760" w:hanging="360"/>
      </w:pPr>
    </w:lvl>
    <w:lvl w:ilvl="8" w:tplc="60947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3">
    <w:multiLevelType w:val="hybridMultilevel"/>
    <w:lvl w:ilvl="0" w:tplc="12719043">
      <w:start w:val="1"/>
      <w:numFmt w:val="decimal"/>
      <w:lvlText w:val="%1."/>
      <w:lvlJc w:val="left"/>
      <w:pPr>
        <w:ind w:left="720" w:hanging="360"/>
      </w:pPr>
    </w:lvl>
    <w:lvl w:ilvl="1" w:tplc="12719043" w:tentative="1">
      <w:start w:val="1"/>
      <w:numFmt w:val="lowerLetter"/>
      <w:lvlText w:val="%2."/>
      <w:lvlJc w:val="left"/>
      <w:pPr>
        <w:ind w:left="1440" w:hanging="360"/>
      </w:pPr>
    </w:lvl>
    <w:lvl w:ilvl="2" w:tplc="12719043" w:tentative="1">
      <w:start w:val="1"/>
      <w:numFmt w:val="lowerRoman"/>
      <w:lvlText w:val="%3."/>
      <w:lvlJc w:val="right"/>
      <w:pPr>
        <w:ind w:left="2160" w:hanging="180"/>
      </w:pPr>
    </w:lvl>
    <w:lvl w:ilvl="3" w:tplc="12719043" w:tentative="1">
      <w:start w:val="1"/>
      <w:numFmt w:val="decimal"/>
      <w:lvlText w:val="%4."/>
      <w:lvlJc w:val="left"/>
      <w:pPr>
        <w:ind w:left="2880" w:hanging="360"/>
      </w:pPr>
    </w:lvl>
    <w:lvl w:ilvl="4" w:tplc="12719043" w:tentative="1">
      <w:start w:val="1"/>
      <w:numFmt w:val="lowerLetter"/>
      <w:lvlText w:val="%5."/>
      <w:lvlJc w:val="left"/>
      <w:pPr>
        <w:ind w:left="3600" w:hanging="360"/>
      </w:pPr>
    </w:lvl>
    <w:lvl w:ilvl="5" w:tplc="12719043" w:tentative="1">
      <w:start w:val="1"/>
      <w:numFmt w:val="lowerRoman"/>
      <w:lvlText w:val="%6."/>
      <w:lvlJc w:val="right"/>
      <w:pPr>
        <w:ind w:left="4320" w:hanging="180"/>
      </w:pPr>
    </w:lvl>
    <w:lvl w:ilvl="6" w:tplc="12719043" w:tentative="1">
      <w:start w:val="1"/>
      <w:numFmt w:val="decimal"/>
      <w:lvlText w:val="%7."/>
      <w:lvlJc w:val="left"/>
      <w:pPr>
        <w:ind w:left="5040" w:hanging="360"/>
      </w:pPr>
    </w:lvl>
    <w:lvl w:ilvl="7" w:tplc="12719043" w:tentative="1">
      <w:start w:val="1"/>
      <w:numFmt w:val="lowerLetter"/>
      <w:lvlText w:val="%8."/>
      <w:lvlJc w:val="left"/>
      <w:pPr>
        <w:ind w:left="5760" w:hanging="360"/>
      </w:pPr>
    </w:lvl>
    <w:lvl w:ilvl="8" w:tplc="12719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2">
    <w:multiLevelType w:val="hybridMultilevel"/>
    <w:lvl w:ilvl="0" w:tplc="73800607">
      <w:start w:val="1"/>
      <w:numFmt w:val="decimal"/>
      <w:lvlText w:val="%1."/>
      <w:lvlJc w:val="left"/>
      <w:pPr>
        <w:ind w:left="720" w:hanging="360"/>
      </w:pPr>
    </w:lvl>
    <w:lvl w:ilvl="1" w:tplc="73800607" w:tentative="1">
      <w:start w:val="1"/>
      <w:numFmt w:val="lowerLetter"/>
      <w:lvlText w:val="%2."/>
      <w:lvlJc w:val="left"/>
      <w:pPr>
        <w:ind w:left="1440" w:hanging="360"/>
      </w:pPr>
    </w:lvl>
    <w:lvl w:ilvl="2" w:tplc="73800607" w:tentative="1">
      <w:start w:val="1"/>
      <w:numFmt w:val="lowerRoman"/>
      <w:lvlText w:val="%3."/>
      <w:lvlJc w:val="right"/>
      <w:pPr>
        <w:ind w:left="2160" w:hanging="180"/>
      </w:pPr>
    </w:lvl>
    <w:lvl w:ilvl="3" w:tplc="73800607" w:tentative="1">
      <w:start w:val="1"/>
      <w:numFmt w:val="decimal"/>
      <w:lvlText w:val="%4."/>
      <w:lvlJc w:val="left"/>
      <w:pPr>
        <w:ind w:left="2880" w:hanging="360"/>
      </w:pPr>
    </w:lvl>
    <w:lvl w:ilvl="4" w:tplc="73800607" w:tentative="1">
      <w:start w:val="1"/>
      <w:numFmt w:val="lowerLetter"/>
      <w:lvlText w:val="%5."/>
      <w:lvlJc w:val="left"/>
      <w:pPr>
        <w:ind w:left="3600" w:hanging="360"/>
      </w:pPr>
    </w:lvl>
    <w:lvl w:ilvl="5" w:tplc="73800607" w:tentative="1">
      <w:start w:val="1"/>
      <w:numFmt w:val="lowerRoman"/>
      <w:lvlText w:val="%6."/>
      <w:lvlJc w:val="right"/>
      <w:pPr>
        <w:ind w:left="4320" w:hanging="180"/>
      </w:pPr>
    </w:lvl>
    <w:lvl w:ilvl="6" w:tplc="73800607" w:tentative="1">
      <w:start w:val="1"/>
      <w:numFmt w:val="decimal"/>
      <w:lvlText w:val="%7."/>
      <w:lvlJc w:val="left"/>
      <w:pPr>
        <w:ind w:left="5040" w:hanging="360"/>
      </w:pPr>
    </w:lvl>
    <w:lvl w:ilvl="7" w:tplc="73800607" w:tentative="1">
      <w:start w:val="1"/>
      <w:numFmt w:val="lowerLetter"/>
      <w:lvlText w:val="%8."/>
      <w:lvlJc w:val="left"/>
      <w:pPr>
        <w:ind w:left="5760" w:hanging="360"/>
      </w:pPr>
    </w:lvl>
    <w:lvl w:ilvl="8" w:tplc="73800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1">
    <w:multiLevelType w:val="hybridMultilevel"/>
    <w:lvl w:ilvl="0" w:tplc="84788339">
      <w:start w:val="1"/>
      <w:numFmt w:val="decimal"/>
      <w:lvlText w:val="%1."/>
      <w:lvlJc w:val="left"/>
      <w:pPr>
        <w:ind w:left="720" w:hanging="360"/>
      </w:pPr>
    </w:lvl>
    <w:lvl w:ilvl="1" w:tplc="84788339" w:tentative="1">
      <w:start w:val="1"/>
      <w:numFmt w:val="lowerLetter"/>
      <w:lvlText w:val="%2."/>
      <w:lvlJc w:val="left"/>
      <w:pPr>
        <w:ind w:left="1440" w:hanging="360"/>
      </w:pPr>
    </w:lvl>
    <w:lvl w:ilvl="2" w:tplc="84788339" w:tentative="1">
      <w:start w:val="1"/>
      <w:numFmt w:val="lowerRoman"/>
      <w:lvlText w:val="%3."/>
      <w:lvlJc w:val="right"/>
      <w:pPr>
        <w:ind w:left="2160" w:hanging="180"/>
      </w:pPr>
    </w:lvl>
    <w:lvl w:ilvl="3" w:tplc="84788339" w:tentative="1">
      <w:start w:val="1"/>
      <w:numFmt w:val="decimal"/>
      <w:lvlText w:val="%4."/>
      <w:lvlJc w:val="left"/>
      <w:pPr>
        <w:ind w:left="2880" w:hanging="360"/>
      </w:pPr>
    </w:lvl>
    <w:lvl w:ilvl="4" w:tplc="84788339" w:tentative="1">
      <w:start w:val="1"/>
      <w:numFmt w:val="lowerLetter"/>
      <w:lvlText w:val="%5."/>
      <w:lvlJc w:val="left"/>
      <w:pPr>
        <w:ind w:left="3600" w:hanging="360"/>
      </w:pPr>
    </w:lvl>
    <w:lvl w:ilvl="5" w:tplc="84788339" w:tentative="1">
      <w:start w:val="1"/>
      <w:numFmt w:val="lowerRoman"/>
      <w:lvlText w:val="%6."/>
      <w:lvlJc w:val="right"/>
      <w:pPr>
        <w:ind w:left="4320" w:hanging="180"/>
      </w:pPr>
    </w:lvl>
    <w:lvl w:ilvl="6" w:tplc="84788339" w:tentative="1">
      <w:start w:val="1"/>
      <w:numFmt w:val="decimal"/>
      <w:lvlText w:val="%7."/>
      <w:lvlJc w:val="left"/>
      <w:pPr>
        <w:ind w:left="5040" w:hanging="360"/>
      </w:pPr>
    </w:lvl>
    <w:lvl w:ilvl="7" w:tplc="84788339" w:tentative="1">
      <w:start w:val="1"/>
      <w:numFmt w:val="lowerLetter"/>
      <w:lvlText w:val="%8."/>
      <w:lvlJc w:val="left"/>
      <w:pPr>
        <w:ind w:left="5760" w:hanging="360"/>
      </w:pPr>
    </w:lvl>
    <w:lvl w:ilvl="8" w:tplc="8478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0">
    <w:multiLevelType w:val="hybridMultilevel"/>
    <w:lvl w:ilvl="0" w:tplc="816597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910">
    <w:abstractNumId w:val="13910"/>
  </w:num>
  <w:num w:numId="13911">
    <w:abstractNumId w:val="13911"/>
  </w:num>
  <w:num w:numId="13912">
    <w:abstractNumId w:val="13912"/>
  </w:num>
  <w:num w:numId="13913">
    <w:abstractNumId w:val="13913"/>
  </w:num>
  <w:num w:numId="13914">
    <w:abstractNumId w:val="13914"/>
  </w:num>
  <w:num w:numId="13915">
    <w:abstractNumId w:val="13915"/>
  </w:num>
  <w:num w:numId="13916">
    <w:abstractNumId w:val="13916"/>
  </w:num>
  <w:num w:numId="13917">
    <w:abstractNumId w:val="13917"/>
  </w:num>
  <w:num w:numId="13918">
    <w:abstractNumId w:val="13918"/>
  </w:num>
  <w:num w:numId="13919">
    <w:abstractNumId w:val="13919"/>
  </w:num>
  <w:num w:numId="13920">
    <w:abstractNumId w:val="13920"/>
  </w:num>
  <w:num w:numId="13921">
    <w:abstractNumId w:val="13921"/>
  </w:num>
  <w:num w:numId="13922">
    <w:abstractNumId w:val="13922"/>
  </w:num>
  <w:num w:numId="13923">
    <w:abstractNumId w:val="13923"/>
  </w:num>
  <w:num w:numId="13924">
    <w:abstractNumId w:val="13924"/>
  </w:num>
  <w:num w:numId="13925">
    <w:abstractNumId w:val="13925"/>
  </w:num>
  <w:num w:numId="13926">
    <w:abstractNumId w:val="13926"/>
  </w:num>
  <w:num w:numId="13927">
    <w:abstractNumId w:val="13927"/>
  </w:num>
  <w:num w:numId="13928">
    <w:abstractNumId w:val="13928"/>
  </w:num>
  <w:num w:numId="13929">
    <w:abstractNumId w:val="13929"/>
  </w:num>
  <w:num w:numId="13930">
    <w:abstractNumId w:val="13930"/>
  </w:num>
  <w:num w:numId="13931">
    <w:abstractNumId w:val="13931"/>
  </w:num>
  <w:num w:numId="13932">
    <w:abstractNumId w:val="13932"/>
  </w:num>
  <w:num w:numId="13933">
    <w:abstractNumId w:val="13933"/>
  </w:num>
  <w:num w:numId="13934">
    <w:abstractNumId w:val="13934"/>
  </w:num>
  <w:num w:numId="13935">
    <w:abstractNumId w:val="13935"/>
  </w:num>
  <w:num w:numId="13936">
    <w:abstractNumId w:val="13936"/>
  </w:num>
  <w:num w:numId="13937">
    <w:abstractNumId w:val="13937"/>
  </w:num>
  <w:num w:numId="13938">
    <w:abstractNumId w:val="13938"/>
  </w:num>
  <w:num w:numId="13939">
    <w:abstractNumId w:val="13939"/>
  </w:num>
  <w:num w:numId="13940">
    <w:abstractNumId w:val="13940"/>
  </w:num>
  <w:num w:numId="13941">
    <w:abstractNumId w:val="13941"/>
  </w:num>
  <w:num w:numId="13942">
    <w:abstractNumId w:val="13942"/>
  </w:num>
  <w:num w:numId="13943">
    <w:abstractNumId w:val="13943"/>
  </w:num>
  <w:num w:numId="13944">
    <w:abstractNumId w:val="13944"/>
  </w:num>
  <w:num w:numId="13945">
    <w:abstractNumId w:val="13945"/>
  </w:num>
  <w:num w:numId="13946">
    <w:abstractNumId w:val="13946"/>
  </w:num>
  <w:num w:numId="13947">
    <w:abstractNumId w:val="13947"/>
  </w:num>
  <w:num w:numId="13948">
    <w:abstractNumId w:val="13948"/>
  </w:num>
  <w:num w:numId="13949">
    <w:abstractNumId w:val="13949"/>
  </w:num>
  <w:num w:numId="13950">
    <w:abstractNumId w:val="13950"/>
  </w:num>
  <w:num w:numId="13951">
    <w:abstractNumId w:val="13951"/>
  </w:num>
  <w:num w:numId="13952">
    <w:abstractNumId w:val="13952"/>
  </w:num>
  <w:num w:numId="13953">
    <w:abstractNumId w:val="13953"/>
  </w:num>
  <w:num w:numId="13954">
    <w:abstractNumId w:val="13954"/>
  </w:num>
  <w:num w:numId="13955">
    <w:abstractNumId w:val="13955"/>
  </w:num>
  <w:num w:numId="13956">
    <w:abstractNumId w:val="13956"/>
  </w:num>
  <w:num w:numId="13957">
    <w:abstractNumId w:val="13957"/>
  </w:num>
  <w:num w:numId="13958">
    <w:abstractNumId w:val="13958"/>
  </w:num>
  <w:num w:numId="13959">
    <w:abstractNumId w:val="13959"/>
  </w:num>
  <w:num w:numId="13960">
    <w:abstractNumId w:val="13960"/>
  </w:num>
  <w:num w:numId="13961">
    <w:abstractNumId w:val="13961"/>
  </w:num>
  <w:num w:numId="13962">
    <w:abstractNumId w:val="13962"/>
  </w:num>
  <w:num w:numId="13963">
    <w:abstractNumId w:val="13963"/>
  </w:num>
  <w:num w:numId="13964">
    <w:abstractNumId w:val="13964"/>
  </w:num>
  <w:num w:numId="13965">
    <w:abstractNumId w:val="13965"/>
  </w:num>
  <w:num w:numId="13966">
    <w:abstractNumId w:val="13966"/>
  </w:num>
  <w:num w:numId="13967">
    <w:abstractNumId w:val="13967"/>
  </w:num>
  <w:num w:numId="13968">
    <w:abstractNumId w:val="13968"/>
  </w:num>
  <w:num w:numId="13969">
    <w:abstractNumId w:val="13969"/>
  </w:num>
  <w:num w:numId="13970">
    <w:abstractNumId w:val="13970"/>
  </w:num>
  <w:num w:numId="13971">
    <w:abstractNumId w:val="13971"/>
  </w:num>
  <w:num w:numId="13972">
    <w:abstractNumId w:val="13972"/>
  </w:num>
  <w:num w:numId="13973">
    <w:abstractNumId w:val="13973"/>
  </w:num>
  <w:num w:numId="13974">
    <w:abstractNumId w:val="13974"/>
  </w:num>
  <w:num w:numId="13975">
    <w:abstractNumId w:val="13975"/>
  </w:num>
  <w:num w:numId="13976">
    <w:abstractNumId w:val="13976"/>
  </w:num>
  <w:num w:numId="13977">
    <w:abstractNumId w:val="13977"/>
  </w:num>
  <w:num w:numId="13978">
    <w:abstractNumId w:val="13978"/>
  </w:num>
  <w:num w:numId="13979">
    <w:abstractNumId w:val="13979"/>
  </w:num>
  <w:num w:numId="13980">
    <w:abstractNumId w:val="13980"/>
  </w:num>
  <w:num w:numId="13981">
    <w:abstractNumId w:val="13981"/>
  </w:num>
  <w:num w:numId="13982">
    <w:abstractNumId w:val="139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8797001" Type="http://schemas.openxmlformats.org/officeDocument/2006/relationships/comments" Target="comments.xml"/><Relationship Id="rId742400626" Type="http://schemas.microsoft.com/office/2011/relationships/commentsExtended" Target="commentsExtended.xml"/><Relationship Id="rId30457726" Type="http://schemas.openxmlformats.org/officeDocument/2006/relationships/image" Target="media/imgrId30457726.jpg"/><Relationship Id="rId692468126ac1a4c38" Type="http://schemas.openxmlformats.org/officeDocument/2006/relationships/hyperlink" Target="https://iservice.lombardini.it/jsp/Template2/manuale.jsp?id=553&amp;parent=1273" TargetMode="External"/><Relationship Id="rId958768126ac1a4fd4" Type="http://schemas.openxmlformats.org/officeDocument/2006/relationships/hyperlink" Target="https://iservice.lombardini.it/jsp/Template2/manuale.jsp?id=114&amp;parent=1000" TargetMode="External"/><Relationship Id="rId948868126ac1a5539" Type="http://schemas.openxmlformats.org/officeDocument/2006/relationships/hyperlink" Target="https://iservice.lombardini.it/jsp/Template2/manuale.jsp?id=560&amp;parent=1273" TargetMode="External"/><Relationship Id="rId110668126ac1a5c1e" Type="http://schemas.openxmlformats.org/officeDocument/2006/relationships/hyperlink" Target="https://iservice.lombardini.it/jsp/Template2/manuale.jsp?id=573&amp;parent=1273" TargetMode="External"/><Relationship Id="rId596968126ac1a5dd0" Type="http://schemas.openxmlformats.org/officeDocument/2006/relationships/hyperlink" Target="https://iservice.lombardini.it/jsp/Template2/manuale.jsp?id=573&amp;parent=1273" TargetMode="External"/><Relationship Id="rId873268126ac1a69de" Type="http://schemas.openxmlformats.org/officeDocument/2006/relationships/hyperlink" Target="https://iservice.lombardini.it/jsp/Template2/manuale.jsp?id=573&amp;parent=1273" TargetMode="External"/><Relationship Id="rId966568126ac1b4cad" Type="http://schemas.openxmlformats.org/officeDocument/2006/relationships/hyperlink" Target="https://iservice.lombardini.it/jsp/Template2/manuale.jsp?id=573&amp;parent=1273" TargetMode="External"/><Relationship Id="rId226668126ac1c0dda" Type="http://schemas.openxmlformats.org/officeDocument/2006/relationships/hyperlink" Target="https://iservice.lombardini.it/jsp/Template2/manuale.jsp?id=573&amp;parent=1273" TargetMode="External"/><Relationship Id="rId361168126ac1ccc62" Type="http://schemas.openxmlformats.org/officeDocument/2006/relationships/hyperlink" Target="https://iservice.lombardini.it/jsp/Template2/manuale.jsp?id=573&amp;parent=1273" TargetMode="External"/><Relationship Id="rId961568126ac1e94bd" Type="http://schemas.openxmlformats.org/officeDocument/2006/relationships/hyperlink" Target="https://iservice.lombardini.it/jsp/Template2/manuale.jsp?id=584&amp;parent=1273" TargetMode="External"/><Relationship Id="rId124468126ac2080c5" Type="http://schemas.openxmlformats.org/officeDocument/2006/relationships/hyperlink" Target="https://iservice.lombardini.it/jsp/Template2/manuale.jsp?id=562&amp;parent=1273" TargetMode="External"/><Relationship Id="rId298668126ac21ad72" Type="http://schemas.openxmlformats.org/officeDocument/2006/relationships/hyperlink" Target="https://iservice.lombardini.it/jsp/Template2/manuale.jsp?id=564&amp;parent=1273" TargetMode="External"/><Relationship Id="rId163768126ac25625a" Type="http://schemas.openxmlformats.org/officeDocument/2006/relationships/hyperlink" Target="https://iservice.lombardini.it/jsp/Template2/manuale.jsp?id=573&amp;parent=1273" TargetMode="External"/><Relationship Id="rId816468126ac269417" Type="http://schemas.openxmlformats.org/officeDocument/2006/relationships/hyperlink" Target="https://iservice.lombardini.it/jsp/Template2/manuale.jsp?id=585&amp;parent=1273" TargetMode="External"/><Relationship Id="rId107368126ac2738c4" Type="http://schemas.openxmlformats.org/officeDocument/2006/relationships/hyperlink" Target="https://iservice.lombardini.it/jsp/Template2/manuale.jsp?id=583&amp;parent=1273" TargetMode="External"/><Relationship Id="rId469268126ac2b7998" Type="http://schemas.openxmlformats.org/officeDocument/2006/relationships/hyperlink" Target="https://iservice.lombardini.it/jsp/Template2/manuale.jsp?id=573&amp;parent=1273" TargetMode="External"/><Relationship Id="rId794568126ac2d5ee5" Type="http://schemas.openxmlformats.org/officeDocument/2006/relationships/hyperlink" Target="https://iservice.lombardini.it/jsp/Template2/manuale.jsp?id=573&amp;parent=1273" TargetMode="External"/><Relationship Id="rId796968126ac346718" Type="http://schemas.openxmlformats.org/officeDocument/2006/relationships/hyperlink" Target="https://iservice.lombardini.it/jsp/Template2/manuale.jsp?id=585&amp;parent=1273" TargetMode="External"/><Relationship Id="rId543268126ac34753d" Type="http://schemas.openxmlformats.org/officeDocument/2006/relationships/hyperlink" Target="https://iservice.lombardini.it/jsp/Template2/manuale.jsp?id=581&amp;parent=1273" TargetMode="External"/><Relationship Id="rId666068126ac35060b" Type="http://schemas.openxmlformats.org/officeDocument/2006/relationships/hyperlink" Target="https://iservice.lombardini.it/jsp/Template2/manuale.jsp?id=573&amp;parent=1273" TargetMode="External"/><Relationship Id="rId246268126ac350893" Type="http://schemas.openxmlformats.org/officeDocument/2006/relationships/hyperlink" Target="https://iservice.lombardini.it/jsp/Template2/manuale.jsp?id=597&amp;parent=1273" TargetMode="External"/><Relationship Id="rId395368126ac355f12" Type="http://schemas.openxmlformats.org/officeDocument/2006/relationships/hyperlink" Target="https://iservice.lombardini.it/jsp/Template2/manuale.jsp?id=573&amp;parent=1273" TargetMode="External"/><Relationship Id="rId905068126ac366004" Type="http://schemas.openxmlformats.org/officeDocument/2006/relationships/hyperlink" Target="https://iservice.lombardini.it/jsp/Template2/manuale.jsp?id=573&amp;parent=1273" TargetMode="External"/><Relationship Id="rId702368126ac366bdc" Type="http://schemas.openxmlformats.org/officeDocument/2006/relationships/hyperlink" Target="https://iservice.lombardini.it/jsp/Template2/manuale.jsp?id=573&amp;parent=1273" TargetMode="External"/><Relationship Id="rId274468126ac3b0f36" Type="http://schemas.openxmlformats.org/officeDocument/2006/relationships/hyperlink" Target="https://iservice.lombardini.it/jsp/Template2/manuale.jsp?id=589&amp;parent=1273" TargetMode="External"/><Relationship Id="rId976468126ac3b1475" Type="http://schemas.openxmlformats.org/officeDocument/2006/relationships/hyperlink" Target="https://iservice.lombardini.it/jsp/Template2/manuale.jsp?id=589&amp;parent=1273" TargetMode="External"/><Relationship Id="rId243368126ac3b1df9" Type="http://schemas.openxmlformats.org/officeDocument/2006/relationships/hyperlink" Target="https://iservice.lombardini.it/jsp/Template2/manuale.jsp?id=588&amp;parent=1273" TargetMode="External"/><Relationship Id="rId194368126ac3c3039" Type="http://schemas.openxmlformats.org/officeDocument/2006/relationships/hyperlink" Target="https://iservice.lombardini.it/jsp/Template2/manuale.jsp?id=560&amp;parent=1273" TargetMode="External"/><Relationship Id="rId552868126ac4007aa" Type="http://schemas.openxmlformats.org/officeDocument/2006/relationships/hyperlink" Target="https://iservice.lombardini.it/jsp/Template2/manuale.jsp?id=199&amp;parent=1273" TargetMode="External"/><Relationship Id="rId327968126ac41db10" Type="http://schemas.openxmlformats.org/officeDocument/2006/relationships/hyperlink" Target="https://iservice.lombardini.it/jsp/Template2/manuale.jsp?id=573&amp;parent=1273" TargetMode="External"/><Relationship Id="rId372468126ac41f2ed" Type="http://schemas.openxmlformats.org/officeDocument/2006/relationships/hyperlink" Target="https://iservice.lombardini.it/jsp/Template2/manuale.jsp?id=560&amp;parent=1273" TargetMode="External"/><Relationship Id="rId339768126ac44cd98" Type="http://schemas.openxmlformats.org/officeDocument/2006/relationships/hyperlink" Target="https://iservice.lombardini.it/jsp/Template2/manuale.jsp?id=638&amp;parent=1273" TargetMode="External"/><Relationship Id="rId111368126ac44d328" Type="http://schemas.openxmlformats.org/officeDocument/2006/relationships/hyperlink" Target="https://iservice.lombardini.it/jsp/Template2/manuale.jsp?id=573&amp;parent=1273" TargetMode="External"/><Relationship Id="rId118268126ac44db7b" Type="http://schemas.openxmlformats.org/officeDocument/2006/relationships/hyperlink" Target="https://iservice.lombardini.it/jsp/Template2/manuale.jsp?id=573&amp;parent=1273" TargetMode="External"/><Relationship Id="rId131668126ac44eca4" Type="http://schemas.openxmlformats.org/officeDocument/2006/relationships/hyperlink" Target="https://iservice.lombardini.it/jsp/Template2/manuale.jsp?id=560&amp;parent=1273" TargetMode="External"/><Relationship Id="rId532568126ac464f00" Type="http://schemas.openxmlformats.org/officeDocument/2006/relationships/hyperlink" Target="https://iservice.lombardini.it/jsp/Template2/manuale.jsp?id=573&amp;parent=1273" TargetMode="External"/><Relationship Id="rId856668126ac4de58c" Type="http://schemas.openxmlformats.org/officeDocument/2006/relationships/hyperlink" Target="https://iservice.lombardini.it/jsp/Template2/manuale.jsp?id=573&amp;parent=1273" TargetMode="External"/><Relationship Id="rId114868126ac4def10" Type="http://schemas.openxmlformats.org/officeDocument/2006/relationships/hyperlink" Target="https://iservice.lombardini.it/jsp/Template2/manuale.jsp?id=573&amp;parent=1273" TargetMode="External"/><Relationship Id="rId897368126ac4e7fa8" Type="http://schemas.openxmlformats.org/officeDocument/2006/relationships/hyperlink" Target="https://iservice.lombardini.it/jsp/Template2/manuale.jsp?id=573&amp;parent=1273" TargetMode="External"/><Relationship Id="rId217468126ac19f72b" Type="http://schemas.openxmlformats.org/officeDocument/2006/relationships/image" Target="media/imgrId217468126ac19f72b.jpg"/><Relationship Id="rId551268126ac1a46d1" Type="http://schemas.openxmlformats.org/officeDocument/2006/relationships/image" Target="media/imgrId551268126ac1a46d1.gif"/><Relationship Id="rId459768126ac1b4404" Type="http://schemas.openxmlformats.org/officeDocument/2006/relationships/image" Target="media/imgrId459768126ac1b4404.jpg"/><Relationship Id="rId908068126ac1bfce0" Type="http://schemas.openxmlformats.org/officeDocument/2006/relationships/image" Target="media/imgrId908068126ac1bfce0.jpg"/><Relationship Id="rId194868126ac1cb8f0" Type="http://schemas.openxmlformats.org/officeDocument/2006/relationships/image" Target="media/imgrId194868126ac1cb8f0.jpg"/><Relationship Id="rId497968126ac1d7c43" Type="http://schemas.openxmlformats.org/officeDocument/2006/relationships/image" Target="media/imgrId497968126ac1d7c43.jpg"/><Relationship Id="rId142268126ac1e2117" Type="http://schemas.openxmlformats.org/officeDocument/2006/relationships/image" Target="media/imgrId142268126ac1e2117.jpg"/><Relationship Id="rId619368126ac1e89d8" Type="http://schemas.openxmlformats.org/officeDocument/2006/relationships/image" Target="media/imgrId619368126ac1e89d8.jpg"/><Relationship Id="rId202468126ac201274" Type="http://schemas.openxmlformats.org/officeDocument/2006/relationships/image" Target="media/imgrId202468126ac201274.jpg"/><Relationship Id="rId193368126ac2075e5" Type="http://schemas.openxmlformats.org/officeDocument/2006/relationships/image" Target="media/imgrId193368126ac2075e5.jpg"/><Relationship Id="rId368368126ac2147ca" Type="http://schemas.openxmlformats.org/officeDocument/2006/relationships/image" Target="media/imgrId368368126ac2147ca.jpg"/><Relationship Id="rId269468126ac21a672" Type="http://schemas.openxmlformats.org/officeDocument/2006/relationships/image" Target="media/imgrId269468126ac21a672.jpg"/><Relationship Id="rId153568126ac227c35" Type="http://schemas.openxmlformats.org/officeDocument/2006/relationships/image" Target="media/imgrId153568126ac227c35.jpg"/><Relationship Id="rId248768126ac232645" Type="http://schemas.openxmlformats.org/officeDocument/2006/relationships/image" Target="media/imgrId248768126ac232645.jpg"/><Relationship Id="rId810968126ac23ca3d" Type="http://schemas.openxmlformats.org/officeDocument/2006/relationships/image" Target="media/imgrId810968126ac23ca3d.jpg"/><Relationship Id="rId833368126ac249b94" Type="http://schemas.openxmlformats.org/officeDocument/2006/relationships/image" Target="media/imgrId833368126ac249b94.jpg"/><Relationship Id="rId634768126ac2552a7" Type="http://schemas.openxmlformats.org/officeDocument/2006/relationships/image" Target="media/imgrId634768126ac2552a7.jpg"/><Relationship Id="rId903968126ac25fd0b" Type="http://schemas.openxmlformats.org/officeDocument/2006/relationships/image" Target="media/imgrId903968126ac25fd0b.jpg"/><Relationship Id="rId353768126ac268a77" Type="http://schemas.openxmlformats.org/officeDocument/2006/relationships/image" Target="media/imgrId353768126ac268a77.jpg"/><Relationship Id="rId768768126ac2731c5" Type="http://schemas.openxmlformats.org/officeDocument/2006/relationships/image" Target="media/imgrId768768126ac2731c5.jpg"/><Relationship Id="rId429768126ac27e759" Type="http://schemas.openxmlformats.org/officeDocument/2006/relationships/image" Target="media/imgrId429768126ac27e759.jpg"/><Relationship Id="rId153168126ac283ae2" Type="http://schemas.openxmlformats.org/officeDocument/2006/relationships/image" Target="media/imgrId153168126ac283ae2.jpg"/><Relationship Id="rId868568126ac288b69" Type="http://schemas.openxmlformats.org/officeDocument/2006/relationships/image" Target="media/imgrId868568126ac288b69.gif"/><Relationship Id="rId687668126ac2923bc" Type="http://schemas.openxmlformats.org/officeDocument/2006/relationships/image" Target="media/imgrId687668126ac2923bc.jpg"/><Relationship Id="rId562768126ac296ea0" Type="http://schemas.openxmlformats.org/officeDocument/2006/relationships/image" Target="media/imgrId562768126ac296ea0.gif"/><Relationship Id="rId843268126ac2a0ba3" Type="http://schemas.openxmlformats.org/officeDocument/2006/relationships/image" Target="media/imgrId843268126ac2a0ba3.jpg"/><Relationship Id="rId234368126ac2b707b" Type="http://schemas.openxmlformats.org/officeDocument/2006/relationships/image" Target="media/imgrId234368126ac2b707b.gif"/><Relationship Id="rId819268126ac2c4349" Type="http://schemas.openxmlformats.org/officeDocument/2006/relationships/image" Target="media/imgrId819268126ac2c4349.jpg"/><Relationship Id="rId339268126ac2cef53" Type="http://schemas.openxmlformats.org/officeDocument/2006/relationships/image" Target="media/imgrId339268126ac2cef53.jpg"/><Relationship Id="rId578868126ac2d585a" Type="http://schemas.openxmlformats.org/officeDocument/2006/relationships/image" Target="media/imgrId578868126ac2d585a.gif"/><Relationship Id="rId115268126ac2dfff4" Type="http://schemas.openxmlformats.org/officeDocument/2006/relationships/image" Target="media/imgrId115268126ac2dfff4.jpg"/><Relationship Id="rId229868126ac2e8976" Type="http://schemas.openxmlformats.org/officeDocument/2006/relationships/image" Target="media/imgrId229868126ac2e8976.gif"/><Relationship Id="rId749568126ac300427" Type="http://schemas.openxmlformats.org/officeDocument/2006/relationships/image" Target="media/imgrId749568126ac300427.jpg"/><Relationship Id="rId271768126ac30bf46" Type="http://schemas.openxmlformats.org/officeDocument/2006/relationships/image" Target="media/imgrId271768126ac30bf46.jpg"/><Relationship Id="rId735368126ac3184c4" Type="http://schemas.openxmlformats.org/officeDocument/2006/relationships/image" Target="media/imgrId735368126ac3184c4.jpg"/><Relationship Id="rId555668126ac323e20" Type="http://schemas.openxmlformats.org/officeDocument/2006/relationships/image" Target="media/imgrId555668126ac323e20.jpg"/><Relationship Id="rId902368126ac338763" Type="http://schemas.openxmlformats.org/officeDocument/2006/relationships/image" Target="media/imgrId902368126ac338763.jpg"/><Relationship Id="rId450968126ac34598b" Type="http://schemas.openxmlformats.org/officeDocument/2006/relationships/image" Target="media/imgrId450968126ac34598b.jpg"/><Relationship Id="rId518368126ac34fecc" Type="http://schemas.openxmlformats.org/officeDocument/2006/relationships/image" Target="media/imgrId518368126ac34fecc.jpg"/><Relationship Id="rId127468126ac355104" Type="http://schemas.openxmlformats.org/officeDocument/2006/relationships/image" Target="media/imgrId127468126ac355104.jpg"/><Relationship Id="rId810468126ac3601c3" Type="http://schemas.openxmlformats.org/officeDocument/2006/relationships/image" Target="media/imgrId810468126ac3601c3.jpg"/><Relationship Id="rId420868126ac3654b1" Type="http://schemas.openxmlformats.org/officeDocument/2006/relationships/image" Target="media/imgrId420868126ac3654b1.jpg"/><Relationship Id="rId747968126ac373db1" Type="http://schemas.openxmlformats.org/officeDocument/2006/relationships/image" Target="media/imgrId747968126ac373db1.jpg"/><Relationship Id="rId679768126ac37fb62" Type="http://schemas.openxmlformats.org/officeDocument/2006/relationships/image" Target="media/imgrId679768126ac37fb62.jpg"/><Relationship Id="rId974868126ac391413" Type="http://schemas.openxmlformats.org/officeDocument/2006/relationships/image" Target="media/imgrId974868126ac391413.jpg"/><Relationship Id="rId477468126ac39c697" Type="http://schemas.openxmlformats.org/officeDocument/2006/relationships/image" Target="media/imgrId477468126ac39c697.jpg"/><Relationship Id="rId355168126ac3a4180" Type="http://schemas.openxmlformats.org/officeDocument/2006/relationships/image" Target="media/imgrId355168126ac3a4180.gif"/><Relationship Id="rId789768126ac3b07ed" Type="http://schemas.openxmlformats.org/officeDocument/2006/relationships/image" Target="media/imgrId789768126ac3b07ed.jpg"/><Relationship Id="rId547268126ac3bd20f" Type="http://schemas.openxmlformats.org/officeDocument/2006/relationships/image" Target="media/imgrId547268126ac3bd20f.jpg"/><Relationship Id="rId564768126ac3c2943" Type="http://schemas.openxmlformats.org/officeDocument/2006/relationships/image" Target="media/imgrId564768126ac3c2943.jpg"/><Relationship Id="rId647868126ac3caab3" Type="http://schemas.openxmlformats.org/officeDocument/2006/relationships/image" Target="media/imgrId647868126ac3caab3.jpg"/><Relationship Id="rId473668126ac3d64f3" Type="http://schemas.openxmlformats.org/officeDocument/2006/relationships/image" Target="media/imgrId473668126ac3d64f3.jpg"/><Relationship Id="rId313068126ac3e2513" Type="http://schemas.openxmlformats.org/officeDocument/2006/relationships/image" Target="media/imgrId313068126ac3e2513.jpg"/><Relationship Id="rId500268126ac3ec55b" Type="http://schemas.openxmlformats.org/officeDocument/2006/relationships/image" Target="media/imgrId500268126ac3ec55b.jpg"/><Relationship Id="rId445968126ac40009d" Type="http://schemas.openxmlformats.org/officeDocument/2006/relationships/image" Target="media/imgrId445968126ac40009d.jpg"/><Relationship Id="rId108968126ac40d0ae" Type="http://schemas.openxmlformats.org/officeDocument/2006/relationships/image" Target="media/imgrId108968126ac40d0ae.jpg"/><Relationship Id="rId607368126ac418186" Type="http://schemas.openxmlformats.org/officeDocument/2006/relationships/image" Target="media/imgrId607368126ac418186.jpg"/><Relationship Id="rId939668126ac41ce1f" Type="http://schemas.openxmlformats.org/officeDocument/2006/relationships/image" Target="media/imgrId939668126ac41ce1f.jpg"/><Relationship Id="rId665768126ac42ac0f" Type="http://schemas.openxmlformats.org/officeDocument/2006/relationships/image" Target="media/imgrId665768126ac42ac0f.jpg"/><Relationship Id="rId269068126ac436b07" Type="http://schemas.openxmlformats.org/officeDocument/2006/relationships/image" Target="media/imgrId269068126ac436b07.jpg"/><Relationship Id="rId276568126ac43cef1" Type="http://schemas.openxmlformats.org/officeDocument/2006/relationships/image" Target="media/imgrId276568126ac43cef1.gif"/><Relationship Id="rId768368126ac44681b" Type="http://schemas.openxmlformats.org/officeDocument/2006/relationships/image" Target="media/imgrId768368126ac44681b.jpg"/><Relationship Id="rId122268126ac44c693" Type="http://schemas.openxmlformats.org/officeDocument/2006/relationships/image" Target="media/imgrId122268126ac44c693.jpg"/><Relationship Id="rId347568126ac458ce6" Type="http://schemas.openxmlformats.org/officeDocument/2006/relationships/image" Target="media/imgrId347568126ac458ce6.jpg"/><Relationship Id="rId247968126ac464089" Type="http://schemas.openxmlformats.org/officeDocument/2006/relationships/image" Target="media/imgrId247968126ac464089.jpg"/><Relationship Id="rId576768126ac4707c7" Type="http://schemas.openxmlformats.org/officeDocument/2006/relationships/image" Target="media/imgrId576768126ac4707c7.jpg"/><Relationship Id="rId320368126ac47b7b4" Type="http://schemas.openxmlformats.org/officeDocument/2006/relationships/image" Target="media/imgrId320368126ac47b7b4.jpg"/><Relationship Id="rId676668126ac487502" Type="http://schemas.openxmlformats.org/officeDocument/2006/relationships/image" Target="media/imgrId676668126ac487502.jpg"/><Relationship Id="rId428068126ac492875" Type="http://schemas.openxmlformats.org/officeDocument/2006/relationships/image" Target="media/imgrId428068126ac492875.jpg"/><Relationship Id="rId173768126ac499c8d" Type="http://schemas.openxmlformats.org/officeDocument/2006/relationships/image" Target="media/imgrId173768126ac499c8d.gif"/><Relationship Id="rId466068126ac4a56ba" Type="http://schemas.openxmlformats.org/officeDocument/2006/relationships/image" Target="media/imgrId466068126ac4a56ba.jpg"/><Relationship Id="rId542568126ac4b1367" Type="http://schemas.openxmlformats.org/officeDocument/2006/relationships/image" Target="media/imgrId542568126ac4b1367.jpg"/><Relationship Id="rId760868126ac4b8029" Type="http://schemas.openxmlformats.org/officeDocument/2006/relationships/image" Target="media/imgrId760868126ac4b8029.jpg"/><Relationship Id="rId480868126ac4bf803" Type="http://schemas.openxmlformats.org/officeDocument/2006/relationships/image" Target="media/imgrId480868126ac4bf803.jpg"/><Relationship Id="rId258368126ac4ccda7" Type="http://schemas.openxmlformats.org/officeDocument/2006/relationships/image" Target="media/imgrId258368126ac4ccda7.jpg"/><Relationship Id="rId663168126ac4d72af" Type="http://schemas.openxmlformats.org/officeDocument/2006/relationships/image" Target="media/imgrId663168126ac4d72af.jpg"/><Relationship Id="rId495668126ac4de124" Type="http://schemas.openxmlformats.org/officeDocument/2006/relationships/image" Target="media/imgrId495668126ac4de124.gif"/><Relationship Id="rId565268126ac4e7a7c" Type="http://schemas.openxmlformats.org/officeDocument/2006/relationships/image" Target="media/imgrId565268126ac4e7a7c.jpg"/><Relationship Id="rId667368126ac4f293f" Type="http://schemas.openxmlformats.org/officeDocument/2006/relationships/image" Target="media/imgrId667368126ac4f293f.jpg"/><Relationship Id="rId813468126ac504b73" Type="http://schemas.openxmlformats.org/officeDocument/2006/relationships/image" Target="media/imgrId813468126ac504b73.jpg"/><Relationship Id="rId184768126ac50ff54" Type="http://schemas.openxmlformats.org/officeDocument/2006/relationships/image" Target="media/imgrId184768126ac50ff54.jpg"/><Relationship Id="rId419168126ac517c53" Type="http://schemas.openxmlformats.org/officeDocument/2006/relationships/image" Target="media/imgrId419168126ac517c53.gif"/><Relationship Id="rId629168126ac52454f" Type="http://schemas.openxmlformats.org/officeDocument/2006/relationships/image" Target="media/imgrId629168126ac52454f.jpg"/><Relationship Id="rId171568126ac52aae7" Type="http://schemas.openxmlformats.org/officeDocument/2006/relationships/image" Target="media/imgrId171568126ac52aae7.gif"/><Relationship Id="rId568268126ac533f16" Type="http://schemas.openxmlformats.org/officeDocument/2006/relationships/image" Target="media/imgrId568268126ac533f16.jpg"/><Relationship Id="rId913668126ac53a10e" Type="http://schemas.openxmlformats.org/officeDocument/2006/relationships/image" Target="media/imgrId913668126ac53a10e.gif"/><Relationship Id="rId466368126ac544229" Type="http://schemas.openxmlformats.org/officeDocument/2006/relationships/image" Target="media/imgrId466368126ac544229.jpg"/><Relationship Id="rId565868126ac54a1ff" Type="http://schemas.openxmlformats.org/officeDocument/2006/relationships/image" Target="media/imgrId565868126ac54a1ff.jpg"/><Relationship Id="rId349968126ac5560a3" Type="http://schemas.openxmlformats.org/officeDocument/2006/relationships/image" Target="media/imgrId349968126ac5560a3.jpg"/><Relationship Id="rId770968126ac561cc8" Type="http://schemas.openxmlformats.org/officeDocument/2006/relationships/image" Target="media/imgrId770968126ac561cc8.jpg"/><Relationship Id="rId776768126ac56d483" Type="http://schemas.openxmlformats.org/officeDocument/2006/relationships/image" Target="media/imgrId776768126ac56d483.jpg"/><Relationship Id="rId369168126ac573ee8" Type="http://schemas.openxmlformats.org/officeDocument/2006/relationships/image" Target="media/imgrId369168126ac573ee8.gif"/><Relationship Id="rId104668126ac57fe24" Type="http://schemas.openxmlformats.org/officeDocument/2006/relationships/image" Target="media/imgrId104668126ac57fe24.jpg"/><Relationship Id="rId387468126ac58bf1c" Type="http://schemas.openxmlformats.org/officeDocument/2006/relationships/image" Target="media/imgrId387468126ac58bf1c.jpg"/><Relationship Id="rId596068126ac5999f7" Type="http://schemas.openxmlformats.org/officeDocument/2006/relationships/image" Target="media/imgrId596068126ac5999f7.jpg"/><Relationship Id="rId748768126ac5a7f1f" Type="http://schemas.openxmlformats.org/officeDocument/2006/relationships/image" Target="media/imgrId748768126ac5a7f1f.png"/><Relationship Id="rId902068126ac5b884d" Type="http://schemas.openxmlformats.org/officeDocument/2006/relationships/image" Target="media/imgrId902068126ac5b884d.png"/><Relationship Id="rId773368126ac5c5f55" Type="http://schemas.openxmlformats.org/officeDocument/2006/relationships/image" Target="media/imgrId773368126ac5c5f55.jpg"/><Relationship Id="rId240568126ac5d46f5" Type="http://schemas.openxmlformats.org/officeDocument/2006/relationships/image" Target="media/imgrId240568126ac5d46f5.jpg"/><Relationship Id="rId707768126ac5daf6e" Type="http://schemas.openxmlformats.org/officeDocument/2006/relationships/image" Target="media/imgrId707768126ac5daf6e.jpg"/><Relationship Id="rId570968126ac5e6ed9" Type="http://schemas.openxmlformats.org/officeDocument/2006/relationships/image" Target="media/imgrId570968126ac5e6ed9.jpg"/><Relationship Id="rId317468126ac5eba61" Type="http://schemas.openxmlformats.org/officeDocument/2006/relationships/image" Target="media/imgrId317468126ac5eba61.jpg"/><Relationship Id="rId848668126ac6039fb" Type="http://schemas.openxmlformats.org/officeDocument/2006/relationships/image" Target="media/imgrId848668126ac6039fb.jpg"/><Relationship Id="rId340668126ac60a427" Type="http://schemas.openxmlformats.org/officeDocument/2006/relationships/image" Target="media/imgrId340668126ac60a427.jpg"/><Relationship Id="rId345868126ac6181da" Type="http://schemas.openxmlformats.org/officeDocument/2006/relationships/image" Target="media/imgrId345868126ac6181da.jpg"/><Relationship Id="rId904068126ac625cba" Type="http://schemas.openxmlformats.org/officeDocument/2006/relationships/image" Target="media/imgrId904068126ac625cba.jpg"/><Relationship Id="rId748268126ac62c857" Type="http://schemas.openxmlformats.org/officeDocument/2006/relationships/image" Target="media/imgrId748268126ac62c857.gif"/><Relationship Id="rId448268126ac6345d2" Type="http://schemas.openxmlformats.org/officeDocument/2006/relationships/image" Target="media/imgrId448268126ac6345d2.jpg"/><Relationship Id="rId166368126ac640ae4" Type="http://schemas.openxmlformats.org/officeDocument/2006/relationships/image" Target="media/imgrId166368126ac640ae4.jpg"/><Relationship Id="rId314568126ac647a40" Type="http://schemas.openxmlformats.org/officeDocument/2006/relationships/image" Target="media/imgrId314568126ac647a40.gif"/><Relationship Id="rId829168126ac64fe18" Type="http://schemas.openxmlformats.org/officeDocument/2006/relationships/image" Target="media/imgrId829168126ac64fe18.jpg"/><Relationship Id="rId671868126ac656ef7" Type="http://schemas.openxmlformats.org/officeDocument/2006/relationships/image" Target="media/imgrId671868126ac656ef7.gif"/><Relationship Id="rId141168126ac66316e" Type="http://schemas.openxmlformats.org/officeDocument/2006/relationships/image" Target="media/imgrId141168126ac66316e.jpg"/><Relationship Id="rId890868126ac66f005" Type="http://schemas.openxmlformats.org/officeDocument/2006/relationships/image" Target="media/imgrId890868126ac66f005.jpg"/><Relationship Id="rId597968126ac679fb5" Type="http://schemas.openxmlformats.org/officeDocument/2006/relationships/image" Target="media/imgrId597968126ac679fb5.jpg"/><Relationship Id="rId861968126ac68655f" Type="http://schemas.openxmlformats.org/officeDocument/2006/relationships/image" Target="media/imgrId861968126ac68655f.jpg"/><Relationship Id="rId981868126ac690e0e" Type="http://schemas.openxmlformats.org/officeDocument/2006/relationships/image" Target="media/imgrId981868126ac690e0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57726" Type="http://schemas.openxmlformats.org/officeDocument/2006/relationships/image" Target="media/imgrId304577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57726" Type="http://schemas.openxmlformats.org/officeDocument/2006/relationships/image" Target="media/imgrId304577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57726" Type="http://schemas.openxmlformats.org/officeDocument/2006/relationships/image" Target="media/imgrId304577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57726" Type="http://schemas.openxmlformats.org/officeDocument/2006/relationships/image" Target="media/imgrId304577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57726" Type="http://schemas.openxmlformats.org/officeDocument/2006/relationships/image" Target="media/imgrId304577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57726" Type="http://schemas.openxmlformats.org/officeDocument/2006/relationships/image" Target="media/imgrId304577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