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37516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282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734396" w:name="ctxt"/>
    <w:bookmarkEnd w:id="307343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79" name="name619168126b45e9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8126b45e9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67191052" name="name391468126b460c1c3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425768126b460c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0545" name="name622968126b4613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8126b4613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59368112" name="name263668126b4625a3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54168126b4625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0147588" name="name527568126b463220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92468126b4632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50861" name="name712668126b463a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8126b463a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31070208" name="name826068126b464ef83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48968126b464e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73614" name="name462568126b4658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568126b465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26258896" name="name859368126b466640e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725568126b4666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14255" name="name148468126b4673eda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186368126b4673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10050" name="name278568126b467a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8126b467a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00104" name="name164868126b46873d5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450168126b4687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22568126b4688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22168126b4688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1768126b4689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07068126b4689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75468126b4689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8468126b4689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67131560" name="name437268126b4699e2b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985268126b4699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3327" name="name840468126b469e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8126b469e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1268126b46a2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850668126b46a2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996468126b46a2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608268126b46a3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83568126b46a3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97368126b46a3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40056" name="name899468126b46af04e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08168126b46af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6517" name="name211068126b46b5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8126b46b5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63387" name="name702868126b46bd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8126b46b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81568126b46bd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65163" name="name506868126b46c8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668126b46c8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90568126b46c9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44567797" name="name520368126b46dabc4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527568126b46da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11360" name="name701168126b46e2fb1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834268126b46e2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46294" name="name190268126b46ef503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717168126b46ef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71819" name="name249468126b4701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8126b4701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0761989" name="name693068126b470c9f5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590568126b470c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7014" name="name310568126b4715d0a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257168126b4715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3967" name="name779168126b471c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968126b471c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792085" name="name686268126b4729298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649768126b4729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34782" name="name960168126b47330d8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488968126b4733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07466" name="name840268126b473b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568126b473b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26622" name="name955868126b4748e19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99068126b4748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3974" name="name257268126b4752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8126b4752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95068126b4753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7093450" name="name899168126b476001c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911068126b4760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49602" name="name208768126b4769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8126b4769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53322" name="name182968126b47794b0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398268126b4779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69728" name="name187468126b4784a22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184668126b4784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5398" name="name588068126b478b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368126b478b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1408261" name="name584868126b4798b24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135068126b4798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68450" name="name599168126b47a2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968126b47a2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7249788" name="name869768126b47b138e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661668126b47b1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7530532" name="name600768126b47bd747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14968126b47b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78460" name="name182968126b47c90f4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809068126b47c9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283347" name="name142068126b47dbfae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491868126b47db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658" name="name387368126b47e3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8126b47e3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173777" name="name391268126b47ec826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40168126b47ec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729606" name="name512968126b480790a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416468126b4807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74190" name="name252468126b480f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768126b480f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67555773" name="name966968126b481ce98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407268126b481c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22993813" name="name146368126b48281ab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81168126b4828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0436375" w:name="result_box"/>
            <w:bookmarkEnd w:id="7043637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804" name="name671368126b482e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368126b482e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39763" name="name246168126b4839393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209068126b4839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07657" name="name308568126b48449ce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586168126b4844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118">
    <w:multiLevelType w:val="hybridMultilevel"/>
    <w:lvl w:ilvl="0" w:tplc="28100466">
      <w:start w:val="1"/>
      <w:numFmt w:val="decimal"/>
      <w:lvlText w:val="%1."/>
      <w:lvlJc w:val="left"/>
      <w:pPr>
        <w:ind w:left="720" w:hanging="360"/>
      </w:pPr>
    </w:lvl>
    <w:lvl w:ilvl="1" w:tplc="28100466" w:tentative="1">
      <w:start w:val="1"/>
      <w:numFmt w:val="lowerLetter"/>
      <w:lvlText w:val="%2."/>
      <w:lvlJc w:val="left"/>
      <w:pPr>
        <w:ind w:left="1440" w:hanging="360"/>
      </w:pPr>
    </w:lvl>
    <w:lvl w:ilvl="2" w:tplc="28100466" w:tentative="1">
      <w:start w:val="1"/>
      <w:numFmt w:val="lowerRoman"/>
      <w:lvlText w:val="%3."/>
      <w:lvlJc w:val="right"/>
      <w:pPr>
        <w:ind w:left="2160" w:hanging="180"/>
      </w:pPr>
    </w:lvl>
    <w:lvl w:ilvl="3" w:tplc="28100466" w:tentative="1">
      <w:start w:val="1"/>
      <w:numFmt w:val="decimal"/>
      <w:lvlText w:val="%4."/>
      <w:lvlJc w:val="left"/>
      <w:pPr>
        <w:ind w:left="2880" w:hanging="360"/>
      </w:pPr>
    </w:lvl>
    <w:lvl w:ilvl="4" w:tplc="28100466" w:tentative="1">
      <w:start w:val="1"/>
      <w:numFmt w:val="lowerLetter"/>
      <w:lvlText w:val="%5."/>
      <w:lvlJc w:val="left"/>
      <w:pPr>
        <w:ind w:left="3600" w:hanging="360"/>
      </w:pPr>
    </w:lvl>
    <w:lvl w:ilvl="5" w:tplc="28100466" w:tentative="1">
      <w:start w:val="1"/>
      <w:numFmt w:val="lowerRoman"/>
      <w:lvlText w:val="%6."/>
      <w:lvlJc w:val="right"/>
      <w:pPr>
        <w:ind w:left="4320" w:hanging="180"/>
      </w:pPr>
    </w:lvl>
    <w:lvl w:ilvl="6" w:tplc="28100466" w:tentative="1">
      <w:start w:val="1"/>
      <w:numFmt w:val="decimal"/>
      <w:lvlText w:val="%7."/>
      <w:lvlJc w:val="left"/>
      <w:pPr>
        <w:ind w:left="5040" w:hanging="360"/>
      </w:pPr>
    </w:lvl>
    <w:lvl w:ilvl="7" w:tplc="28100466" w:tentative="1">
      <w:start w:val="1"/>
      <w:numFmt w:val="lowerLetter"/>
      <w:lvlText w:val="%8."/>
      <w:lvlJc w:val="left"/>
      <w:pPr>
        <w:ind w:left="5760" w:hanging="360"/>
      </w:pPr>
    </w:lvl>
    <w:lvl w:ilvl="8" w:tplc="2810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7">
    <w:multiLevelType w:val="hybridMultilevel"/>
    <w:lvl w:ilvl="0" w:tplc="29097456">
      <w:start w:val="1"/>
      <w:numFmt w:val="decimal"/>
      <w:lvlText w:val="%1."/>
      <w:lvlJc w:val="left"/>
      <w:pPr>
        <w:ind w:left="720" w:hanging="360"/>
      </w:pPr>
    </w:lvl>
    <w:lvl w:ilvl="1" w:tplc="29097456" w:tentative="1">
      <w:start w:val="1"/>
      <w:numFmt w:val="lowerLetter"/>
      <w:lvlText w:val="%2."/>
      <w:lvlJc w:val="left"/>
      <w:pPr>
        <w:ind w:left="1440" w:hanging="360"/>
      </w:pPr>
    </w:lvl>
    <w:lvl w:ilvl="2" w:tplc="29097456" w:tentative="1">
      <w:start w:val="1"/>
      <w:numFmt w:val="lowerRoman"/>
      <w:lvlText w:val="%3."/>
      <w:lvlJc w:val="right"/>
      <w:pPr>
        <w:ind w:left="2160" w:hanging="180"/>
      </w:pPr>
    </w:lvl>
    <w:lvl w:ilvl="3" w:tplc="29097456" w:tentative="1">
      <w:start w:val="1"/>
      <w:numFmt w:val="decimal"/>
      <w:lvlText w:val="%4."/>
      <w:lvlJc w:val="left"/>
      <w:pPr>
        <w:ind w:left="2880" w:hanging="360"/>
      </w:pPr>
    </w:lvl>
    <w:lvl w:ilvl="4" w:tplc="29097456" w:tentative="1">
      <w:start w:val="1"/>
      <w:numFmt w:val="lowerLetter"/>
      <w:lvlText w:val="%5."/>
      <w:lvlJc w:val="left"/>
      <w:pPr>
        <w:ind w:left="3600" w:hanging="360"/>
      </w:pPr>
    </w:lvl>
    <w:lvl w:ilvl="5" w:tplc="29097456" w:tentative="1">
      <w:start w:val="1"/>
      <w:numFmt w:val="lowerRoman"/>
      <w:lvlText w:val="%6."/>
      <w:lvlJc w:val="right"/>
      <w:pPr>
        <w:ind w:left="4320" w:hanging="180"/>
      </w:pPr>
    </w:lvl>
    <w:lvl w:ilvl="6" w:tplc="29097456" w:tentative="1">
      <w:start w:val="1"/>
      <w:numFmt w:val="decimal"/>
      <w:lvlText w:val="%7."/>
      <w:lvlJc w:val="left"/>
      <w:pPr>
        <w:ind w:left="5040" w:hanging="360"/>
      </w:pPr>
    </w:lvl>
    <w:lvl w:ilvl="7" w:tplc="29097456" w:tentative="1">
      <w:start w:val="1"/>
      <w:numFmt w:val="lowerLetter"/>
      <w:lvlText w:val="%8."/>
      <w:lvlJc w:val="left"/>
      <w:pPr>
        <w:ind w:left="5760" w:hanging="360"/>
      </w:pPr>
    </w:lvl>
    <w:lvl w:ilvl="8" w:tplc="2909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6">
    <w:multiLevelType w:val="hybridMultilevel"/>
    <w:lvl w:ilvl="0" w:tplc="338835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16">
    <w:abstractNumId w:val="9116"/>
  </w:num>
  <w:num w:numId="9117">
    <w:abstractNumId w:val="9117"/>
  </w:num>
  <w:num w:numId="9118">
    <w:abstractNumId w:val="91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5437852" Type="http://schemas.openxmlformats.org/officeDocument/2006/relationships/comments" Target="comments.xml"/><Relationship Id="rId385617537" Type="http://schemas.microsoft.com/office/2011/relationships/commentsExtended" Target="commentsExtended.xml"/><Relationship Id="rId96282234" Type="http://schemas.openxmlformats.org/officeDocument/2006/relationships/image" Target="media/imgrId96282234.jpg"/><Relationship Id="rId122568126b4688846" Type="http://schemas.openxmlformats.org/officeDocument/2006/relationships/hyperlink" Target="https://iservice.lombardini.it/jsp/Template2/manuale.jsp?id=608&amp;parent=1273" TargetMode="External"/><Relationship Id="rId222168126b4688a04" Type="http://schemas.openxmlformats.org/officeDocument/2006/relationships/hyperlink" Target="https://iservice.lombardini.it/jsp/Template2/manuale.jsp?id=608&amp;parent=1273" TargetMode="External"/><Relationship Id="rId411768126b4689136" Type="http://schemas.openxmlformats.org/officeDocument/2006/relationships/hyperlink" Target="https://iservice.lombardini.it/jsp/Template2/manuale.jsp?id=608&amp;parent=1273" TargetMode="External"/><Relationship Id="rId307068126b4689442" Type="http://schemas.openxmlformats.org/officeDocument/2006/relationships/hyperlink" Target="https://iservice.lombardini.it/jsp/Template2/manuale.jsp?id=608&amp;parent=1273" TargetMode="External"/><Relationship Id="rId975468126b468978f" Type="http://schemas.openxmlformats.org/officeDocument/2006/relationships/hyperlink" Target="https://iservice.lombardini.it/jsp/Template2/manuale.jsp?id=608&amp;parent=1273" TargetMode="External"/><Relationship Id="rId848468126b4689b07" Type="http://schemas.openxmlformats.org/officeDocument/2006/relationships/hyperlink" Target="https://iservice.lombardini.it/jsp/Template2/manuale.jsp?id=608&amp;parent=1273" TargetMode="External"/><Relationship Id="rId121268126b46a28a8" Type="http://schemas.openxmlformats.org/officeDocument/2006/relationships/hyperlink" Target="https://iservice.lombardini.it/jsp/Template2/manuale.jsp?id=608&amp;parent=1273" TargetMode="External"/><Relationship Id="rId850668126b46a2a5b" Type="http://schemas.openxmlformats.org/officeDocument/2006/relationships/hyperlink" Target="https://iservice.lombardini.it/jsp/Template2/manuale.jsp?id=608&amp;parent=1273" TargetMode="External"/><Relationship Id="rId996468126b46a2c03" Type="http://schemas.openxmlformats.org/officeDocument/2006/relationships/hyperlink" Target="https://iservice.lombardini.it/jsp/Template2/manuale.jsp?id=608&amp;parent=1273" TargetMode="External"/><Relationship Id="rId608268126b46a316a" Type="http://schemas.openxmlformats.org/officeDocument/2006/relationships/hyperlink" Target="https://iservice.lombardini.it/jsp/Template2/manuale.jsp?id=608&amp;parent=1273" TargetMode="External"/><Relationship Id="rId483568126b46a34ae" Type="http://schemas.openxmlformats.org/officeDocument/2006/relationships/hyperlink" Target="https://iservice.lombardini.it/jsp/Template2/manuale.jsp?id=608&amp;parent=1273" TargetMode="External"/><Relationship Id="rId597368126b46a37ef" Type="http://schemas.openxmlformats.org/officeDocument/2006/relationships/hyperlink" Target="https://iservice.lombardini.it/jsp/Template2/manuale.jsp?id=608&amp;parent=1273" TargetMode="External"/><Relationship Id="rId181568126b46bdb26" Type="http://schemas.openxmlformats.org/officeDocument/2006/relationships/hyperlink" Target="https://iservice.lombardini.it/jsp/Template2/manuale.jsp?id=608&amp;parent=1273" TargetMode="External"/><Relationship Id="rId990568126b46c93d4" Type="http://schemas.openxmlformats.org/officeDocument/2006/relationships/hyperlink" Target="https://iservice.lombardini.it/jsp/Template2/manuale.jsp?id=576&amp;parent=1273" TargetMode="External"/><Relationship Id="rId595068126b4753605" Type="http://schemas.openxmlformats.org/officeDocument/2006/relationships/hyperlink" Target="https://iservice.lombardini.it/jsp/Template2/manuale.jsp?id=546&amp;parent=1273" TargetMode="External"/><Relationship Id="rId664168126b45e9fee" Type="http://schemas.openxmlformats.org/officeDocument/2006/relationships/image" Target="media/imgrId664168126b45e9fee.jpg"/><Relationship Id="rId425768126b460c1be" Type="http://schemas.openxmlformats.org/officeDocument/2006/relationships/image" Target="media/imgrId425768126b460c1be.jpg"/><Relationship Id="rId396068126b4613e4e" Type="http://schemas.openxmlformats.org/officeDocument/2006/relationships/image" Target="media/imgrId396068126b4613e4e.jpg"/><Relationship Id="rId354168126b4625a37" Type="http://schemas.openxmlformats.org/officeDocument/2006/relationships/image" Target="media/imgrId354168126b4625a37.jpg"/><Relationship Id="rId292468126b463220b" Type="http://schemas.openxmlformats.org/officeDocument/2006/relationships/image" Target="media/imgrId292468126b463220b.jpg"/><Relationship Id="rId197868126b463a9cd" Type="http://schemas.openxmlformats.org/officeDocument/2006/relationships/image" Target="media/imgrId197868126b463a9cd.jpg"/><Relationship Id="rId548968126b464ef80" Type="http://schemas.openxmlformats.org/officeDocument/2006/relationships/image" Target="media/imgrId548968126b464ef80.jpg"/><Relationship Id="rId695568126b465872a" Type="http://schemas.openxmlformats.org/officeDocument/2006/relationships/image" Target="media/imgrId695568126b465872a.jpg"/><Relationship Id="rId725568126b466640a" Type="http://schemas.openxmlformats.org/officeDocument/2006/relationships/image" Target="media/imgrId725568126b466640a.jpg"/><Relationship Id="rId186368126b4673ed7" Type="http://schemas.openxmlformats.org/officeDocument/2006/relationships/image" Target="media/imgrId186368126b4673ed7.jpg"/><Relationship Id="rId344768126b467a9e9" Type="http://schemas.openxmlformats.org/officeDocument/2006/relationships/image" Target="media/imgrId344768126b467a9e9.jpg"/><Relationship Id="rId450168126b46873d2" Type="http://schemas.openxmlformats.org/officeDocument/2006/relationships/image" Target="media/imgrId450168126b46873d2.jpg"/><Relationship Id="rId985268126b4699e27" Type="http://schemas.openxmlformats.org/officeDocument/2006/relationships/image" Target="media/imgrId985268126b4699e27.jpg"/><Relationship Id="rId700468126b469ea6f" Type="http://schemas.openxmlformats.org/officeDocument/2006/relationships/image" Target="media/imgrId700468126b469ea6f.jpg"/><Relationship Id="rId808168126b46af04a" Type="http://schemas.openxmlformats.org/officeDocument/2006/relationships/image" Target="media/imgrId808168126b46af04a.jpg"/><Relationship Id="rId362568126b46b5889" Type="http://schemas.openxmlformats.org/officeDocument/2006/relationships/image" Target="media/imgrId362568126b46b5889.jpg"/><Relationship Id="rId120568126b46bd308" Type="http://schemas.openxmlformats.org/officeDocument/2006/relationships/image" Target="media/imgrId120568126b46bd308.jpg"/><Relationship Id="rId172668126b46c880a" Type="http://schemas.openxmlformats.org/officeDocument/2006/relationships/image" Target="media/imgrId172668126b46c880a.jpg"/><Relationship Id="rId527568126b46dabc0" Type="http://schemas.openxmlformats.org/officeDocument/2006/relationships/image" Target="media/imgrId527568126b46dabc0.jpg"/><Relationship Id="rId834268126b46e2fad" Type="http://schemas.openxmlformats.org/officeDocument/2006/relationships/image" Target="media/imgrId834268126b46e2fad.jpg"/><Relationship Id="rId717168126b46ef500" Type="http://schemas.openxmlformats.org/officeDocument/2006/relationships/image" Target="media/imgrId717168126b46ef500.jpg"/><Relationship Id="rId999968126b4701e83" Type="http://schemas.openxmlformats.org/officeDocument/2006/relationships/image" Target="media/imgrId999968126b4701e83.jpg"/><Relationship Id="rId590568126b470c9f1" Type="http://schemas.openxmlformats.org/officeDocument/2006/relationships/image" Target="media/imgrId590568126b470c9f1.jpg"/><Relationship Id="rId257168126b4715d06" Type="http://schemas.openxmlformats.org/officeDocument/2006/relationships/image" Target="media/imgrId257168126b4715d06.jpg"/><Relationship Id="rId398968126b471ceac" Type="http://schemas.openxmlformats.org/officeDocument/2006/relationships/image" Target="media/imgrId398968126b471ceac.jpg"/><Relationship Id="rId649768126b4729294" Type="http://schemas.openxmlformats.org/officeDocument/2006/relationships/image" Target="media/imgrId649768126b4729294.jpg"/><Relationship Id="rId488968126b47330d4" Type="http://schemas.openxmlformats.org/officeDocument/2006/relationships/image" Target="media/imgrId488968126b47330d4.jpg"/><Relationship Id="rId173568126b473b77c" Type="http://schemas.openxmlformats.org/officeDocument/2006/relationships/image" Target="media/imgrId173568126b473b77c.jpg"/><Relationship Id="rId799068126b4748e14" Type="http://schemas.openxmlformats.org/officeDocument/2006/relationships/image" Target="media/imgrId799068126b4748e14.jpg"/><Relationship Id="rId782568126b4752b78" Type="http://schemas.openxmlformats.org/officeDocument/2006/relationships/image" Target="media/imgrId782568126b4752b78.jpg"/><Relationship Id="rId911068126b4760019" Type="http://schemas.openxmlformats.org/officeDocument/2006/relationships/image" Target="media/imgrId911068126b4760019.jpg"/><Relationship Id="rId442468126b476992d" Type="http://schemas.openxmlformats.org/officeDocument/2006/relationships/image" Target="media/imgrId442468126b476992d.jpg"/><Relationship Id="rId398268126b47794ac" Type="http://schemas.openxmlformats.org/officeDocument/2006/relationships/image" Target="media/imgrId398268126b47794ac.jpg"/><Relationship Id="rId184668126b4784a1e" Type="http://schemas.openxmlformats.org/officeDocument/2006/relationships/image" Target="media/imgrId184668126b4784a1e.jpg"/><Relationship Id="rId136368126b478b9a6" Type="http://schemas.openxmlformats.org/officeDocument/2006/relationships/image" Target="media/imgrId136368126b478b9a6.jpg"/><Relationship Id="rId135068126b4798b20" Type="http://schemas.openxmlformats.org/officeDocument/2006/relationships/image" Target="media/imgrId135068126b4798b20.jpg"/><Relationship Id="rId744968126b47a2a66" Type="http://schemas.openxmlformats.org/officeDocument/2006/relationships/image" Target="media/imgrId744968126b47a2a66.jpg"/><Relationship Id="rId661668126b47b138a" Type="http://schemas.openxmlformats.org/officeDocument/2006/relationships/image" Target="media/imgrId661668126b47b138a.jpg"/><Relationship Id="rId314968126b47bd744" Type="http://schemas.openxmlformats.org/officeDocument/2006/relationships/image" Target="media/imgrId314968126b47bd744.jpg"/><Relationship Id="rId809068126b47c90f0" Type="http://schemas.openxmlformats.org/officeDocument/2006/relationships/image" Target="media/imgrId809068126b47c90f0.jpg"/><Relationship Id="rId491868126b47dbfaa" Type="http://schemas.openxmlformats.org/officeDocument/2006/relationships/image" Target="media/imgrId491868126b47dbfaa.jpg"/><Relationship Id="rId256268126b47e36c0" Type="http://schemas.openxmlformats.org/officeDocument/2006/relationships/image" Target="media/imgrId256268126b47e36c0.jpg"/><Relationship Id="rId940168126b47ec822" Type="http://schemas.openxmlformats.org/officeDocument/2006/relationships/image" Target="media/imgrId940168126b47ec822.jpg"/><Relationship Id="rId416468126b4807906" Type="http://schemas.openxmlformats.org/officeDocument/2006/relationships/image" Target="media/imgrId416468126b4807906.jpg"/><Relationship Id="rId826768126b480f749" Type="http://schemas.openxmlformats.org/officeDocument/2006/relationships/image" Target="media/imgrId826768126b480f749.jpg"/><Relationship Id="rId407268126b481ce94" Type="http://schemas.openxmlformats.org/officeDocument/2006/relationships/image" Target="media/imgrId407268126b481ce94.jpg"/><Relationship Id="rId381168126b48281a8" Type="http://schemas.openxmlformats.org/officeDocument/2006/relationships/image" Target="media/imgrId381168126b48281a8.jpg"/><Relationship Id="rId849368126b482e5c5" Type="http://schemas.openxmlformats.org/officeDocument/2006/relationships/image" Target="media/imgrId849368126b482e5c5.jpg"/><Relationship Id="rId209068126b483938f" Type="http://schemas.openxmlformats.org/officeDocument/2006/relationships/image" Target="media/imgrId209068126b483938f.jpg"/><Relationship Id="rId586168126b48449ca" Type="http://schemas.openxmlformats.org/officeDocument/2006/relationships/image" Target="media/imgrId586168126b48449c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82234" Type="http://schemas.openxmlformats.org/officeDocument/2006/relationships/image" Target="media/imgrId962822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82234" Type="http://schemas.openxmlformats.org/officeDocument/2006/relationships/image" Target="media/imgrId962822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82234" Type="http://schemas.openxmlformats.org/officeDocument/2006/relationships/image" Target="media/imgrId962822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82234" Type="http://schemas.openxmlformats.org/officeDocument/2006/relationships/image" Target="media/imgrId962822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82234" Type="http://schemas.openxmlformats.org/officeDocument/2006/relationships/image" Target="media/imgrId962822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82234" Type="http://schemas.openxmlformats.org/officeDocument/2006/relationships/image" Target="media/imgrId962822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