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26014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347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461491" w:name="ctxt"/>
    <w:bookmarkEnd w:id="684614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2368126b2fed9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7168126b2fedb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9968126b2fedf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92668126b2fee2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40068126b2fee7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0668126b2fee9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1268126b2feeb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40768126b2feed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9368126b2feef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638668126b2fef2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19468126b2fef5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61168126b2fef8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22468126b2fefb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14368126b2ff04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48968126b2ff07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296286" name="name587368126b300472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4168126b300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731055" name="name688868126b3009e9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6768126b3009e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87368126b300a6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2436" name="name564368126b3011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768126b3011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49768126b3012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90644" name="name150768126b3019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8126b3019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84530" name="name517068126b3025c4b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59568126b3025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4650" name="name131668126b30319be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81468126b3031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55643" name="name856568126b303e4c2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10168126b303e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59988" name="name666968126b3048ea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68068126b3048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9390" name="name567168126b3050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8126b3050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9868126b3050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41465" name="name568868126b305cc4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67968126b305c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51255" name="name804968126b3068bf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54468126b306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4379201" name="name388868126b3078ce0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58268126b3078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49247" name="name929268126b3083f1f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93468126b308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6903221" name="name550168126b308ef97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36568126b308e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05851" name="name924568126b3098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8126b3098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0768126b309b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44515" name="name736768126b30a44b2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42868126b30a4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7390" name="name473168126b30af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868126b30af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52922" name="name483668126b30b976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58468126b30b9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999473" name="name319768126b30c324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27068126b30c3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1968126b30c3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4768126b30c4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299503" name="name181468126b30ce08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44268126b30ce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61311" name="name779168126b30d934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84268126b30d9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4936" name="name300168126b30e0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8126b30e0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62168126b30e1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02968126b30e1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93726" name="name580968126b30ec70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08768126b30ec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32548" name="name835668126b310135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49668126b310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8484" name="name857568126b3107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468126b3107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85668126b3107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99925" name="name851768126b3113a2a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10168126b3113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62358" name="name676768126b311a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868126b311a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91849" name="name747368126b312694e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98968126b3126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87097" name="name745668126b313241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56068126b3132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99491" name="name683668126b313d5d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423468126b313d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69839" name="name110268126b314d503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36568126b314d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5730" name="name955168126b3154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568126b3154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5832343" name="name670968126b315e49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23068126b315e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0703" name="name593968126b3167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8126b3167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5968126b3168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6750" name="name145068126b316f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8126b316f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53514" name="name307368126b317b8d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14468126b317b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83234" name="name568168126b3186e51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02568126b3186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68613" name="name146168126b31923e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155368126b3192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6668126b31946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14472" name="name833068126b319a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468126b319a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73831" name="name550268126b31a8038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74868126b31a8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0186" name="name618768126b31ae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8126b31a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70445" name="name267868126b31bb5f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31768126b31bb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3217" name="name901568126b31c6f3a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73468126b31c6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02868126b31c7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49782" name="name350968126b31d216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94968126b31d2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57659" name="name545468126b31d8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668126b31d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75956" name="name806568126b31e354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561868126b31e3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4432" name="name833168126b31eb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468126b31eb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6668126b31ec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02568126b31ed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79734" name="name888468126b3203e29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35668126b320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289812" name="name366668126b320aa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2568126b320a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21204" name="name655268126b321696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19568126b3216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868126b3217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2668126b3217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26068126b3217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5107125" name="name545868126b3223b79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69168126b3223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2668126b3224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6768126b3225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4068126b3226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7268126b3226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66168126b3227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21168126b3227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26649" name="name300668126b32325aa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809068126b3232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806880" name="name950268126b323e58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82968126b323e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2388507" name="name968568126b32489cf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72868126b3248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9768126b3249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217496" name="name370268126b325286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4768126b32528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008129" name="name196468126b325a2c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5468126b325a2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995671" name="name511968126b3261b0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5368126b3261b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8385" name="name323968126b326a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568126b326a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85472" name="name897268126b3276723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97768126b3276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12616" name="name615468126b328281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47268126b3282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880360" name="name182768126b328dd6a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03868126b328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06834" name="name926468126b3293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8126b3293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310754" name="name482468126b32a0f0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93068126b32a0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712484" name="name205968126b32ac4e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41568126b32ac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08582" name="name589768126b32b3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068126b32b3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76917" name="name991068126b32bcfe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26168126b32bc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8462941" name="name607468126b32c6fb7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94668126b32c6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59" name="name483968126b32cc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968126b32cc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26450" name="name787768126b32da07e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00368126b32da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431035" name="name581368126b32e252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28368126b32e2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4119" name="name570268126b32ea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8126b32ea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98075" name="name415468126b3303b6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39968126b3303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77030" name="name257468126b330f15f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52568126b330f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17288" name="name701668126b331a3a6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76668126b331a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07305" name="name528668126b3321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8126b332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268126b3321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668126b3321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57268126b3322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90768126b3323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836524" name="name609668126b333204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430068126b3332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952927" name="name303568126b333d05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19368126b333d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6265" name="name493668126b3343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568126b3343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39468126b3344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44806" name="name746368126b33506e5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00668126b335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1820" name="name751568126b3356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8126b3356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2568126b3357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61968126b3358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63798" name="name983768126b336305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40468126b3363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5070" name="name625668126b3369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968126b3369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112068126b336a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44168126b336a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69856" name="name196968126b3371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8126b3371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49976" name="name884068126b3381162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83468126b3381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16251" name="name652668126b338d151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31068126b338d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6998174" name="name830068126b3398e5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30368126b3398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168068126b339a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11317" name="name222968126b33a43b9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30068126b33a4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95684" name="name262468126b33aa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8126b33a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171368126b33ab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76268126b33ab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9723424" name="name979468126b33b78a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39668126b33b7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762606" name="name631468126b33c265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90068126b33c2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28833" name="name229568126b33cdb3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85668126b33cd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83248" name="name814168126b33d4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768126b33d4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5542" name="name607768126b33da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8126b33d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6062" name="name723568126b33df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268126b33d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48881" name="name672868126b33e7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8126b33e7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4625" name="name810268126b3400449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37668126b3400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157628" name="name817468126b340b136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47568126b340b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7274600" name="name136268126b3417106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05268126b3417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272476" name="name815068126b342285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29968126b3422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282193" name="name326968126b342ee3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92968126b342e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028369" name="name867168126b3438d4d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64968126b3438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130462" name="name837368126b3444b3b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51868126b3444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20839" name="name477668126b344b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8126b344b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4968126b344c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19868126b344e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72027" name="name714868126b3457cc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23468126b3457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16587" name="name102568126b3462f0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80868126b3462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4291094" name="name304068126b346ebac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11068126b346e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62768126b346f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13468126b346f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6581831" name="name319668126b347e6a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81868126b347e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00168126b3480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90952" name="name429768126b348c87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52268126b348c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6195565" name="name646068126b349901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95168126b3499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5704" name="name692868126b34a00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6568126b34a0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256" name="name647468126b34a7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8126b34a7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7568126b34a8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39968126b34a9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3168126b34a9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8768126b34a9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6868126b34a9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3268126b34aa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9323" name="name786668126b34b838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67168126b34b8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7804769" name="name669768126b34c4dc3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52268126b34c4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2951628" name="name136868126b34cf48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707568126b34cf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8198" name="name405268126b34d56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1368126b34d5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21068126b34d6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335068126b34d6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204187" name="name736168126b351044d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90268126b3510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6409" name="name360468126b3516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168126b351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4732615" name="name793068126b35299fc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01768126b3529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70468126b352a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37047" name="name925468126b3531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8126b3531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65668126b3531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9666" name="name923368126b3550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068126b3550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1768126b3551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62303" name="name175768126b3560cb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27068126b3560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709125" name="name963968126b356e3ed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28668126b356e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58609" name="name432068126b357e38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48368126b357e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3168126b357f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0547" name="name417468126b35ba75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57168126b35ba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18226" name="name400968126b35c7292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79968126b35c7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18048" name="name116968126b35d70f1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46568126b35d7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526571" name="name762768126b35e6fd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68268126b35e6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21371621" name="name550868126b3652d9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23368126b3652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5668126b3656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92694" name="name795668126b3663e0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04868126b3663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93989" name="name749368126b367261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11268126b3672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367960" name="name225868126b3680de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63768126b3680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52097" name="name302068126b3689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868126b3689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73968126b368b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72484" name="name886068126b36999a3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90868126b3699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9568126b369b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23071" name="name649468126b36a84b3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76768126b36a8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0268126b36a9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2858" name="name944068126b36b3c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1968126b36b3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02901" name="name433768126b36c448e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30968126b36c4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81267" name="name591268126b36e2d2a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88968126b36e2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08619" name="name942568126b36f26a1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971868126b36f2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39110" name="name721168126b370b4b1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972368126b370b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17214" name="name873768126b371666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38768126b3716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0035" name="name550968126b3722b45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45768126b372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93978" name="name607268126b372dfab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48068126b372d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9149" name="name361368126b3739759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752268126b373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25758" name="name144368126b373f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468126b373f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5690753" name="name799168126b374ba6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76768126b374b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7248" name="name231868126b3753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468126b375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6168126b3754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03536" name="name589268126b375fc1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56268126b375f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8168126b3761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54196" name="name313768126b376f390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45668126b376f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3583192" name="name345368126b377e59e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05168126b377e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15768126b3780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177647" name="name495168126b378d9e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25268126b378d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968126b378e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13470" name="name610568126b3798930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195468126b3798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20968126b379a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39041" name="name632268126b37a4952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76568126b37a4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057">
    <w:multiLevelType w:val="hybridMultilevel"/>
    <w:lvl w:ilvl="0" w:tplc="24550959">
      <w:start w:val="1"/>
      <w:numFmt w:val="decimal"/>
      <w:lvlText w:val="%1."/>
      <w:lvlJc w:val="left"/>
      <w:pPr>
        <w:ind w:left="720" w:hanging="360"/>
      </w:pPr>
    </w:lvl>
    <w:lvl w:ilvl="1" w:tplc="24550959" w:tentative="1">
      <w:start w:val="1"/>
      <w:numFmt w:val="lowerLetter"/>
      <w:lvlText w:val="%2."/>
      <w:lvlJc w:val="left"/>
      <w:pPr>
        <w:ind w:left="1440" w:hanging="360"/>
      </w:pPr>
    </w:lvl>
    <w:lvl w:ilvl="2" w:tplc="24550959" w:tentative="1">
      <w:start w:val="1"/>
      <w:numFmt w:val="lowerRoman"/>
      <w:lvlText w:val="%3."/>
      <w:lvlJc w:val="right"/>
      <w:pPr>
        <w:ind w:left="2160" w:hanging="180"/>
      </w:pPr>
    </w:lvl>
    <w:lvl w:ilvl="3" w:tplc="24550959" w:tentative="1">
      <w:start w:val="1"/>
      <w:numFmt w:val="decimal"/>
      <w:lvlText w:val="%4."/>
      <w:lvlJc w:val="left"/>
      <w:pPr>
        <w:ind w:left="2880" w:hanging="360"/>
      </w:pPr>
    </w:lvl>
    <w:lvl w:ilvl="4" w:tplc="24550959" w:tentative="1">
      <w:start w:val="1"/>
      <w:numFmt w:val="lowerLetter"/>
      <w:lvlText w:val="%5."/>
      <w:lvlJc w:val="left"/>
      <w:pPr>
        <w:ind w:left="3600" w:hanging="360"/>
      </w:pPr>
    </w:lvl>
    <w:lvl w:ilvl="5" w:tplc="24550959" w:tentative="1">
      <w:start w:val="1"/>
      <w:numFmt w:val="lowerRoman"/>
      <w:lvlText w:val="%6."/>
      <w:lvlJc w:val="right"/>
      <w:pPr>
        <w:ind w:left="4320" w:hanging="180"/>
      </w:pPr>
    </w:lvl>
    <w:lvl w:ilvl="6" w:tplc="24550959" w:tentative="1">
      <w:start w:val="1"/>
      <w:numFmt w:val="decimal"/>
      <w:lvlText w:val="%7."/>
      <w:lvlJc w:val="left"/>
      <w:pPr>
        <w:ind w:left="5040" w:hanging="360"/>
      </w:pPr>
    </w:lvl>
    <w:lvl w:ilvl="7" w:tplc="24550959" w:tentative="1">
      <w:start w:val="1"/>
      <w:numFmt w:val="lowerLetter"/>
      <w:lvlText w:val="%8."/>
      <w:lvlJc w:val="left"/>
      <w:pPr>
        <w:ind w:left="5760" w:hanging="360"/>
      </w:pPr>
    </w:lvl>
    <w:lvl w:ilvl="8" w:tplc="2455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6">
    <w:multiLevelType w:val="hybridMultilevel"/>
    <w:lvl w:ilvl="0" w:tplc="77249798">
      <w:start w:val="1"/>
      <w:numFmt w:val="decimal"/>
      <w:lvlText w:val="%1."/>
      <w:lvlJc w:val="left"/>
      <w:pPr>
        <w:ind w:left="720" w:hanging="360"/>
      </w:pPr>
    </w:lvl>
    <w:lvl w:ilvl="1" w:tplc="77249798" w:tentative="1">
      <w:start w:val="1"/>
      <w:numFmt w:val="lowerLetter"/>
      <w:lvlText w:val="%2."/>
      <w:lvlJc w:val="left"/>
      <w:pPr>
        <w:ind w:left="1440" w:hanging="360"/>
      </w:pPr>
    </w:lvl>
    <w:lvl w:ilvl="2" w:tplc="77249798" w:tentative="1">
      <w:start w:val="1"/>
      <w:numFmt w:val="lowerRoman"/>
      <w:lvlText w:val="%3."/>
      <w:lvlJc w:val="right"/>
      <w:pPr>
        <w:ind w:left="2160" w:hanging="180"/>
      </w:pPr>
    </w:lvl>
    <w:lvl w:ilvl="3" w:tplc="77249798" w:tentative="1">
      <w:start w:val="1"/>
      <w:numFmt w:val="decimal"/>
      <w:lvlText w:val="%4."/>
      <w:lvlJc w:val="left"/>
      <w:pPr>
        <w:ind w:left="2880" w:hanging="360"/>
      </w:pPr>
    </w:lvl>
    <w:lvl w:ilvl="4" w:tplc="77249798" w:tentative="1">
      <w:start w:val="1"/>
      <w:numFmt w:val="lowerLetter"/>
      <w:lvlText w:val="%5."/>
      <w:lvlJc w:val="left"/>
      <w:pPr>
        <w:ind w:left="3600" w:hanging="360"/>
      </w:pPr>
    </w:lvl>
    <w:lvl w:ilvl="5" w:tplc="77249798" w:tentative="1">
      <w:start w:val="1"/>
      <w:numFmt w:val="lowerRoman"/>
      <w:lvlText w:val="%6."/>
      <w:lvlJc w:val="right"/>
      <w:pPr>
        <w:ind w:left="4320" w:hanging="180"/>
      </w:pPr>
    </w:lvl>
    <w:lvl w:ilvl="6" w:tplc="77249798" w:tentative="1">
      <w:start w:val="1"/>
      <w:numFmt w:val="decimal"/>
      <w:lvlText w:val="%7."/>
      <w:lvlJc w:val="left"/>
      <w:pPr>
        <w:ind w:left="5040" w:hanging="360"/>
      </w:pPr>
    </w:lvl>
    <w:lvl w:ilvl="7" w:tplc="77249798" w:tentative="1">
      <w:start w:val="1"/>
      <w:numFmt w:val="lowerLetter"/>
      <w:lvlText w:val="%8."/>
      <w:lvlJc w:val="left"/>
      <w:pPr>
        <w:ind w:left="5760" w:hanging="360"/>
      </w:pPr>
    </w:lvl>
    <w:lvl w:ilvl="8" w:tplc="7724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5">
    <w:multiLevelType w:val="hybridMultilevel"/>
    <w:lvl w:ilvl="0" w:tplc="88036917">
      <w:start w:val="1"/>
      <w:numFmt w:val="decimal"/>
      <w:lvlText w:val="%1."/>
      <w:lvlJc w:val="left"/>
      <w:pPr>
        <w:ind w:left="720" w:hanging="360"/>
      </w:pPr>
    </w:lvl>
    <w:lvl w:ilvl="1" w:tplc="88036917" w:tentative="1">
      <w:start w:val="1"/>
      <w:numFmt w:val="lowerLetter"/>
      <w:lvlText w:val="%2."/>
      <w:lvlJc w:val="left"/>
      <w:pPr>
        <w:ind w:left="1440" w:hanging="360"/>
      </w:pPr>
    </w:lvl>
    <w:lvl w:ilvl="2" w:tplc="88036917" w:tentative="1">
      <w:start w:val="1"/>
      <w:numFmt w:val="lowerRoman"/>
      <w:lvlText w:val="%3."/>
      <w:lvlJc w:val="right"/>
      <w:pPr>
        <w:ind w:left="2160" w:hanging="180"/>
      </w:pPr>
    </w:lvl>
    <w:lvl w:ilvl="3" w:tplc="88036917" w:tentative="1">
      <w:start w:val="1"/>
      <w:numFmt w:val="decimal"/>
      <w:lvlText w:val="%4."/>
      <w:lvlJc w:val="left"/>
      <w:pPr>
        <w:ind w:left="2880" w:hanging="360"/>
      </w:pPr>
    </w:lvl>
    <w:lvl w:ilvl="4" w:tplc="88036917" w:tentative="1">
      <w:start w:val="1"/>
      <w:numFmt w:val="lowerLetter"/>
      <w:lvlText w:val="%5."/>
      <w:lvlJc w:val="left"/>
      <w:pPr>
        <w:ind w:left="3600" w:hanging="360"/>
      </w:pPr>
    </w:lvl>
    <w:lvl w:ilvl="5" w:tplc="88036917" w:tentative="1">
      <w:start w:val="1"/>
      <w:numFmt w:val="lowerRoman"/>
      <w:lvlText w:val="%6."/>
      <w:lvlJc w:val="right"/>
      <w:pPr>
        <w:ind w:left="4320" w:hanging="180"/>
      </w:pPr>
    </w:lvl>
    <w:lvl w:ilvl="6" w:tplc="88036917" w:tentative="1">
      <w:start w:val="1"/>
      <w:numFmt w:val="decimal"/>
      <w:lvlText w:val="%7."/>
      <w:lvlJc w:val="left"/>
      <w:pPr>
        <w:ind w:left="5040" w:hanging="360"/>
      </w:pPr>
    </w:lvl>
    <w:lvl w:ilvl="7" w:tplc="88036917" w:tentative="1">
      <w:start w:val="1"/>
      <w:numFmt w:val="lowerLetter"/>
      <w:lvlText w:val="%8."/>
      <w:lvlJc w:val="left"/>
      <w:pPr>
        <w:ind w:left="5760" w:hanging="360"/>
      </w:pPr>
    </w:lvl>
    <w:lvl w:ilvl="8" w:tplc="8803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4">
    <w:multiLevelType w:val="hybridMultilevel"/>
    <w:lvl w:ilvl="0" w:tplc="50057087">
      <w:start w:val="1"/>
      <w:numFmt w:val="decimal"/>
      <w:lvlText w:val="%1."/>
      <w:lvlJc w:val="left"/>
      <w:pPr>
        <w:ind w:left="720" w:hanging="360"/>
      </w:pPr>
    </w:lvl>
    <w:lvl w:ilvl="1" w:tplc="50057087" w:tentative="1">
      <w:start w:val="1"/>
      <w:numFmt w:val="lowerLetter"/>
      <w:lvlText w:val="%2."/>
      <w:lvlJc w:val="left"/>
      <w:pPr>
        <w:ind w:left="1440" w:hanging="360"/>
      </w:pPr>
    </w:lvl>
    <w:lvl w:ilvl="2" w:tplc="50057087" w:tentative="1">
      <w:start w:val="1"/>
      <w:numFmt w:val="lowerRoman"/>
      <w:lvlText w:val="%3."/>
      <w:lvlJc w:val="right"/>
      <w:pPr>
        <w:ind w:left="2160" w:hanging="180"/>
      </w:pPr>
    </w:lvl>
    <w:lvl w:ilvl="3" w:tplc="50057087" w:tentative="1">
      <w:start w:val="1"/>
      <w:numFmt w:val="decimal"/>
      <w:lvlText w:val="%4."/>
      <w:lvlJc w:val="left"/>
      <w:pPr>
        <w:ind w:left="2880" w:hanging="360"/>
      </w:pPr>
    </w:lvl>
    <w:lvl w:ilvl="4" w:tplc="50057087" w:tentative="1">
      <w:start w:val="1"/>
      <w:numFmt w:val="lowerLetter"/>
      <w:lvlText w:val="%5."/>
      <w:lvlJc w:val="left"/>
      <w:pPr>
        <w:ind w:left="3600" w:hanging="360"/>
      </w:pPr>
    </w:lvl>
    <w:lvl w:ilvl="5" w:tplc="50057087" w:tentative="1">
      <w:start w:val="1"/>
      <w:numFmt w:val="lowerRoman"/>
      <w:lvlText w:val="%6."/>
      <w:lvlJc w:val="right"/>
      <w:pPr>
        <w:ind w:left="4320" w:hanging="180"/>
      </w:pPr>
    </w:lvl>
    <w:lvl w:ilvl="6" w:tplc="50057087" w:tentative="1">
      <w:start w:val="1"/>
      <w:numFmt w:val="decimal"/>
      <w:lvlText w:val="%7."/>
      <w:lvlJc w:val="left"/>
      <w:pPr>
        <w:ind w:left="5040" w:hanging="360"/>
      </w:pPr>
    </w:lvl>
    <w:lvl w:ilvl="7" w:tplc="50057087" w:tentative="1">
      <w:start w:val="1"/>
      <w:numFmt w:val="lowerLetter"/>
      <w:lvlText w:val="%8."/>
      <w:lvlJc w:val="left"/>
      <w:pPr>
        <w:ind w:left="5760" w:hanging="360"/>
      </w:pPr>
    </w:lvl>
    <w:lvl w:ilvl="8" w:tplc="5005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3">
    <w:multiLevelType w:val="hybridMultilevel"/>
    <w:lvl w:ilvl="0" w:tplc="95243724">
      <w:start w:val="1"/>
      <w:numFmt w:val="decimal"/>
      <w:lvlText w:val="%1."/>
      <w:lvlJc w:val="left"/>
      <w:pPr>
        <w:ind w:left="720" w:hanging="360"/>
      </w:pPr>
    </w:lvl>
    <w:lvl w:ilvl="1" w:tplc="95243724" w:tentative="1">
      <w:start w:val="1"/>
      <w:numFmt w:val="lowerLetter"/>
      <w:lvlText w:val="%2."/>
      <w:lvlJc w:val="left"/>
      <w:pPr>
        <w:ind w:left="1440" w:hanging="360"/>
      </w:pPr>
    </w:lvl>
    <w:lvl w:ilvl="2" w:tplc="95243724" w:tentative="1">
      <w:start w:val="1"/>
      <w:numFmt w:val="lowerRoman"/>
      <w:lvlText w:val="%3."/>
      <w:lvlJc w:val="right"/>
      <w:pPr>
        <w:ind w:left="2160" w:hanging="180"/>
      </w:pPr>
    </w:lvl>
    <w:lvl w:ilvl="3" w:tplc="95243724" w:tentative="1">
      <w:start w:val="1"/>
      <w:numFmt w:val="decimal"/>
      <w:lvlText w:val="%4."/>
      <w:lvlJc w:val="left"/>
      <w:pPr>
        <w:ind w:left="2880" w:hanging="360"/>
      </w:pPr>
    </w:lvl>
    <w:lvl w:ilvl="4" w:tplc="95243724" w:tentative="1">
      <w:start w:val="1"/>
      <w:numFmt w:val="lowerLetter"/>
      <w:lvlText w:val="%5."/>
      <w:lvlJc w:val="left"/>
      <w:pPr>
        <w:ind w:left="3600" w:hanging="360"/>
      </w:pPr>
    </w:lvl>
    <w:lvl w:ilvl="5" w:tplc="95243724" w:tentative="1">
      <w:start w:val="1"/>
      <w:numFmt w:val="lowerRoman"/>
      <w:lvlText w:val="%6."/>
      <w:lvlJc w:val="right"/>
      <w:pPr>
        <w:ind w:left="4320" w:hanging="180"/>
      </w:pPr>
    </w:lvl>
    <w:lvl w:ilvl="6" w:tplc="95243724" w:tentative="1">
      <w:start w:val="1"/>
      <w:numFmt w:val="decimal"/>
      <w:lvlText w:val="%7."/>
      <w:lvlJc w:val="left"/>
      <w:pPr>
        <w:ind w:left="5040" w:hanging="360"/>
      </w:pPr>
    </w:lvl>
    <w:lvl w:ilvl="7" w:tplc="95243724" w:tentative="1">
      <w:start w:val="1"/>
      <w:numFmt w:val="lowerLetter"/>
      <w:lvlText w:val="%8."/>
      <w:lvlJc w:val="left"/>
      <w:pPr>
        <w:ind w:left="5760" w:hanging="360"/>
      </w:pPr>
    </w:lvl>
    <w:lvl w:ilvl="8" w:tplc="9524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2">
    <w:multiLevelType w:val="hybridMultilevel"/>
    <w:lvl w:ilvl="0" w:tplc="54443569">
      <w:start w:val="1"/>
      <w:numFmt w:val="decimal"/>
      <w:lvlText w:val="%1."/>
      <w:lvlJc w:val="left"/>
      <w:pPr>
        <w:ind w:left="720" w:hanging="360"/>
      </w:pPr>
    </w:lvl>
    <w:lvl w:ilvl="1" w:tplc="54443569" w:tentative="1">
      <w:start w:val="1"/>
      <w:numFmt w:val="lowerLetter"/>
      <w:lvlText w:val="%2."/>
      <w:lvlJc w:val="left"/>
      <w:pPr>
        <w:ind w:left="1440" w:hanging="360"/>
      </w:pPr>
    </w:lvl>
    <w:lvl w:ilvl="2" w:tplc="54443569" w:tentative="1">
      <w:start w:val="1"/>
      <w:numFmt w:val="lowerRoman"/>
      <w:lvlText w:val="%3."/>
      <w:lvlJc w:val="right"/>
      <w:pPr>
        <w:ind w:left="2160" w:hanging="180"/>
      </w:pPr>
    </w:lvl>
    <w:lvl w:ilvl="3" w:tplc="54443569" w:tentative="1">
      <w:start w:val="1"/>
      <w:numFmt w:val="decimal"/>
      <w:lvlText w:val="%4."/>
      <w:lvlJc w:val="left"/>
      <w:pPr>
        <w:ind w:left="2880" w:hanging="360"/>
      </w:pPr>
    </w:lvl>
    <w:lvl w:ilvl="4" w:tplc="54443569" w:tentative="1">
      <w:start w:val="1"/>
      <w:numFmt w:val="lowerLetter"/>
      <w:lvlText w:val="%5."/>
      <w:lvlJc w:val="left"/>
      <w:pPr>
        <w:ind w:left="3600" w:hanging="360"/>
      </w:pPr>
    </w:lvl>
    <w:lvl w:ilvl="5" w:tplc="54443569" w:tentative="1">
      <w:start w:val="1"/>
      <w:numFmt w:val="lowerRoman"/>
      <w:lvlText w:val="%6."/>
      <w:lvlJc w:val="right"/>
      <w:pPr>
        <w:ind w:left="4320" w:hanging="180"/>
      </w:pPr>
    </w:lvl>
    <w:lvl w:ilvl="6" w:tplc="54443569" w:tentative="1">
      <w:start w:val="1"/>
      <w:numFmt w:val="decimal"/>
      <w:lvlText w:val="%7."/>
      <w:lvlJc w:val="left"/>
      <w:pPr>
        <w:ind w:left="5040" w:hanging="360"/>
      </w:pPr>
    </w:lvl>
    <w:lvl w:ilvl="7" w:tplc="54443569" w:tentative="1">
      <w:start w:val="1"/>
      <w:numFmt w:val="lowerLetter"/>
      <w:lvlText w:val="%8."/>
      <w:lvlJc w:val="left"/>
      <w:pPr>
        <w:ind w:left="5760" w:hanging="360"/>
      </w:pPr>
    </w:lvl>
    <w:lvl w:ilvl="8" w:tplc="5444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1">
    <w:multiLevelType w:val="hybridMultilevel"/>
    <w:lvl w:ilvl="0" w:tplc="91997264">
      <w:start w:val="1"/>
      <w:numFmt w:val="decimal"/>
      <w:lvlText w:val="%1."/>
      <w:lvlJc w:val="left"/>
      <w:pPr>
        <w:ind w:left="720" w:hanging="360"/>
      </w:pPr>
    </w:lvl>
    <w:lvl w:ilvl="1" w:tplc="91997264" w:tentative="1">
      <w:start w:val="1"/>
      <w:numFmt w:val="lowerLetter"/>
      <w:lvlText w:val="%2."/>
      <w:lvlJc w:val="left"/>
      <w:pPr>
        <w:ind w:left="1440" w:hanging="360"/>
      </w:pPr>
    </w:lvl>
    <w:lvl w:ilvl="2" w:tplc="91997264" w:tentative="1">
      <w:start w:val="1"/>
      <w:numFmt w:val="lowerRoman"/>
      <w:lvlText w:val="%3."/>
      <w:lvlJc w:val="right"/>
      <w:pPr>
        <w:ind w:left="2160" w:hanging="180"/>
      </w:pPr>
    </w:lvl>
    <w:lvl w:ilvl="3" w:tplc="91997264" w:tentative="1">
      <w:start w:val="1"/>
      <w:numFmt w:val="decimal"/>
      <w:lvlText w:val="%4."/>
      <w:lvlJc w:val="left"/>
      <w:pPr>
        <w:ind w:left="2880" w:hanging="360"/>
      </w:pPr>
    </w:lvl>
    <w:lvl w:ilvl="4" w:tplc="91997264" w:tentative="1">
      <w:start w:val="1"/>
      <w:numFmt w:val="lowerLetter"/>
      <w:lvlText w:val="%5."/>
      <w:lvlJc w:val="left"/>
      <w:pPr>
        <w:ind w:left="3600" w:hanging="360"/>
      </w:pPr>
    </w:lvl>
    <w:lvl w:ilvl="5" w:tplc="91997264" w:tentative="1">
      <w:start w:val="1"/>
      <w:numFmt w:val="lowerRoman"/>
      <w:lvlText w:val="%6."/>
      <w:lvlJc w:val="right"/>
      <w:pPr>
        <w:ind w:left="4320" w:hanging="180"/>
      </w:pPr>
    </w:lvl>
    <w:lvl w:ilvl="6" w:tplc="91997264" w:tentative="1">
      <w:start w:val="1"/>
      <w:numFmt w:val="decimal"/>
      <w:lvlText w:val="%7."/>
      <w:lvlJc w:val="left"/>
      <w:pPr>
        <w:ind w:left="5040" w:hanging="360"/>
      </w:pPr>
    </w:lvl>
    <w:lvl w:ilvl="7" w:tplc="91997264" w:tentative="1">
      <w:start w:val="1"/>
      <w:numFmt w:val="lowerLetter"/>
      <w:lvlText w:val="%8."/>
      <w:lvlJc w:val="left"/>
      <w:pPr>
        <w:ind w:left="5760" w:hanging="360"/>
      </w:pPr>
    </w:lvl>
    <w:lvl w:ilvl="8" w:tplc="9199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0">
    <w:multiLevelType w:val="hybridMultilevel"/>
    <w:lvl w:ilvl="0" w:tplc="15887692">
      <w:start w:val="1"/>
      <w:numFmt w:val="decimal"/>
      <w:lvlText w:val="%1."/>
      <w:lvlJc w:val="left"/>
      <w:pPr>
        <w:ind w:left="720" w:hanging="360"/>
      </w:pPr>
    </w:lvl>
    <w:lvl w:ilvl="1" w:tplc="15887692" w:tentative="1">
      <w:start w:val="1"/>
      <w:numFmt w:val="lowerLetter"/>
      <w:lvlText w:val="%2."/>
      <w:lvlJc w:val="left"/>
      <w:pPr>
        <w:ind w:left="1440" w:hanging="360"/>
      </w:pPr>
    </w:lvl>
    <w:lvl w:ilvl="2" w:tplc="15887692" w:tentative="1">
      <w:start w:val="1"/>
      <w:numFmt w:val="lowerRoman"/>
      <w:lvlText w:val="%3."/>
      <w:lvlJc w:val="right"/>
      <w:pPr>
        <w:ind w:left="2160" w:hanging="180"/>
      </w:pPr>
    </w:lvl>
    <w:lvl w:ilvl="3" w:tplc="15887692" w:tentative="1">
      <w:start w:val="1"/>
      <w:numFmt w:val="decimal"/>
      <w:lvlText w:val="%4."/>
      <w:lvlJc w:val="left"/>
      <w:pPr>
        <w:ind w:left="2880" w:hanging="360"/>
      </w:pPr>
    </w:lvl>
    <w:lvl w:ilvl="4" w:tplc="15887692" w:tentative="1">
      <w:start w:val="1"/>
      <w:numFmt w:val="lowerLetter"/>
      <w:lvlText w:val="%5."/>
      <w:lvlJc w:val="left"/>
      <w:pPr>
        <w:ind w:left="3600" w:hanging="360"/>
      </w:pPr>
    </w:lvl>
    <w:lvl w:ilvl="5" w:tplc="15887692" w:tentative="1">
      <w:start w:val="1"/>
      <w:numFmt w:val="lowerRoman"/>
      <w:lvlText w:val="%6."/>
      <w:lvlJc w:val="right"/>
      <w:pPr>
        <w:ind w:left="4320" w:hanging="180"/>
      </w:pPr>
    </w:lvl>
    <w:lvl w:ilvl="6" w:tplc="15887692" w:tentative="1">
      <w:start w:val="1"/>
      <w:numFmt w:val="decimal"/>
      <w:lvlText w:val="%7."/>
      <w:lvlJc w:val="left"/>
      <w:pPr>
        <w:ind w:left="5040" w:hanging="360"/>
      </w:pPr>
    </w:lvl>
    <w:lvl w:ilvl="7" w:tplc="15887692" w:tentative="1">
      <w:start w:val="1"/>
      <w:numFmt w:val="lowerLetter"/>
      <w:lvlText w:val="%8."/>
      <w:lvlJc w:val="left"/>
      <w:pPr>
        <w:ind w:left="5760" w:hanging="360"/>
      </w:pPr>
    </w:lvl>
    <w:lvl w:ilvl="8" w:tplc="1588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9">
    <w:multiLevelType w:val="hybridMultilevel"/>
    <w:lvl w:ilvl="0" w:tplc="87944187">
      <w:start w:val="1"/>
      <w:numFmt w:val="decimal"/>
      <w:lvlText w:val="%1."/>
      <w:lvlJc w:val="left"/>
      <w:pPr>
        <w:ind w:left="720" w:hanging="360"/>
      </w:pPr>
    </w:lvl>
    <w:lvl w:ilvl="1" w:tplc="87944187" w:tentative="1">
      <w:start w:val="1"/>
      <w:numFmt w:val="lowerLetter"/>
      <w:lvlText w:val="%2."/>
      <w:lvlJc w:val="left"/>
      <w:pPr>
        <w:ind w:left="1440" w:hanging="360"/>
      </w:pPr>
    </w:lvl>
    <w:lvl w:ilvl="2" w:tplc="87944187" w:tentative="1">
      <w:start w:val="1"/>
      <w:numFmt w:val="lowerRoman"/>
      <w:lvlText w:val="%3."/>
      <w:lvlJc w:val="right"/>
      <w:pPr>
        <w:ind w:left="2160" w:hanging="180"/>
      </w:pPr>
    </w:lvl>
    <w:lvl w:ilvl="3" w:tplc="87944187" w:tentative="1">
      <w:start w:val="1"/>
      <w:numFmt w:val="decimal"/>
      <w:lvlText w:val="%4."/>
      <w:lvlJc w:val="left"/>
      <w:pPr>
        <w:ind w:left="2880" w:hanging="360"/>
      </w:pPr>
    </w:lvl>
    <w:lvl w:ilvl="4" w:tplc="87944187" w:tentative="1">
      <w:start w:val="1"/>
      <w:numFmt w:val="lowerLetter"/>
      <w:lvlText w:val="%5."/>
      <w:lvlJc w:val="left"/>
      <w:pPr>
        <w:ind w:left="3600" w:hanging="360"/>
      </w:pPr>
    </w:lvl>
    <w:lvl w:ilvl="5" w:tplc="87944187" w:tentative="1">
      <w:start w:val="1"/>
      <w:numFmt w:val="lowerRoman"/>
      <w:lvlText w:val="%6."/>
      <w:lvlJc w:val="right"/>
      <w:pPr>
        <w:ind w:left="4320" w:hanging="180"/>
      </w:pPr>
    </w:lvl>
    <w:lvl w:ilvl="6" w:tplc="87944187" w:tentative="1">
      <w:start w:val="1"/>
      <w:numFmt w:val="decimal"/>
      <w:lvlText w:val="%7."/>
      <w:lvlJc w:val="left"/>
      <w:pPr>
        <w:ind w:left="5040" w:hanging="360"/>
      </w:pPr>
    </w:lvl>
    <w:lvl w:ilvl="7" w:tplc="87944187" w:tentative="1">
      <w:start w:val="1"/>
      <w:numFmt w:val="lowerLetter"/>
      <w:lvlText w:val="%8."/>
      <w:lvlJc w:val="left"/>
      <w:pPr>
        <w:ind w:left="5760" w:hanging="360"/>
      </w:pPr>
    </w:lvl>
    <w:lvl w:ilvl="8" w:tplc="8794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8">
    <w:multiLevelType w:val="hybridMultilevel"/>
    <w:lvl w:ilvl="0" w:tplc="77425684">
      <w:start w:val="1"/>
      <w:numFmt w:val="decimal"/>
      <w:lvlText w:val="%1."/>
      <w:lvlJc w:val="left"/>
      <w:pPr>
        <w:ind w:left="720" w:hanging="360"/>
      </w:pPr>
    </w:lvl>
    <w:lvl w:ilvl="1" w:tplc="77425684" w:tentative="1">
      <w:start w:val="1"/>
      <w:numFmt w:val="lowerLetter"/>
      <w:lvlText w:val="%2."/>
      <w:lvlJc w:val="left"/>
      <w:pPr>
        <w:ind w:left="1440" w:hanging="360"/>
      </w:pPr>
    </w:lvl>
    <w:lvl w:ilvl="2" w:tplc="77425684" w:tentative="1">
      <w:start w:val="1"/>
      <w:numFmt w:val="lowerRoman"/>
      <w:lvlText w:val="%3."/>
      <w:lvlJc w:val="right"/>
      <w:pPr>
        <w:ind w:left="2160" w:hanging="180"/>
      </w:pPr>
    </w:lvl>
    <w:lvl w:ilvl="3" w:tplc="77425684" w:tentative="1">
      <w:start w:val="1"/>
      <w:numFmt w:val="decimal"/>
      <w:lvlText w:val="%4."/>
      <w:lvlJc w:val="left"/>
      <w:pPr>
        <w:ind w:left="2880" w:hanging="360"/>
      </w:pPr>
    </w:lvl>
    <w:lvl w:ilvl="4" w:tplc="77425684" w:tentative="1">
      <w:start w:val="1"/>
      <w:numFmt w:val="lowerLetter"/>
      <w:lvlText w:val="%5."/>
      <w:lvlJc w:val="left"/>
      <w:pPr>
        <w:ind w:left="3600" w:hanging="360"/>
      </w:pPr>
    </w:lvl>
    <w:lvl w:ilvl="5" w:tplc="77425684" w:tentative="1">
      <w:start w:val="1"/>
      <w:numFmt w:val="lowerRoman"/>
      <w:lvlText w:val="%6."/>
      <w:lvlJc w:val="right"/>
      <w:pPr>
        <w:ind w:left="4320" w:hanging="180"/>
      </w:pPr>
    </w:lvl>
    <w:lvl w:ilvl="6" w:tplc="77425684" w:tentative="1">
      <w:start w:val="1"/>
      <w:numFmt w:val="decimal"/>
      <w:lvlText w:val="%7."/>
      <w:lvlJc w:val="left"/>
      <w:pPr>
        <w:ind w:left="5040" w:hanging="360"/>
      </w:pPr>
    </w:lvl>
    <w:lvl w:ilvl="7" w:tplc="77425684" w:tentative="1">
      <w:start w:val="1"/>
      <w:numFmt w:val="lowerLetter"/>
      <w:lvlText w:val="%8."/>
      <w:lvlJc w:val="left"/>
      <w:pPr>
        <w:ind w:left="5760" w:hanging="360"/>
      </w:pPr>
    </w:lvl>
    <w:lvl w:ilvl="8" w:tplc="7742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7">
    <w:multiLevelType w:val="hybridMultilevel"/>
    <w:lvl w:ilvl="0" w:tplc="57793998">
      <w:start w:val="1"/>
      <w:numFmt w:val="decimal"/>
      <w:lvlText w:val="%1."/>
      <w:lvlJc w:val="left"/>
      <w:pPr>
        <w:ind w:left="720" w:hanging="360"/>
      </w:pPr>
    </w:lvl>
    <w:lvl w:ilvl="1" w:tplc="57793998" w:tentative="1">
      <w:start w:val="1"/>
      <w:numFmt w:val="lowerLetter"/>
      <w:lvlText w:val="%2."/>
      <w:lvlJc w:val="left"/>
      <w:pPr>
        <w:ind w:left="1440" w:hanging="360"/>
      </w:pPr>
    </w:lvl>
    <w:lvl w:ilvl="2" w:tplc="57793998" w:tentative="1">
      <w:start w:val="1"/>
      <w:numFmt w:val="lowerRoman"/>
      <w:lvlText w:val="%3."/>
      <w:lvlJc w:val="right"/>
      <w:pPr>
        <w:ind w:left="2160" w:hanging="180"/>
      </w:pPr>
    </w:lvl>
    <w:lvl w:ilvl="3" w:tplc="57793998" w:tentative="1">
      <w:start w:val="1"/>
      <w:numFmt w:val="decimal"/>
      <w:lvlText w:val="%4."/>
      <w:lvlJc w:val="left"/>
      <w:pPr>
        <w:ind w:left="2880" w:hanging="360"/>
      </w:pPr>
    </w:lvl>
    <w:lvl w:ilvl="4" w:tplc="57793998" w:tentative="1">
      <w:start w:val="1"/>
      <w:numFmt w:val="lowerLetter"/>
      <w:lvlText w:val="%5."/>
      <w:lvlJc w:val="left"/>
      <w:pPr>
        <w:ind w:left="3600" w:hanging="360"/>
      </w:pPr>
    </w:lvl>
    <w:lvl w:ilvl="5" w:tplc="57793998" w:tentative="1">
      <w:start w:val="1"/>
      <w:numFmt w:val="lowerRoman"/>
      <w:lvlText w:val="%6."/>
      <w:lvlJc w:val="right"/>
      <w:pPr>
        <w:ind w:left="4320" w:hanging="180"/>
      </w:pPr>
    </w:lvl>
    <w:lvl w:ilvl="6" w:tplc="57793998" w:tentative="1">
      <w:start w:val="1"/>
      <w:numFmt w:val="decimal"/>
      <w:lvlText w:val="%7."/>
      <w:lvlJc w:val="left"/>
      <w:pPr>
        <w:ind w:left="5040" w:hanging="360"/>
      </w:pPr>
    </w:lvl>
    <w:lvl w:ilvl="7" w:tplc="57793998" w:tentative="1">
      <w:start w:val="1"/>
      <w:numFmt w:val="lowerLetter"/>
      <w:lvlText w:val="%8."/>
      <w:lvlJc w:val="left"/>
      <w:pPr>
        <w:ind w:left="5760" w:hanging="360"/>
      </w:pPr>
    </w:lvl>
    <w:lvl w:ilvl="8" w:tplc="5779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6">
    <w:multiLevelType w:val="hybridMultilevel"/>
    <w:lvl w:ilvl="0" w:tplc="14866054">
      <w:start w:val="1"/>
      <w:numFmt w:val="decimal"/>
      <w:lvlText w:val="%1."/>
      <w:lvlJc w:val="left"/>
      <w:pPr>
        <w:ind w:left="720" w:hanging="360"/>
      </w:pPr>
    </w:lvl>
    <w:lvl w:ilvl="1" w:tplc="14866054" w:tentative="1">
      <w:start w:val="1"/>
      <w:numFmt w:val="lowerLetter"/>
      <w:lvlText w:val="%2."/>
      <w:lvlJc w:val="left"/>
      <w:pPr>
        <w:ind w:left="1440" w:hanging="360"/>
      </w:pPr>
    </w:lvl>
    <w:lvl w:ilvl="2" w:tplc="14866054" w:tentative="1">
      <w:start w:val="1"/>
      <w:numFmt w:val="lowerRoman"/>
      <w:lvlText w:val="%3."/>
      <w:lvlJc w:val="right"/>
      <w:pPr>
        <w:ind w:left="2160" w:hanging="180"/>
      </w:pPr>
    </w:lvl>
    <w:lvl w:ilvl="3" w:tplc="14866054" w:tentative="1">
      <w:start w:val="1"/>
      <w:numFmt w:val="decimal"/>
      <w:lvlText w:val="%4."/>
      <w:lvlJc w:val="left"/>
      <w:pPr>
        <w:ind w:left="2880" w:hanging="360"/>
      </w:pPr>
    </w:lvl>
    <w:lvl w:ilvl="4" w:tplc="14866054" w:tentative="1">
      <w:start w:val="1"/>
      <w:numFmt w:val="lowerLetter"/>
      <w:lvlText w:val="%5."/>
      <w:lvlJc w:val="left"/>
      <w:pPr>
        <w:ind w:left="3600" w:hanging="360"/>
      </w:pPr>
    </w:lvl>
    <w:lvl w:ilvl="5" w:tplc="14866054" w:tentative="1">
      <w:start w:val="1"/>
      <w:numFmt w:val="lowerRoman"/>
      <w:lvlText w:val="%6."/>
      <w:lvlJc w:val="right"/>
      <w:pPr>
        <w:ind w:left="4320" w:hanging="180"/>
      </w:pPr>
    </w:lvl>
    <w:lvl w:ilvl="6" w:tplc="14866054" w:tentative="1">
      <w:start w:val="1"/>
      <w:numFmt w:val="decimal"/>
      <w:lvlText w:val="%7."/>
      <w:lvlJc w:val="left"/>
      <w:pPr>
        <w:ind w:left="5040" w:hanging="360"/>
      </w:pPr>
    </w:lvl>
    <w:lvl w:ilvl="7" w:tplc="14866054" w:tentative="1">
      <w:start w:val="1"/>
      <w:numFmt w:val="lowerLetter"/>
      <w:lvlText w:val="%8."/>
      <w:lvlJc w:val="left"/>
      <w:pPr>
        <w:ind w:left="5760" w:hanging="360"/>
      </w:pPr>
    </w:lvl>
    <w:lvl w:ilvl="8" w:tplc="1486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5">
    <w:multiLevelType w:val="hybridMultilevel"/>
    <w:lvl w:ilvl="0" w:tplc="67647690">
      <w:start w:val="1"/>
      <w:numFmt w:val="decimal"/>
      <w:lvlText w:val="%1."/>
      <w:lvlJc w:val="left"/>
      <w:pPr>
        <w:ind w:left="720" w:hanging="360"/>
      </w:pPr>
    </w:lvl>
    <w:lvl w:ilvl="1" w:tplc="67647690" w:tentative="1">
      <w:start w:val="1"/>
      <w:numFmt w:val="lowerLetter"/>
      <w:lvlText w:val="%2."/>
      <w:lvlJc w:val="left"/>
      <w:pPr>
        <w:ind w:left="1440" w:hanging="360"/>
      </w:pPr>
    </w:lvl>
    <w:lvl w:ilvl="2" w:tplc="67647690" w:tentative="1">
      <w:start w:val="1"/>
      <w:numFmt w:val="lowerRoman"/>
      <w:lvlText w:val="%3."/>
      <w:lvlJc w:val="right"/>
      <w:pPr>
        <w:ind w:left="2160" w:hanging="180"/>
      </w:pPr>
    </w:lvl>
    <w:lvl w:ilvl="3" w:tplc="67647690" w:tentative="1">
      <w:start w:val="1"/>
      <w:numFmt w:val="decimal"/>
      <w:lvlText w:val="%4."/>
      <w:lvlJc w:val="left"/>
      <w:pPr>
        <w:ind w:left="2880" w:hanging="360"/>
      </w:pPr>
    </w:lvl>
    <w:lvl w:ilvl="4" w:tplc="67647690" w:tentative="1">
      <w:start w:val="1"/>
      <w:numFmt w:val="lowerLetter"/>
      <w:lvlText w:val="%5."/>
      <w:lvlJc w:val="left"/>
      <w:pPr>
        <w:ind w:left="3600" w:hanging="360"/>
      </w:pPr>
    </w:lvl>
    <w:lvl w:ilvl="5" w:tplc="67647690" w:tentative="1">
      <w:start w:val="1"/>
      <w:numFmt w:val="lowerRoman"/>
      <w:lvlText w:val="%6."/>
      <w:lvlJc w:val="right"/>
      <w:pPr>
        <w:ind w:left="4320" w:hanging="180"/>
      </w:pPr>
    </w:lvl>
    <w:lvl w:ilvl="6" w:tplc="67647690" w:tentative="1">
      <w:start w:val="1"/>
      <w:numFmt w:val="decimal"/>
      <w:lvlText w:val="%7."/>
      <w:lvlJc w:val="left"/>
      <w:pPr>
        <w:ind w:left="5040" w:hanging="360"/>
      </w:pPr>
    </w:lvl>
    <w:lvl w:ilvl="7" w:tplc="67647690" w:tentative="1">
      <w:start w:val="1"/>
      <w:numFmt w:val="lowerLetter"/>
      <w:lvlText w:val="%8."/>
      <w:lvlJc w:val="left"/>
      <w:pPr>
        <w:ind w:left="5760" w:hanging="360"/>
      </w:pPr>
    </w:lvl>
    <w:lvl w:ilvl="8" w:tplc="6764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4">
    <w:multiLevelType w:val="hybridMultilevel"/>
    <w:lvl w:ilvl="0" w:tplc="90335883">
      <w:start w:val="1"/>
      <w:numFmt w:val="decimal"/>
      <w:lvlText w:val="%1."/>
      <w:lvlJc w:val="left"/>
      <w:pPr>
        <w:ind w:left="720" w:hanging="360"/>
      </w:pPr>
    </w:lvl>
    <w:lvl w:ilvl="1" w:tplc="90335883" w:tentative="1">
      <w:start w:val="1"/>
      <w:numFmt w:val="lowerLetter"/>
      <w:lvlText w:val="%2."/>
      <w:lvlJc w:val="left"/>
      <w:pPr>
        <w:ind w:left="1440" w:hanging="360"/>
      </w:pPr>
    </w:lvl>
    <w:lvl w:ilvl="2" w:tplc="90335883" w:tentative="1">
      <w:start w:val="1"/>
      <w:numFmt w:val="lowerRoman"/>
      <w:lvlText w:val="%3."/>
      <w:lvlJc w:val="right"/>
      <w:pPr>
        <w:ind w:left="2160" w:hanging="180"/>
      </w:pPr>
    </w:lvl>
    <w:lvl w:ilvl="3" w:tplc="90335883" w:tentative="1">
      <w:start w:val="1"/>
      <w:numFmt w:val="decimal"/>
      <w:lvlText w:val="%4."/>
      <w:lvlJc w:val="left"/>
      <w:pPr>
        <w:ind w:left="2880" w:hanging="360"/>
      </w:pPr>
    </w:lvl>
    <w:lvl w:ilvl="4" w:tplc="90335883" w:tentative="1">
      <w:start w:val="1"/>
      <w:numFmt w:val="lowerLetter"/>
      <w:lvlText w:val="%5."/>
      <w:lvlJc w:val="left"/>
      <w:pPr>
        <w:ind w:left="3600" w:hanging="360"/>
      </w:pPr>
    </w:lvl>
    <w:lvl w:ilvl="5" w:tplc="90335883" w:tentative="1">
      <w:start w:val="1"/>
      <w:numFmt w:val="lowerRoman"/>
      <w:lvlText w:val="%6."/>
      <w:lvlJc w:val="right"/>
      <w:pPr>
        <w:ind w:left="4320" w:hanging="180"/>
      </w:pPr>
    </w:lvl>
    <w:lvl w:ilvl="6" w:tplc="90335883" w:tentative="1">
      <w:start w:val="1"/>
      <w:numFmt w:val="decimal"/>
      <w:lvlText w:val="%7."/>
      <w:lvlJc w:val="left"/>
      <w:pPr>
        <w:ind w:left="5040" w:hanging="360"/>
      </w:pPr>
    </w:lvl>
    <w:lvl w:ilvl="7" w:tplc="90335883" w:tentative="1">
      <w:start w:val="1"/>
      <w:numFmt w:val="lowerLetter"/>
      <w:lvlText w:val="%8."/>
      <w:lvlJc w:val="left"/>
      <w:pPr>
        <w:ind w:left="5760" w:hanging="360"/>
      </w:pPr>
    </w:lvl>
    <w:lvl w:ilvl="8" w:tplc="9033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3">
    <w:multiLevelType w:val="hybridMultilevel"/>
    <w:lvl w:ilvl="0" w:tplc="83838877">
      <w:start w:val="1"/>
      <w:numFmt w:val="decimal"/>
      <w:lvlText w:val="%1."/>
      <w:lvlJc w:val="left"/>
      <w:pPr>
        <w:ind w:left="720" w:hanging="360"/>
      </w:pPr>
    </w:lvl>
    <w:lvl w:ilvl="1" w:tplc="83838877" w:tentative="1">
      <w:start w:val="1"/>
      <w:numFmt w:val="lowerLetter"/>
      <w:lvlText w:val="%2."/>
      <w:lvlJc w:val="left"/>
      <w:pPr>
        <w:ind w:left="1440" w:hanging="360"/>
      </w:pPr>
    </w:lvl>
    <w:lvl w:ilvl="2" w:tplc="83838877" w:tentative="1">
      <w:start w:val="1"/>
      <w:numFmt w:val="lowerRoman"/>
      <w:lvlText w:val="%3."/>
      <w:lvlJc w:val="right"/>
      <w:pPr>
        <w:ind w:left="2160" w:hanging="180"/>
      </w:pPr>
    </w:lvl>
    <w:lvl w:ilvl="3" w:tplc="83838877" w:tentative="1">
      <w:start w:val="1"/>
      <w:numFmt w:val="decimal"/>
      <w:lvlText w:val="%4."/>
      <w:lvlJc w:val="left"/>
      <w:pPr>
        <w:ind w:left="2880" w:hanging="360"/>
      </w:pPr>
    </w:lvl>
    <w:lvl w:ilvl="4" w:tplc="83838877" w:tentative="1">
      <w:start w:val="1"/>
      <w:numFmt w:val="lowerLetter"/>
      <w:lvlText w:val="%5."/>
      <w:lvlJc w:val="left"/>
      <w:pPr>
        <w:ind w:left="3600" w:hanging="360"/>
      </w:pPr>
    </w:lvl>
    <w:lvl w:ilvl="5" w:tplc="83838877" w:tentative="1">
      <w:start w:val="1"/>
      <w:numFmt w:val="lowerRoman"/>
      <w:lvlText w:val="%6."/>
      <w:lvlJc w:val="right"/>
      <w:pPr>
        <w:ind w:left="4320" w:hanging="180"/>
      </w:pPr>
    </w:lvl>
    <w:lvl w:ilvl="6" w:tplc="83838877" w:tentative="1">
      <w:start w:val="1"/>
      <w:numFmt w:val="decimal"/>
      <w:lvlText w:val="%7."/>
      <w:lvlJc w:val="left"/>
      <w:pPr>
        <w:ind w:left="5040" w:hanging="360"/>
      </w:pPr>
    </w:lvl>
    <w:lvl w:ilvl="7" w:tplc="83838877" w:tentative="1">
      <w:start w:val="1"/>
      <w:numFmt w:val="lowerLetter"/>
      <w:lvlText w:val="%8."/>
      <w:lvlJc w:val="left"/>
      <w:pPr>
        <w:ind w:left="5760" w:hanging="360"/>
      </w:pPr>
    </w:lvl>
    <w:lvl w:ilvl="8" w:tplc="8383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2">
    <w:multiLevelType w:val="hybridMultilevel"/>
    <w:lvl w:ilvl="0" w:tplc="95865037">
      <w:start w:val="1"/>
      <w:numFmt w:val="decimal"/>
      <w:lvlText w:val="%1."/>
      <w:lvlJc w:val="left"/>
      <w:pPr>
        <w:ind w:left="720" w:hanging="360"/>
      </w:pPr>
    </w:lvl>
    <w:lvl w:ilvl="1" w:tplc="95865037" w:tentative="1">
      <w:start w:val="1"/>
      <w:numFmt w:val="lowerLetter"/>
      <w:lvlText w:val="%2."/>
      <w:lvlJc w:val="left"/>
      <w:pPr>
        <w:ind w:left="1440" w:hanging="360"/>
      </w:pPr>
    </w:lvl>
    <w:lvl w:ilvl="2" w:tplc="95865037" w:tentative="1">
      <w:start w:val="1"/>
      <w:numFmt w:val="lowerRoman"/>
      <w:lvlText w:val="%3."/>
      <w:lvlJc w:val="right"/>
      <w:pPr>
        <w:ind w:left="2160" w:hanging="180"/>
      </w:pPr>
    </w:lvl>
    <w:lvl w:ilvl="3" w:tplc="95865037" w:tentative="1">
      <w:start w:val="1"/>
      <w:numFmt w:val="decimal"/>
      <w:lvlText w:val="%4."/>
      <w:lvlJc w:val="left"/>
      <w:pPr>
        <w:ind w:left="2880" w:hanging="360"/>
      </w:pPr>
    </w:lvl>
    <w:lvl w:ilvl="4" w:tplc="95865037" w:tentative="1">
      <w:start w:val="1"/>
      <w:numFmt w:val="lowerLetter"/>
      <w:lvlText w:val="%5."/>
      <w:lvlJc w:val="left"/>
      <w:pPr>
        <w:ind w:left="3600" w:hanging="360"/>
      </w:pPr>
    </w:lvl>
    <w:lvl w:ilvl="5" w:tplc="95865037" w:tentative="1">
      <w:start w:val="1"/>
      <w:numFmt w:val="lowerRoman"/>
      <w:lvlText w:val="%6."/>
      <w:lvlJc w:val="right"/>
      <w:pPr>
        <w:ind w:left="4320" w:hanging="180"/>
      </w:pPr>
    </w:lvl>
    <w:lvl w:ilvl="6" w:tplc="95865037" w:tentative="1">
      <w:start w:val="1"/>
      <w:numFmt w:val="decimal"/>
      <w:lvlText w:val="%7."/>
      <w:lvlJc w:val="left"/>
      <w:pPr>
        <w:ind w:left="5040" w:hanging="360"/>
      </w:pPr>
    </w:lvl>
    <w:lvl w:ilvl="7" w:tplc="95865037" w:tentative="1">
      <w:start w:val="1"/>
      <w:numFmt w:val="lowerLetter"/>
      <w:lvlText w:val="%8."/>
      <w:lvlJc w:val="left"/>
      <w:pPr>
        <w:ind w:left="5760" w:hanging="360"/>
      </w:pPr>
    </w:lvl>
    <w:lvl w:ilvl="8" w:tplc="9586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1">
    <w:multiLevelType w:val="hybridMultilevel"/>
    <w:lvl w:ilvl="0" w:tplc="48020317">
      <w:start w:val="1"/>
      <w:numFmt w:val="decimal"/>
      <w:lvlText w:val="%1."/>
      <w:lvlJc w:val="left"/>
      <w:pPr>
        <w:ind w:left="720" w:hanging="360"/>
      </w:pPr>
    </w:lvl>
    <w:lvl w:ilvl="1" w:tplc="48020317" w:tentative="1">
      <w:start w:val="1"/>
      <w:numFmt w:val="lowerLetter"/>
      <w:lvlText w:val="%2."/>
      <w:lvlJc w:val="left"/>
      <w:pPr>
        <w:ind w:left="1440" w:hanging="360"/>
      </w:pPr>
    </w:lvl>
    <w:lvl w:ilvl="2" w:tplc="48020317" w:tentative="1">
      <w:start w:val="1"/>
      <w:numFmt w:val="lowerRoman"/>
      <w:lvlText w:val="%3."/>
      <w:lvlJc w:val="right"/>
      <w:pPr>
        <w:ind w:left="2160" w:hanging="180"/>
      </w:pPr>
    </w:lvl>
    <w:lvl w:ilvl="3" w:tplc="48020317" w:tentative="1">
      <w:start w:val="1"/>
      <w:numFmt w:val="decimal"/>
      <w:lvlText w:val="%4."/>
      <w:lvlJc w:val="left"/>
      <w:pPr>
        <w:ind w:left="2880" w:hanging="360"/>
      </w:pPr>
    </w:lvl>
    <w:lvl w:ilvl="4" w:tplc="48020317" w:tentative="1">
      <w:start w:val="1"/>
      <w:numFmt w:val="lowerLetter"/>
      <w:lvlText w:val="%5."/>
      <w:lvlJc w:val="left"/>
      <w:pPr>
        <w:ind w:left="3600" w:hanging="360"/>
      </w:pPr>
    </w:lvl>
    <w:lvl w:ilvl="5" w:tplc="48020317" w:tentative="1">
      <w:start w:val="1"/>
      <w:numFmt w:val="lowerRoman"/>
      <w:lvlText w:val="%6."/>
      <w:lvlJc w:val="right"/>
      <w:pPr>
        <w:ind w:left="4320" w:hanging="180"/>
      </w:pPr>
    </w:lvl>
    <w:lvl w:ilvl="6" w:tplc="48020317" w:tentative="1">
      <w:start w:val="1"/>
      <w:numFmt w:val="decimal"/>
      <w:lvlText w:val="%7."/>
      <w:lvlJc w:val="left"/>
      <w:pPr>
        <w:ind w:left="5040" w:hanging="360"/>
      </w:pPr>
    </w:lvl>
    <w:lvl w:ilvl="7" w:tplc="48020317" w:tentative="1">
      <w:start w:val="1"/>
      <w:numFmt w:val="lowerLetter"/>
      <w:lvlText w:val="%8."/>
      <w:lvlJc w:val="left"/>
      <w:pPr>
        <w:ind w:left="5760" w:hanging="360"/>
      </w:pPr>
    </w:lvl>
    <w:lvl w:ilvl="8" w:tplc="4802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0">
    <w:multiLevelType w:val="hybridMultilevel"/>
    <w:lvl w:ilvl="0" w:tplc="30752411">
      <w:start w:val="1"/>
      <w:numFmt w:val="decimal"/>
      <w:lvlText w:val="%1."/>
      <w:lvlJc w:val="left"/>
      <w:pPr>
        <w:ind w:left="720" w:hanging="360"/>
      </w:pPr>
    </w:lvl>
    <w:lvl w:ilvl="1" w:tplc="30752411" w:tentative="1">
      <w:start w:val="1"/>
      <w:numFmt w:val="lowerLetter"/>
      <w:lvlText w:val="%2."/>
      <w:lvlJc w:val="left"/>
      <w:pPr>
        <w:ind w:left="1440" w:hanging="360"/>
      </w:pPr>
    </w:lvl>
    <w:lvl w:ilvl="2" w:tplc="30752411" w:tentative="1">
      <w:start w:val="1"/>
      <w:numFmt w:val="lowerRoman"/>
      <w:lvlText w:val="%3."/>
      <w:lvlJc w:val="right"/>
      <w:pPr>
        <w:ind w:left="2160" w:hanging="180"/>
      </w:pPr>
    </w:lvl>
    <w:lvl w:ilvl="3" w:tplc="30752411" w:tentative="1">
      <w:start w:val="1"/>
      <w:numFmt w:val="decimal"/>
      <w:lvlText w:val="%4."/>
      <w:lvlJc w:val="left"/>
      <w:pPr>
        <w:ind w:left="2880" w:hanging="360"/>
      </w:pPr>
    </w:lvl>
    <w:lvl w:ilvl="4" w:tplc="30752411" w:tentative="1">
      <w:start w:val="1"/>
      <w:numFmt w:val="lowerLetter"/>
      <w:lvlText w:val="%5."/>
      <w:lvlJc w:val="left"/>
      <w:pPr>
        <w:ind w:left="3600" w:hanging="360"/>
      </w:pPr>
    </w:lvl>
    <w:lvl w:ilvl="5" w:tplc="30752411" w:tentative="1">
      <w:start w:val="1"/>
      <w:numFmt w:val="lowerRoman"/>
      <w:lvlText w:val="%6."/>
      <w:lvlJc w:val="right"/>
      <w:pPr>
        <w:ind w:left="4320" w:hanging="180"/>
      </w:pPr>
    </w:lvl>
    <w:lvl w:ilvl="6" w:tplc="30752411" w:tentative="1">
      <w:start w:val="1"/>
      <w:numFmt w:val="decimal"/>
      <w:lvlText w:val="%7."/>
      <w:lvlJc w:val="left"/>
      <w:pPr>
        <w:ind w:left="5040" w:hanging="360"/>
      </w:pPr>
    </w:lvl>
    <w:lvl w:ilvl="7" w:tplc="30752411" w:tentative="1">
      <w:start w:val="1"/>
      <w:numFmt w:val="lowerLetter"/>
      <w:lvlText w:val="%8."/>
      <w:lvlJc w:val="left"/>
      <w:pPr>
        <w:ind w:left="5760" w:hanging="360"/>
      </w:pPr>
    </w:lvl>
    <w:lvl w:ilvl="8" w:tplc="3075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9">
    <w:multiLevelType w:val="hybridMultilevel"/>
    <w:lvl w:ilvl="0" w:tplc="52230430">
      <w:start w:val="1"/>
      <w:numFmt w:val="decimal"/>
      <w:lvlText w:val="%1."/>
      <w:lvlJc w:val="left"/>
      <w:pPr>
        <w:ind w:left="720" w:hanging="360"/>
      </w:pPr>
    </w:lvl>
    <w:lvl w:ilvl="1" w:tplc="52230430" w:tentative="1">
      <w:start w:val="1"/>
      <w:numFmt w:val="lowerLetter"/>
      <w:lvlText w:val="%2."/>
      <w:lvlJc w:val="left"/>
      <w:pPr>
        <w:ind w:left="1440" w:hanging="360"/>
      </w:pPr>
    </w:lvl>
    <w:lvl w:ilvl="2" w:tplc="52230430" w:tentative="1">
      <w:start w:val="1"/>
      <w:numFmt w:val="lowerRoman"/>
      <w:lvlText w:val="%3."/>
      <w:lvlJc w:val="right"/>
      <w:pPr>
        <w:ind w:left="2160" w:hanging="180"/>
      </w:pPr>
    </w:lvl>
    <w:lvl w:ilvl="3" w:tplc="52230430" w:tentative="1">
      <w:start w:val="1"/>
      <w:numFmt w:val="decimal"/>
      <w:lvlText w:val="%4."/>
      <w:lvlJc w:val="left"/>
      <w:pPr>
        <w:ind w:left="2880" w:hanging="360"/>
      </w:pPr>
    </w:lvl>
    <w:lvl w:ilvl="4" w:tplc="52230430" w:tentative="1">
      <w:start w:val="1"/>
      <w:numFmt w:val="lowerLetter"/>
      <w:lvlText w:val="%5."/>
      <w:lvlJc w:val="left"/>
      <w:pPr>
        <w:ind w:left="3600" w:hanging="360"/>
      </w:pPr>
    </w:lvl>
    <w:lvl w:ilvl="5" w:tplc="52230430" w:tentative="1">
      <w:start w:val="1"/>
      <w:numFmt w:val="lowerRoman"/>
      <w:lvlText w:val="%6."/>
      <w:lvlJc w:val="right"/>
      <w:pPr>
        <w:ind w:left="4320" w:hanging="180"/>
      </w:pPr>
    </w:lvl>
    <w:lvl w:ilvl="6" w:tplc="52230430" w:tentative="1">
      <w:start w:val="1"/>
      <w:numFmt w:val="decimal"/>
      <w:lvlText w:val="%7."/>
      <w:lvlJc w:val="left"/>
      <w:pPr>
        <w:ind w:left="5040" w:hanging="360"/>
      </w:pPr>
    </w:lvl>
    <w:lvl w:ilvl="7" w:tplc="52230430" w:tentative="1">
      <w:start w:val="1"/>
      <w:numFmt w:val="lowerLetter"/>
      <w:lvlText w:val="%8."/>
      <w:lvlJc w:val="left"/>
      <w:pPr>
        <w:ind w:left="5760" w:hanging="360"/>
      </w:pPr>
    </w:lvl>
    <w:lvl w:ilvl="8" w:tplc="5223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8">
    <w:multiLevelType w:val="hybridMultilevel"/>
    <w:lvl w:ilvl="0" w:tplc="50768334">
      <w:start w:val="1"/>
      <w:numFmt w:val="decimal"/>
      <w:lvlText w:val="%1."/>
      <w:lvlJc w:val="left"/>
      <w:pPr>
        <w:ind w:left="720" w:hanging="360"/>
      </w:pPr>
    </w:lvl>
    <w:lvl w:ilvl="1" w:tplc="50768334" w:tentative="1">
      <w:start w:val="1"/>
      <w:numFmt w:val="lowerLetter"/>
      <w:lvlText w:val="%2."/>
      <w:lvlJc w:val="left"/>
      <w:pPr>
        <w:ind w:left="1440" w:hanging="360"/>
      </w:pPr>
    </w:lvl>
    <w:lvl w:ilvl="2" w:tplc="50768334" w:tentative="1">
      <w:start w:val="1"/>
      <w:numFmt w:val="lowerRoman"/>
      <w:lvlText w:val="%3."/>
      <w:lvlJc w:val="right"/>
      <w:pPr>
        <w:ind w:left="2160" w:hanging="180"/>
      </w:pPr>
    </w:lvl>
    <w:lvl w:ilvl="3" w:tplc="50768334" w:tentative="1">
      <w:start w:val="1"/>
      <w:numFmt w:val="decimal"/>
      <w:lvlText w:val="%4."/>
      <w:lvlJc w:val="left"/>
      <w:pPr>
        <w:ind w:left="2880" w:hanging="360"/>
      </w:pPr>
    </w:lvl>
    <w:lvl w:ilvl="4" w:tplc="50768334" w:tentative="1">
      <w:start w:val="1"/>
      <w:numFmt w:val="lowerLetter"/>
      <w:lvlText w:val="%5."/>
      <w:lvlJc w:val="left"/>
      <w:pPr>
        <w:ind w:left="3600" w:hanging="360"/>
      </w:pPr>
    </w:lvl>
    <w:lvl w:ilvl="5" w:tplc="50768334" w:tentative="1">
      <w:start w:val="1"/>
      <w:numFmt w:val="lowerRoman"/>
      <w:lvlText w:val="%6."/>
      <w:lvlJc w:val="right"/>
      <w:pPr>
        <w:ind w:left="4320" w:hanging="180"/>
      </w:pPr>
    </w:lvl>
    <w:lvl w:ilvl="6" w:tplc="50768334" w:tentative="1">
      <w:start w:val="1"/>
      <w:numFmt w:val="decimal"/>
      <w:lvlText w:val="%7."/>
      <w:lvlJc w:val="left"/>
      <w:pPr>
        <w:ind w:left="5040" w:hanging="360"/>
      </w:pPr>
    </w:lvl>
    <w:lvl w:ilvl="7" w:tplc="50768334" w:tentative="1">
      <w:start w:val="1"/>
      <w:numFmt w:val="lowerLetter"/>
      <w:lvlText w:val="%8."/>
      <w:lvlJc w:val="left"/>
      <w:pPr>
        <w:ind w:left="5760" w:hanging="360"/>
      </w:pPr>
    </w:lvl>
    <w:lvl w:ilvl="8" w:tplc="5076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7">
    <w:multiLevelType w:val="hybridMultilevel"/>
    <w:lvl w:ilvl="0" w:tplc="51777620">
      <w:start w:val="1"/>
      <w:numFmt w:val="decimal"/>
      <w:lvlText w:val="%1."/>
      <w:lvlJc w:val="left"/>
      <w:pPr>
        <w:ind w:left="720" w:hanging="360"/>
      </w:pPr>
    </w:lvl>
    <w:lvl w:ilvl="1" w:tplc="51777620" w:tentative="1">
      <w:start w:val="1"/>
      <w:numFmt w:val="lowerLetter"/>
      <w:lvlText w:val="%2."/>
      <w:lvlJc w:val="left"/>
      <w:pPr>
        <w:ind w:left="1440" w:hanging="360"/>
      </w:pPr>
    </w:lvl>
    <w:lvl w:ilvl="2" w:tplc="51777620" w:tentative="1">
      <w:start w:val="1"/>
      <w:numFmt w:val="lowerRoman"/>
      <w:lvlText w:val="%3."/>
      <w:lvlJc w:val="right"/>
      <w:pPr>
        <w:ind w:left="2160" w:hanging="180"/>
      </w:pPr>
    </w:lvl>
    <w:lvl w:ilvl="3" w:tplc="51777620" w:tentative="1">
      <w:start w:val="1"/>
      <w:numFmt w:val="decimal"/>
      <w:lvlText w:val="%4."/>
      <w:lvlJc w:val="left"/>
      <w:pPr>
        <w:ind w:left="2880" w:hanging="360"/>
      </w:pPr>
    </w:lvl>
    <w:lvl w:ilvl="4" w:tplc="51777620" w:tentative="1">
      <w:start w:val="1"/>
      <w:numFmt w:val="lowerLetter"/>
      <w:lvlText w:val="%5."/>
      <w:lvlJc w:val="left"/>
      <w:pPr>
        <w:ind w:left="3600" w:hanging="360"/>
      </w:pPr>
    </w:lvl>
    <w:lvl w:ilvl="5" w:tplc="51777620" w:tentative="1">
      <w:start w:val="1"/>
      <w:numFmt w:val="lowerRoman"/>
      <w:lvlText w:val="%6."/>
      <w:lvlJc w:val="right"/>
      <w:pPr>
        <w:ind w:left="4320" w:hanging="180"/>
      </w:pPr>
    </w:lvl>
    <w:lvl w:ilvl="6" w:tplc="51777620" w:tentative="1">
      <w:start w:val="1"/>
      <w:numFmt w:val="decimal"/>
      <w:lvlText w:val="%7."/>
      <w:lvlJc w:val="left"/>
      <w:pPr>
        <w:ind w:left="5040" w:hanging="360"/>
      </w:pPr>
    </w:lvl>
    <w:lvl w:ilvl="7" w:tplc="51777620" w:tentative="1">
      <w:start w:val="1"/>
      <w:numFmt w:val="lowerLetter"/>
      <w:lvlText w:val="%8."/>
      <w:lvlJc w:val="left"/>
      <w:pPr>
        <w:ind w:left="5760" w:hanging="360"/>
      </w:pPr>
    </w:lvl>
    <w:lvl w:ilvl="8" w:tplc="5177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6">
    <w:multiLevelType w:val="hybridMultilevel"/>
    <w:lvl w:ilvl="0" w:tplc="95849467">
      <w:start w:val="1"/>
      <w:numFmt w:val="decimal"/>
      <w:lvlText w:val="%1."/>
      <w:lvlJc w:val="left"/>
      <w:pPr>
        <w:ind w:left="720" w:hanging="360"/>
      </w:pPr>
    </w:lvl>
    <w:lvl w:ilvl="1" w:tplc="95849467" w:tentative="1">
      <w:start w:val="1"/>
      <w:numFmt w:val="lowerLetter"/>
      <w:lvlText w:val="%2."/>
      <w:lvlJc w:val="left"/>
      <w:pPr>
        <w:ind w:left="1440" w:hanging="360"/>
      </w:pPr>
    </w:lvl>
    <w:lvl w:ilvl="2" w:tplc="95849467" w:tentative="1">
      <w:start w:val="1"/>
      <w:numFmt w:val="lowerRoman"/>
      <w:lvlText w:val="%3."/>
      <w:lvlJc w:val="right"/>
      <w:pPr>
        <w:ind w:left="2160" w:hanging="180"/>
      </w:pPr>
    </w:lvl>
    <w:lvl w:ilvl="3" w:tplc="95849467" w:tentative="1">
      <w:start w:val="1"/>
      <w:numFmt w:val="decimal"/>
      <w:lvlText w:val="%4."/>
      <w:lvlJc w:val="left"/>
      <w:pPr>
        <w:ind w:left="2880" w:hanging="360"/>
      </w:pPr>
    </w:lvl>
    <w:lvl w:ilvl="4" w:tplc="95849467" w:tentative="1">
      <w:start w:val="1"/>
      <w:numFmt w:val="lowerLetter"/>
      <w:lvlText w:val="%5."/>
      <w:lvlJc w:val="left"/>
      <w:pPr>
        <w:ind w:left="3600" w:hanging="360"/>
      </w:pPr>
    </w:lvl>
    <w:lvl w:ilvl="5" w:tplc="95849467" w:tentative="1">
      <w:start w:val="1"/>
      <w:numFmt w:val="lowerRoman"/>
      <w:lvlText w:val="%6."/>
      <w:lvlJc w:val="right"/>
      <w:pPr>
        <w:ind w:left="4320" w:hanging="180"/>
      </w:pPr>
    </w:lvl>
    <w:lvl w:ilvl="6" w:tplc="95849467" w:tentative="1">
      <w:start w:val="1"/>
      <w:numFmt w:val="decimal"/>
      <w:lvlText w:val="%7."/>
      <w:lvlJc w:val="left"/>
      <w:pPr>
        <w:ind w:left="5040" w:hanging="360"/>
      </w:pPr>
    </w:lvl>
    <w:lvl w:ilvl="7" w:tplc="95849467" w:tentative="1">
      <w:start w:val="1"/>
      <w:numFmt w:val="lowerLetter"/>
      <w:lvlText w:val="%8."/>
      <w:lvlJc w:val="left"/>
      <w:pPr>
        <w:ind w:left="5760" w:hanging="360"/>
      </w:pPr>
    </w:lvl>
    <w:lvl w:ilvl="8" w:tplc="9584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5">
    <w:multiLevelType w:val="hybridMultilevel"/>
    <w:lvl w:ilvl="0" w:tplc="64459201">
      <w:start w:val="1"/>
      <w:numFmt w:val="decimal"/>
      <w:lvlText w:val="%1."/>
      <w:lvlJc w:val="left"/>
      <w:pPr>
        <w:ind w:left="720" w:hanging="360"/>
      </w:pPr>
    </w:lvl>
    <w:lvl w:ilvl="1" w:tplc="64459201" w:tentative="1">
      <w:start w:val="1"/>
      <w:numFmt w:val="lowerLetter"/>
      <w:lvlText w:val="%2."/>
      <w:lvlJc w:val="left"/>
      <w:pPr>
        <w:ind w:left="1440" w:hanging="360"/>
      </w:pPr>
    </w:lvl>
    <w:lvl w:ilvl="2" w:tplc="64459201" w:tentative="1">
      <w:start w:val="1"/>
      <w:numFmt w:val="lowerRoman"/>
      <w:lvlText w:val="%3."/>
      <w:lvlJc w:val="right"/>
      <w:pPr>
        <w:ind w:left="2160" w:hanging="180"/>
      </w:pPr>
    </w:lvl>
    <w:lvl w:ilvl="3" w:tplc="64459201" w:tentative="1">
      <w:start w:val="1"/>
      <w:numFmt w:val="decimal"/>
      <w:lvlText w:val="%4."/>
      <w:lvlJc w:val="left"/>
      <w:pPr>
        <w:ind w:left="2880" w:hanging="360"/>
      </w:pPr>
    </w:lvl>
    <w:lvl w:ilvl="4" w:tplc="64459201" w:tentative="1">
      <w:start w:val="1"/>
      <w:numFmt w:val="lowerLetter"/>
      <w:lvlText w:val="%5."/>
      <w:lvlJc w:val="left"/>
      <w:pPr>
        <w:ind w:left="3600" w:hanging="360"/>
      </w:pPr>
    </w:lvl>
    <w:lvl w:ilvl="5" w:tplc="64459201" w:tentative="1">
      <w:start w:val="1"/>
      <w:numFmt w:val="lowerRoman"/>
      <w:lvlText w:val="%6."/>
      <w:lvlJc w:val="right"/>
      <w:pPr>
        <w:ind w:left="4320" w:hanging="180"/>
      </w:pPr>
    </w:lvl>
    <w:lvl w:ilvl="6" w:tplc="64459201" w:tentative="1">
      <w:start w:val="1"/>
      <w:numFmt w:val="decimal"/>
      <w:lvlText w:val="%7."/>
      <w:lvlJc w:val="left"/>
      <w:pPr>
        <w:ind w:left="5040" w:hanging="360"/>
      </w:pPr>
    </w:lvl>
    <w:lvl w:ilvl="7" w:tplc="64459201" w:tentative="1">
      <w:start w:val="1"/>
      <w:numFmt w:val="lowerLetter"/>
      <w:lvlText w:val="%8."/>
      <w:lvlJc w:val="left"/>
      <w:pPr>
        <w:ind w:left="5760" w:hanging="360"/>
      </w:pPr>
    </w:lvl>
    <w:lvl w:ilvl="8" w:tplc="6445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4">
    <w:multiLevelType w:val="hybridMultilevel"/>
    <w:lvl w:ilvl="0" w:tplc="11614722">
      <w:start w:val="1"/>
      <w:numFmt w:val="decimal"/>
      <w:lvlText w:val="%1."/>
      <w:lvlJc w:val="left"/>
      <w:pPr>
        <w:ind w:left="720" w:hanging="360"/>
      </w:pPr>
    </w:lvl>
    <w:lvl w:ilvl="1" w:tplc="11614722" w:tentative="1">
      <w:start w:val="1"/>
      <w:numFmt w:val="lowerLetter"/>
      <w:lvlText w:val="%2."/>
      <w:lvlJc w:val="left"/>
      <w:pPr>
        <w:ind w:left="1440" w:hanging="360"/>
      </w:pPr>
    </w:lvl>
    <w:lvl w:ilvl="2" w:tplc="11614722" w:tentative="1">
      <w:start w:val="1"/>
      <w:numFmt w:val="lowerRoman"/>
      <w:lvlText w:val="%3."/>
      <w:lvlJc w:val="right"/>
      <w:pPr>
        <w:ind w:left="2160" w:hanging="180"/>
      </w:pPr>
    </w:lvl>
    <w:lvl w:ilvl="3" w:tplc="11614722" w:tentative="1">
      <w:start w:val="1"/>
      <w:numFmt w:val="decimal"/>
      <w:lvlText w:val="%4."/>
      <w:lvlJc w:val="left"/>
      <w:pPr>
        <w:ind w:left="2880" w:hanging="360"/>
      </w:pPr>
    </w:lvl>
    <w:lvl w:ilvl="4" w:tplc="11614722" w:tentative="1">
      <w:start w:val="1"/>
      <w:numFmt w:val="lowerLetter"/>
      <w:lvlText w:val="%5."/>
      <w:lvlJc w:val="left"/>
      <w:pPr>
        <w:ind w:left="3600" w:hanging="360"/>
      </w:pPr>
    </w:lvl>
    <w:lvl w:ilvl="5" w:tplc="11614722" w:tentative="1">
      <w:start w:val="1"/>
      <w:numFmt w:val="lowerRoman"/>
      <w:lvlText w:val="%6."/>
      <w:lvlJc w:val="right"/>
      <w:pPr>
        <w:ind w:left="4320" w:hanging="180"/>
      </w:pPr>
    </w:lvl>
    <w:lvl w:ilvl="6" w:tplc="11614722" w:tentative="1">
      <w:start w:val="1"/>
      <w:numFmt w:val="decimal"/>
      <w:lvlText w:val="%7."/>
      <w:lvlJc w:val="left"/>
      <w:pPr>
        <w:ind w:left="5040" w:hanging="360"/>
      </w:pPr>
    </w:lvl>
    <w:lvl w:ilvl="7" w:tplc="11614722" w:tentative="1">
      <w:start w:val="1"/>
      <w:numFmt w:val="lowerLetter"/>
      <w:lvlText w:val="%8."/>
      <w:lvlJc w:val="left"/>
      <w:pPr>
        <w:ind w:left="5760" w:hanging="360"/>
      </w:pPr>
    </w:lvl>
    <w:lvl w:ilvl="8" w:tplc="1161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3">
    <w:multiLevelType w:val="hybridMultilevel"/>
    <w:lvl w:ilvl="0" w:tplc="45352907">
      <w:start w:val="1"/>
      <w:numFmt w:val="decimal"/>
      <w:lvlText w:val="%1."/>
      <w:lvlJc w:val="left"/>
      <w:pPr>
        <w:ind w:left="720" w:hanging="360"/>
      </w:pPr>
    </w:lvl>
    <w:lvl w:ilvl="1" w:tplc="45352907" w:tentative="1">
      <w:start w:val="1"/>
      <w:numFmt w:val="lowerLetter"/>
      <w:lvlText w:val="%2."/>
      <w:lvlJc w:val="left"/>
      <w:pPr>
        <w:ind w:left="1440" w:hanging="360"/>
      </w:pPr>
    </w:lvl>
    <w:lvl w:ilvl="2" w:tplc="45352907" w:tentative="1">
      <w:start w:val="1"/>
      <w:numFmt w:val="lowerRoman"/>
      <w:lvlText w:val="%3."/>
      <w:lvlJc w:val="right"/>
      <w:pPr>
        <w:ind w:left="2160" w:hanging="180"/>
      </w:pPr>
    </w:lvl>
    <w:lvl w:ilvl="3" w:tplc="45352907" w:tentative="1">
      <w:start w:val="1"/>
      <w:numFmt w:val="decimal"/>
      <w:lvlText w:val="%4."/>
      <w:lvlJc w:val="left"/>
      <w:pPr>
        <w:ind w:left="2880" w:hanging="360"/>
      </w:pPr>
    </w:lvl>
    <w:lvl w:ilvl="4" w:tplc="45352907" w:tentative="1">
      <w:start w:val="1"/>
      <w:numFmt w:val="lowerLetter"/>
      <w:lvlText w:val="%5."/>
      <w:lvlJc w:val="left"/>
      <w:pPr>
        <w:ind w:left="3600" w:hanging="360"/>
      </w:pPr>
    </w:lvl>
    <w:lvl w:ilvl="5" w:tplc="45352907" w:tentative="1">
      <w:start w:val="1"/>
      <w:numFmt w:val="lowerRoman"/>
      <w:lvlText w:val="%6."/>
      <w:lvlJc w:val="right"/>
      <w:pPr>
        <w:ind w:left="4320" w:hanging="180"/>
      </w:pPr>
    </w:lvl>
    <w:lvl w:ilvl="6" w:tplc="45352907" w:tentative="1">
      <w:start w:val="1"/>
      <w:numFmt w:val="decimal"/>
      <w:lvlText w:val="%7."/>
      <w:lvlJc w:val="left"/>
      <w:pPr>
        <w:ind w:left="5040" w:hanging="360"/>
      </w:pPr>
    </w:lvl>
    <w:lvl w:ilvl="7" w:tplc="45352907" w:tentative="1">
      <w:start w:val="1"/>
      <w:numFmt w:val="lowerLetter"/>
      <w:lvlText w:val="%8."/>
      <w:lvlJc w:val="left"/>
      <w:pPr>
        <w:ind w:left="5760" w:hanging="360"/>
      </w:pPr>
    </w:lvl>
    <w:lvl w:ilvl="8" w:tplc="4535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2">
    <w:multiLevelType w:val="hybridMultilevel"/>
    <w:lvl w:ilvl="0" w:tplc="87808945">
      <w:start w:val="1"/>
      <w:numFmt w:val="decimal"/>
      <w:lvlText w:val="%1."/>
      <w:lvlJc w:val="left"/>
      <w:pPr>
        <w:ind w:left="720" w:hanging="360"/>
      </w:pPr>
    </w:lvl>
    <w:lvl w:ilvl="1" w:tplc="87808945" w:tentative="1">
      <w:start w:val="1"/>
      <w:numFmt w:val="lowerLetter"/>
      <w:lvlText w:val="%2."/>
      <w:lvlJc w:val="left"/>
      <w:pPr>
        <w:ind w:left="1440" w:hanging="360"/>
      </w:pPr>
    </w:lvl>
    <w:lvl w:ilvl="2" w:tplc="87808945" w:tentative="1">
      <w:start w:val="1"/>
      <w:numFmt w:val="lowerRoman"/>
      <w:lvlText w:val="%3."/>
      <w:lvlJc w:val="right"/>
      <w:pPr>
        <w:ind w:left="2160" w:hanging="180"/>
      </w:pPr>
    </w:lvl>
    <w:lvl w:ilvl="3" w:tplc="87808945" w:tentative="1">
      <w:start w:val="1"/>
      <w:numFmt w:val="decimal"/>
      <w:lvlText w:val="%4."/>
      <w:lvlJc w:val="left"/>
      <w:pPr>
        <w:ind w:left="2880" w:hanging="360"/>
      </w:pPr>
    </w:lvl>
    <w:lvl w:ilvl="4" w:tplc="87808945" w:tentative="1">
      <w:start w:val="1"/>
      <w:numFmt w:val="lowerLetter"/>
      <w:lvlText w:val="%5."/>
      <w:lvlJc w:val="left"/>
      <w:pPr>
        <w:ind w:left="3600" w:hanging="360"/>
      </w:pPr>
    </w:lvl>
    <w:lvl w:ilvl="5" w:tplc="87808945" w:tentative="1">
      <w:start w:val="1"/>
      <w:numFmt w:val="lowerRoman"/>
      <w:lvlText w:val="%6."/>
      <w:lvlJc w:val="right"/>
      <w:pPr>
        <w:ind w:left="4320" w:hanging="180"/>
      </w:pPr>
    </w:lvl>
    <w:lvl w:ilvl="6" w:tplc="87808945" w:tentative="1">
      <w:start w:val="1"/>
      <w:numFmt w:val="decimal"/>
      <w:lvlText w:val="%7."/>
      <w:lvlJc w:val="left"/>
      <w:pPr>
        <w:ind w:left="5040" w:hanging="360"/>
      </w:pPr>
    </w:lvl>
    <w:lvl w:ilvl="7" w:tplc="87808945" w:tentative="1">
      <w:start w:val="1"/>
      <w:numFmt w:val="lowerLetter"/>
      <w:lvlText w:val="%8."/>
      <w:lvlJc w:val="left"/>
      <w:pPr>
        <w:ind w:left="5760" w:hanging="360"/>
      </w:pPr>
    </w:lvl>
    <w:lvl w:ilvl="8" w:tplc="8780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1">
    <w:multiLevelType w:val="hybridMultilevel"/>
    <w:lvl w:ilvl="0" w:tplc="95328465">
      <w:start w:val="1"/>
      <w:numFmt w:val="decimal"/>
      <w:lvlText w:val="%1."/>
      <w:lvlJc w:val="left"/>
      <w:pPr>
        <w:ind w:left="720" w:hanging="360"/>
      </w:pPr>
    </w:lvl>
    <w:lvl w:ilvl="1" w:tplc="95328465" w:tentative="1">
      <w:start w:val="1"/>
      <w:numFmt w:val="lowerLetter"/>
      <w:lvlText w:val="%2."/>
      <w:lvlJc w:val="left"/>
      <w:pPr>
        <w:ind w:left="1440" w:hanging="360"/>
      </w:pPr>
    </w:lvl>
    <w:lvl w:ilvl="2" w:tplc="95328465" w:tentative="1">
      <w:start w:val="1"/>
      <w:numFmt w:val="lowerRoman"/>
      <w:lvlText w:val="%3."/>
      <w:lvlJc w:val="right"/>
      <w:pPr>
        <w:ind w:left="2160" w:hanging="180"/>
      </w:pPr>
    </w:lvl>
    <w:lvl w:ilvl="3" w:tplc="95328465" w:tentative="1">
      <w:start w:val="1"/>
      <w:numFmt w:val="decimal"/>
      <w:lvlText w:val="%4."/>
      <w:lvlJc w:val="left"/>
      <w:pPr>
        <w:ind w:left="2880" w:hanging="360"/>
      </w:pPr>
    </w:lvl>
    <w:lvl w:ilvl="4" w:tplc="95328465" w:tentative="1">
      <w:start w:val="1"/>
      <w:numFmt w:val="lowerLetter"/>
      <w:lvlText w:val="%5."/>
      <w:lvlJc w:val="left"/>
      <w:pPr>
        <w:ind w:left="3600" w:hanging="360"/>
      </w:pPr>
    </w:lvl>
    <w:lvl w:ilvl="5" w:tplc="95328465" w:tentative="1">
      <w:start w:val="1"/>
      <w:numFmt w:val="lowerRoman"/>
      <w:lvlText w:val="%6."/>
      <w:lvlJc w:val="right"/>
      <w:pPr>
        <w:ind w:left="4320" w:hanging="180"/>
      </w:pPr>
    </w:lvl>
    <w:lvl w:ilvl="6" w:tplc="95328465" w:tentative="1">
      <w:start w:val="1"/>
      <w:numFmt w:val="decimal"/>
      <w:lvlText w:val="%7."/>
      <w:lvlJc w:val="left"/>
      <w:pPr>
        <w:ind w:left="5040" w:hanging="360"/>
      </w:pPr>
    </w:lvl>
    <w:lvl w:ilvl="7" w:tplc="95328465" w:tentative="1">
      <w:start w:val="1"/>
      <w:numFmt w:val="lowerLetter"/>
      <w:lvlText w:val="%8."/>
      <w:lvlJc w:val="left"/>
      <w:pPr>
        <w:ind w:left="5760" w:hanging="360"/>
      </w:pPr>
    </w:lvl>
    <w:lvl w:ilvl="8" w:tplc="9532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0">
    <w:multiLevelType w:val="hybridMultilevel"/>
    <w:lvl w:ilvl="0" w:tplc="99297279">
      <w:start w:val="1"/>
      <w:numFmt w:val="decimal"/>
      <w:lvlText w:val="%1."/>
      <w:lvlJc w:val="left"/>
      <w:pPr>
        <w:ind w:left="720" w:hanging="360"/>
      </w:pPr>
    </w:lvl>
    <w:lvl w:ilvl="1" w:tplc="99297279" w:tentative="1">
      <w:start w:val="1"/>
      <w:numFmt w:val="lowerLetter"/>
      <w:lvlText w:val="%2."/>
      <w:lvlJc w:val="left"/>
      <w:pPr>
        <w:ind w:left="1440" w:hanging="360"/>
      </w:pPr>
    </w:lvl>
    <w:lvl w:ilvl="2" w:tplc="99297279" w:tentative="1">
      <w:start w:val="1"/>
      <w:numFmt w:val="lowerRoman"/>
      <w:lvlText w:val="%3."/>
      <w:lvlJc w:val="right"/>
      <w:pPr>
        <w:ind w:left="2160" w:hanging="180"/>
      </w:pPr>
    </w:lvl>
    <w:lvl w:ilvl="3" w:tplc="99297279" w:tentative="1">
      <w:start w:val="1"/>
      <w:numFmt w:val="decimal"/>
      <w:lvlText w:val="%4."/>
      <w:lvlJc w:val="left"/>
      <w:pPr>
        <w:ind w:left="2880" w:hanging="360"/>
      </w:pPr>
    </w:lvl>
    <w:lvl w:ilvl="4" w:tplc="99297279" w:tentative="1">
      <w:start w:val="1"/>
      <w:numFmt w:val="lowerLetter"/>
      <w:lvlText w:val="%5."/>
      <w:lvlJc w:val="left"/>
      <w:pPr>
        <w:ind w:left="3600" w:hanging="360"/>
      </w:pPr>
    </w:lvl>
    <w:lvl w:ilvl="5" w:tplc="99297279" w:tentative="1">
      <w:start w:val="1"/>
      <w:numFmt w:val="lowerRoman"/>
      <w:lvlText w:val="%6."/>
      <w:lvlJc w:val="right"/>
      <w:pPr>
        <w:ind w:left="4320" w:hanging="180"/>
      </w:pPr>
    </w:lvl>
    <w:lvl w:ilvl="6" w:tplc="99297279" w:tentative="1">
      <w:start w:val="1"/>
      <w:numFmt w:val="decimal"/>
      <w:lvlText w:val="%7."/>
      <w:lvlJc w:val="left"/>
      <w:pPr>
        <w:ind w:left="5040" w:hanging="360"/>
      </w:pPr>
    </w:lvl>
    <w:lvl w:ilvl="7" w:tplc="99297279" w:tentative="1">
      <w:start w:val="1"/>
      <w:numFmt w:val="lowerLetter"/>
      <w:lvlText w:val="%8."/>
      <w:lvlJc w:val="left"/>
      <w:pPr>
        <w:ind w:left="5760" w:hanging="360"/>
      </w:pPr>
    </w:lvl>
    <w:lvl w:ilvl="8" w:tplc="9929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9">
    <w:multiLevelType w:val="hybridMultilevel"/>
    <w:lvl w:ilvl="0" w:tplc="22207096">
      <w:start w:val="1"/>
      <w:numFmt w:val="decimal"/>
      <w:lvlText w:val="%1."/>
      <w:lvlJc w:val="left"/>
      <w:pPr>
        <w:ind w:left="720" w:hanging="360"/>
      </w:pPr>
    </w:lvl>
    <w:lvl w:ilvl="1" w:tplc="22207096" w:tentative="1">
      <w:start w:val="1"/>
      <w:numFmt w:val="lowerLetter"/>
      <w:lvlText w:val="%2."/>
      <w:lvlJc w:val="left"/>
      <w:pPr>
        <w:ind w:left="1440" w:hanging="360"/>
      </w:pPr>
    </w:lvl>
    <w:lvl w:ilvl="2" w:tplc="22207096" w:tentative="1">
      <w:start w:val="1"/>
      <w:numFmt w:val="lowerRoman"/>
      <w:lvlText w:val="%3."/>
      <w:lvlJc w:val="right"/>
      <w:pPr>
        <w:ind w:left="2160" w:hanging="180"/>
      </w:pPr>
    </w:lvl>
    <w:lvl w:ilvl="3" w:tplc="22207096" w:tentative="1">
      <w:start w:val="1"/>
      <w:numFmt w:val="decimal"/>
      <w:lvlText w:val="%4."/>
      <w:lvlJc w:val="left"/>
      <w:pPr>
        <w:ind w:left="2880" w:hanging="360"/>
      </w:pPr>
    </w:lvl>
    <w:lvl w:ilvl="4" w:tplc="22207096" w:tentative="1">
      <w:start w:val="1"/>
      <w:numFmt w:val="lowerLetter"/>
      <w:lvlText w:val="%5."/>
      <w:lvlJc w:val="left"/>
      <w:pPr>
        <w:ind w:left="3600" w:hanging="360"/>
      </w:pPr>
    </w:lvl>
    <w:lvl w:ilvl="5" w:tplc="22207096" w:tentative="1">
      <w:start w:val="1"/>
      <w:numFmt w:val="lowerRoman"/>
      <w:lvlText w:val="%6."/>
      <w:lvlJc w:val="right"/>
      <w:pPr>
        <w:ind w:left="4320" w:hanging="180"/>
      </w:pPr>
    </w:lvl>
    <w:lvl w:ilvl="6" w:tplc="22207096" w:tentative="1">
      <w:start w:val="1"/>
      <w:numFmt w:val="decimal"/>
      <w:lvlText w:val="%7."/>
      <w:lvlJc w:val="left"/>
      <w:pPr>
        <w:ind w:left="5040" w:hanging="360"/>
      </w:pPr>
    </w:lvl>
    <w:lvl w:ilvl="7" w:tplc="22207096" w:tentative="1">
      <w:start w:val="1"/>
      <w:numFmt w:val="lowerLetter"/>
      <w:lvlText w:val="%8."/>
      <w:lvlJc w:val="left"/>
      <w:pPr>
        <w:ind w:left="5760" w:hanging="360"/>
      </w:pPr>
    </w:lvl>
    <w:lvl w:ilvl="8" w:tplc="2220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8">
    <w:multiLevelType w:val="hybridMultilevel"/>
    <w:lvl w:ilvl="0" w:tplc="32046090">
      <w:start w:val="1"/>
      <w:numFmt w:val="decimal"/>
      <w:lvlText w:val="%1."/>
      <w:lvlJc w:val="left"/>
      <w:pPr>
        <w:ind w:left="720" w:hanging="360"/>
      </w:pPr>
    </w:lvl>
    <w:lvl w:ilvl="1" w:tplc="32046090" w:tentative="1">
      <w:start w:val="1"/>
      <w:numFmt w:val="lowerLetter"/>
      <w:lvlText w:val="%2."/>
      <w:lvlJc w:val="left"/>
      <w:pPr>
        <w:ind w:left="1440" w:hanging="360"/>
      </w:pPr>
    </w:lvl>
    <w:lvl w:ilvl="2" w:tplc="32046090" w:tentative="1">
      <w:start w:val="1"/>
      <w:numFmt w:val="lowerRoman"/>
      <w:lvlText w:val="%3."/>
      <w:lvlJc w:val="right"/>
      <w:pPr>
        <w:ind w:left="2160" w:hanging="180"/>
      </w:pPr>
    </w:lvl>
    <w:lvl w:ilvl="3" w:tplc="32046090" w:tentative="1">
      <w:start w:val="1"/>
      <w:numFmt w:val="decimal"/>
      <w:lvlText w:val="%4."/>
      <w:lvlJc w:val="left"/>
      <w:pPr>
        <w:ind w:left="2880" w:hanging="360"/>
      </w:pPr>
    </w:lvl>
    <w:lvl w:ilvl="4" w:tplc="32046090" w:tentative="1">
      <w:start w:val="1"/>
      <w:numFmt w:val="lowerLetter"/>
      <w:lvlText w:val="%5."/>
      <w:lvlJc w:val="left"/>
      <w:pPr>
        <w:ind w:left="3600" w:hanging="360"/>
      </w:pPr>
    </w:lvl>
    <w:lvl w:ilvl="5" w:tplc="32046090" w:tentative="1">
      <w:start w:val="1"/>
      <w:numFmt w:val="lowerRoman"/>
      <w:lvlText w:val="%6."/>
      <w:lvlJc w:val="right"/>
      <w:pPr>
        <w:ind w:left="4320" w:hanging="180"/>
      </w:pPr>
    </w:lvl>
    <w:lvl w:ilvl="6" w:tplc="32046090" w:tentative="1">
      <w:start w:val="1"/>
      <w:numFmt w:val="decimal"/>
      <w:lvlText w:val="%7."/>
      <w:lvlJc w:val="left"/>
      <w:pPr>
        <w:ind w:left="5040" w:hanging="360"/>
      </w:pPr>
    </w:lvl>
    <w:lvl w:ilvl="7" w:tplc="32046090" w:tentative="1">
      <w:start w:val="1"/>
      <w:numFmt w:val="lowerLetter"/>
      <w:lvlText w:val="%8."/>
      <w:lvlJc w:val="left"/>
      <w:pPr>
        <w:ind w:left="5760" w:hanging="360"/>
      </w:pPr>
    </w:lvl>
    <w:lvl w:ilvl="8" w:tplc="3204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7">
    <w:multiLevelType w:val="hybridMultilevel"/>
    <w:lvl w:ilvl="0" w:tplc="10354789">
      <w:start w:val="1"/>
      <w:numFmt w:val="decimal"/>
      <w:lvlText w:val="%1."/>
      <w:lvlJc w:val="left"/>
      <w:pPr>
        <w:ind w:left="720" w:hanging="360"/>
      </w:pPr>
    </w:lvl>
    <w:lvl w:ilvl="1" w:tplc="10354789" w:tentative="1">
      <w:start w:val="1"/>
      <w:numFmt w:val="lowerLetter"/>
      <w:lvlText w:val="%2."/>
      <w:lvlJc w:val="left"/>
      <w:pPr>
        <w:ind w:left="1440" w:hanging="360"/>
      </w:pPr>
    </w:lvl>
    <w:lvl w:ilvl="2" w:tplc="10354789" w:tentative="1">
      <w:start w:val="1"/>
      <w:numFmt w:val="lowerRoman"/>
      <w:lvlText w:val="%3."/>
      <w:lvlJc w:val="right"/>
      <w:pPr>
        <w:ind w:left="2160" w:hanging="180"/>
      </w:pPr>
    </w:lvl>
    <w:lvl w:ilvl="3" w:tplc="10354789" w:tentative="1">
      <w:start w:val="1"/>
      <w:numFmt w:val="decimal"/>
      <w:lvlText w:val="%4."/>
      <w:lvlJc w:val="left"/>
      <w:pPr>
        <w:ind w:left="2880" w:hanging="360"/>
      </w:pPr>
    </w:lvl>
    <w:lvl w:ilvl="4" w:tplc="10354789" w:tentative="1">
      <w:start w:val="1"/>
      <w:numFmt w:val="lowerLetter"/>
      <w:lvlText w:val="%5."/>
      <w:lvlJc w:val="left"/>
      <w:pPr>
        <w:ind w:left="3600" w:hanging="360"/>
      </w:pPr>
    </w:lvl>
    <w:lvl w:ilvl="5" w:tplc="10354789" w:tentative="1">
      <w:start w:val="1"/>
      <w:numFmt w:val="lowerRoman"/>
      <w:lvlText w:val="%6."/>
      <w:lvlJc w:val="right"/>
      <w:pPr>
        <w:ind w:left="4320" w:hanging="180"/>
      </w:pPr>
    </w:lvl>
    <w:lvl w:ilvl="6" w:tplc="10354789" w:tentative="1">
      <w:start w:val="1"/>
      <w:numFmt w:val="decimal"/>
      <w:lvlText w:val="%7."/>
      <w:lvlJc w:val="left"/>
      <w:pPr>
        <w:ind w:left="5040" w:hanging="360"/>
      </w:pPr>
    </w:lvl>
    <w:lvl w:ilvl="7" w:tplc="10354789" w:tentative="1">
      <w:start w:val="1"/>
      <w:numFmt w:val="lowerLetter"/>
      <w:lvlText w:val="%8."/>
      <w:lvlJc w:val="left"/>
      <w:pPr>
        <w:ind w:left="5760" w:hanging="360"/>
      </w:pPr>
    </w:lvl>
    <w:lvl w:ilvl="8" w:tplc="1035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6">
    <w:multiLevelType w:val="hybridMultilevel"/>
    <w:lvl w:ilvl="0" w:tplc="37220002">
      <w:start w:val="1"/>
      <w:numFmt w:val="decimal"/>
      <w:lvlText w:val="%1."/>
      <w:lvlJc w:val="left"/>
      <w:pPr>
        <w:ind w:left="720" w:hanging="360"/>
      </w:pPr>
    </w:lvl>
    <w:lvl w:ilvl="1" w:tplc="37220002" w:tentative="1">
      <w:start w:val="1"/>
      <w:numFmt w:val="lowerLetter"/>
      <w:lvlText w:val="%2."/>
      <w:lvlJc w:val="left"/>
      <w:pPr>
        <w:ind w:left="1440" w:hanging="360"/>
      </w:pPr>
    </w:lvl>
    <w:lvl w:ilvl="2" w:tplc="37220002" w:tentative="1">
      <w:start w:val="1"/>
      <w:numFmt w:val="lowerRoman"/>
      <w:lvlText w:val="%3."/>
      <w:lvlJc w:val="right"/>
      <w:pPr>
        <w:ind w:left="2160" w:hanging="180"/>
      </w:pPr>
    </w:lvl>
    <w:lvl w:ilvl="3" w:tplc="37220002" w:tentative="1">
      <w:start w:val="1"/>
      <w:numFmt w:val="decimal"/>
      <w:lvlText w:val="%4."/>
      <w:lvlJc w:val="left"/>
      <w:pPr>
        <w:ind w:left="2880" w:hanging="360"/>
      </w:pPr>
    </w:lvl>
    <w:lvl w:ilvl="4" w:tplc="37220002" w:tentative="1">
      <w:start w:val="1"/>
      <w:numFmt w:val="lowerLetter"/>
      <w:lvlText w:val="%5."/>
      <w:lvlJc w:val="left"/>
      <w:pPr>
        <w:ind w:left="3600" w:hanging="360"/>
      </w:pPr>
    </w:lvl>
    <w:lvl w:ilvl="5" w:tplc="37220002" w:tentative="1">
      <w:start w:val="1"/>
      <w:numFmt w:val="lowerRoman"/>
      <w:lvlText w:val="%6."/>
      <w:lvlJc w:val="right"/>
      <w:pPr>
        <w:ind w:left="4320" w:hanging="180"/>
      </w:pPr>
    </w:lvl>
    <w:lvl w:ilvl="6" w:tplc="37220002" w:tentative="1">
      <w:start w:val="1"/>
      <w:numFmt w:val="decimal"/>
      <w:lvlText w:val="%7."/>
      <w:lvlJc w:val="left"/>
      <w:pPr>
        <w:ind w:left="5040" w:hanging="360"/>
      </w:pPr>
    </w:lvl>
    <w:lvl w:ilvl="7" w:tplc="37220002" w:tentative="1">
      <w:start w:val="1"/>
      <w:numFmt w:val="lowerLetter"/>
      <w:lvlText w:val="%8."/>
      <w:lvlJc w:val="left"/>
      <w:pPr>
        <w:ind w:left="5760" w:hanging="360"/>
      </w:pPr>
    </w:lvl>
    <w:lvl w:ilvl="8" w:tplc="3722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5">
    <w:multiLevelType w:val="hybridMultilevel"/>
    <w:lvl w:ilvl="0" w:tplc="97400275">
      <w:start w:val="1"/>
      <w:numFmt w:val="decimal"/>
      <w:lvlText w:val="%1."/>
      <w:lvlJc w:val="left"/>
      <w:pPr>
        <w:ind w:left="720" w:hanging="360"/>
      </w:pPr>
    </w:lvl>
    <w:lvl w:ilvl="1" w:tplc="97400275" w:tentative="1">
      <w:start w:val="1"/>
      <w:numFmt w:val="lowerLetter"/>
      <w:lvlText w:val="%2."/>
      <w:lvlJc w:val="left"/>
      <w:pPr>
        <w:ind w:left="1440" w:hanging="360"/>
      </w:pPr>
    </w:lvl>
    <w:lvl w:ilvl="2" w:tplc="97400275" w:tentative="1">
      <w:start w:val="1"/>
      <w:numFmt w:val="lowerRoman"/>
      <w:lvlText w:val="%3."/>
      <w:lvlJc w:val="right"/>
      <w:pPr>
        <w:ind w:left="2160" w:hanging="180"/>
      </w:pPr>
    </w:lvl>
    <w:lvl w:ilvl="3" w:tplc="97400275" w:tentative="1">
      <w:start w:val="1"/>
      <w:numFmt w:val="decimal"/>
      <w:lvlText w:val="%4."/>
      <w:lvlJc w:val="left"/>
      <w:pPr>
        <w:ind w:left="2880" w:hanging="360"/>
      </w:pPr>
    </w:lvl>
    <w:lvl w:ilvl="4" w:tplc="97400275" w:tentative="1">
      <w:start w:val="1"/>
      <w:numFmt w:val="lowerLetter"/>
      <w:lvlText w:val="%5."/>
      <w:lvlJc w:val="left"/>
      <w:pPr>
        <w:ind w:left="3600" w:hanging="360"/>
      </w:pPr>
    </w:lvl>
    <w:lvl w:ilvl="5" w:tplc="97400275" w:tentative="1">
      <w:start w:val="1"/>
      <w:numFmt w:val="lowerRoman"/>
      <w:lvlText w:val="%6."/>
      <w:lvlJc w:val="right"/>
      <w:pPr>
        <w:ind w:left="4320" w:hanging="180"/>
      </w:pPr>
    </w:lvl>
    <w:lvl w:ilvl="6" w:tplc="97400275" w:tentative="1">
      <w:start w:val="1"/>
      <w:numFmt w:val="decimal"/>
      <w:lvlText w:val="%7."/>
      <w:lvlJc w:val="left"/>
      <w:pPr>
        <w:ind w:left="5040" w:hanging="360"/>
      </w:pPr>
    </w:lvl>
    <w:lvl w:ilvl="7" w:tplc="97400275" w:tentative="1">
      <w:start w:val="1"/>
      <w:numFmt w:val="lowerLetter"/>
      <w:lvlText w:val="%8."/>
      <w:lvlJc w:val="left"/>
      <w:pPr>
        <w:ind w:left="5760" w:hanging="360"/>
      </w:pPr>
    </w:lvl>
    <w:lvl w:ilvl="8" w:tplc="9740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4">
    <w:multiLevelType w:val="hybridMultilevel"/>
    <w:lvl w:ilvl="0" w:tplc="75359999">
      <w:start w:val="1"/>
      <w:numFmt w:val="decimal"/>
      <w:lvlText w:val="%1."/>
      <w:lvlJc w:val="left"/>
      <w:pPr>
        <w:ind w:left="720" w:hanging="360"/>
      </w:pPr>
    </w:lvl>
    <w:lvl w:ilvl="1" w:tplc="75359999" w:tentative="1">
      <w:start w:val="1"/>
      <w:numFmt w:val="lowerLetter"/>
      <w:lvlText w:val="%2."/>
      <w:lvlJc w:val="left"/>
      <w:pPr>
        <w:ind w:left="1440" w:hanging="360"/>
      </w:pPr>
    </w:lvl>
    <w:lvl w:ilvl="2" w:tplc="75359999" w:tentative="1">
      <w:start w:val="1"/>
      <w:numFmt w:val="lowerRoman"/>
      <w:lvlText w:val="%3."/>
      <w:lvlJc w:val="right"/>
      <w:pPr>
        <w:ind w:left="2160" w:hanging="180"/>
      </w:pPr>
    </w:lvl>
    <w:lvl w:ilvl="3" w:tplc="75359999" w:tentative="1">
      <w:start w:val="1"/>
      <w:numFmt w:val="decimal"/>
      <w:lvlText w:val="%4."/>
      <w:lvlJc w:val="left"/>
      <w:pPr>
        <w:ind w:left="2880" w:hanging="360"/>
      </w:pPr>
    </w:lvl>
    <w:lvl w:ilvl="4" w:tplc="75359999" w:tentative="1">
      <w:start w:val="1"/>
      <w:numFmt w:val="lowerLetter"/>
      <w:lvlText w:val="%5."/>
      <w:lvlJc w:val="left"/>
      <w:pPr>
        <w:ind w:left="3600" w:hanging="360"/>
      </w:pPr>
    </w:lvl>
    <w:lvl w:ilvl="5" w:tplc="75359999" w:tentative="1">
      <w:start w:val="1"/>
      <w:numFmt w:val="lowerRoman"/>
      <w:lvlText w:val="%6."/>
      <w:lvlJc w:val="right"/>
      <w:pPr>
        <w:ind w:left="4320" w:hanging="180"/>
      </w:pPr>
    </w:lvl>
    <w:lvl w:ilvl="6" w:tplc="75359999" w:tentative="1">
      <w:start w:val="1"/>
      <w:numFmt w:val="decimal"/>
      <w:lvlText w:val="%7."/>
      <w:lvlJc w:val="left"/>
      <w:pPr>
        <w:ind w:left="5040" w:hanging="360"/>
      </w:pPr>
    </w:lvl>
    <w:lvl w:ilvl="7" w:tplc="75359999" w:tentative="1">
      <w:start w:val="1"/>
      <w:numFmt w:val="lowerLetter"/>
      <w:lvlText w:val="%8."/>
      <w:lvlJc w:val="left"/>
      <w:pPr>
        <w:ind w:left="5760" w:hanging="360"/>
      </w:pPr>
    </w:lvl>
    <w:lvl w:ilvl="8" w:tplc="7535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3">
    <w:multiLevelType w:val="hybridMultilevel"/>
    <w:lvl w:ilvl="0" w:tplc="18511171">
      <w:start w:val="1"/>
      <w:numFmt w:val="decimal"/>
      <w:lvlText w:val="%1."/>
      <w:lvlJc w:val="left"/>
      <w:pPr>
        <w:ind w:left="720" w:hanging="360"/>
      </w:pPr>
    </w:lvl>
    <w:lvl w:ilvl="1" w:tplc="18511171" w:tentative="1">
      <w:start w:val="1"/>
      <w:numFmt w:val="lowerLetter"/>
      <w:lvlText w:val="%2."/>
      <w:lvlJc w:val="left"/>
      <w:pPr>
        <w:ind w:left="1440" w:hanging="360"/>
      </w:pPr>
    </w:lvl>
    <w:lvl w:ilvl="2" w:tplc="18511171" w:tentative="1">
      <w:start w:val="1"/>
      <w:numFmt w:val="lowerRoman"/>
      <w:lvlText w:val="%3."/>
      <w:lvlJc w:val="right"/>
      <w:pPr>
        <w:ind w:left="2160" w:hanging="180"/>
      </w:pPr>
    </w:lvl>
    <w:lvl w:ilvl="3" w:tplc="18511171" w:tentative="1">
      <w:start w:val="1"/>
      <w:numFmt w:val="decimal"/>
      <w:lvlText w:val="%4."/>
      <w:lvlJc w:val="left"/>
      <w:pPr>
        <w:ind w:left="2880" w:hanging="360"/>
      </w:pPr>
    </w:lvl>
    <w:lvl w:ilvl="4" w:tplc="18511171" w:tentative="1">
      <w:start w:val="1"/>
      <w:numFmt w:val="lowerLetter"/>
      <w:lvlText w:val="%5."/>
      <w:lvlJc w:val="left"/>
      <w:pPr>
        <w:ind w:left="3600" w:hanging="360"/>
      </w:pPr>
    </w:lvl>
    <w:lvl w:ilvl="5" w:tplc="18511171" w:tentative="1">
      <w:start w:val="1"/>
      <w:numFmt w:val="lowerRoman"/>
      <w:lvlText w:val="%6."/>
      <w:lvlJc w:val="right"/>
      <w:pPr>
        <w:ind w:left="4320" w:hanging="180"/>
      </w:pPr>
    </w:lvl>
    <w:lvl w:ilvl="6" w:tplc="18511171" w:tentative="1">
      <w:start w:val="1"/>
      <w:numFmt w:val="decimal"/>
      <w:lvlText w:val="%7."/>
      <w:lvlJc w:val="left"/>
      <w:pPr>
        <w:ind w:left="5040" w:hanging="360"/>
      </w:pPr>
    </w:lvl>
    <w:lvl w:ilvl="7" w:tplc="18511171" w:tentative="1">
      <w:start w:val="1"/>
      <w:numFmt w:val="lowerLetter"/>
      <w:lvlText w:val="%8."/>
      <w:lvlJc w:val="left"/>
      <w:pPr>
        <w:ind w:left="5760" w:hanging="360"/>
      </w:pPr>
    </w:lvl>
    <w:lvl w:ilvl="8" w:tplc="1851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2">
    <w:multiLevelType w:val="hybridMultilevel"/>
    <w:lvl w:ilvl="0" w:tplc="98633867">
      <w:start w:val="1"/>
      <w:numFmt w:val="decimal"/>
      <w:lvlText w:val="%1."/>
      <w:lvlJc w:val="left"/>
      <w:pPr>
        <w:ind w:left="720" w:hanging="360"/>
      </w:pPr>
    </w:lvl>
    <w:lvl w:ilvl="1" w:tplc="98633867" w:tentative="1">
      <w:start w:val="1"/>
      <w:numFmt w:val="lowerLetter"/>
      <w:lvlText w:val="%2."/>
      <w:lvlJc w:val="left"/>
      <w:pPr>
        <w:ind w:left="1440" w:hanging="360"/>
      </w:pPr>
    </w:lvl>
    <w:lvl w:ilvl="2" w:tplc="98633867" w:tentative="1">
      <w:start w:val="1"/>
      <w:numFmt w:val="lowerRoman"/>
      <w:lvlText w:val="%3."/>
      <w:lvlJc w:val="right"/>
      <w:pPr>
        <w:ind w:left="2160" w:hanging="180"/>
      </w:pPr>
    </w:lvl>
    <w:lvl w:ilvl="3" w:tplc="98633867" w:tentative="1">
      <w:start w:val="1"/>
      <w:numFmt w:val="decimal"/>
      <w:lvlText w:val="%4."/>
      <w:lvlJc w:val="left"/>
      <w:pPr>
        <w:ind w:left="2880" w:hanging="360"/>
      </w:pPr>
    </w:lvl>
    <w:lvl w:ilvl="4" w:tplc="98633867" w:tentative="1">
      <w:start w:val="1"/>
      <w:numFmt w:val="lowerLetter"/>
      <w:lvlText w:val="%5."/>
      <w:lvlJc w:val="left"/>
      <w:pPr>
        <w:ind w:left="3600" w:hanging="360"/>
      </w:pPr>
    </w:lvl>
    <w:lvl w:ilvl="5" w:tplc="98633867" w:tentative="1">
      <w:start w:val="1"/>
      <w:numFmt w:val="lowerRoman"/>
      <w:lvlText w:val="%6."/>
      <w:lvlJc w:val="right"/>
      <w:pPr>
        <w:ind w:left="4320" w:hanging="180"/>
      </w:pPr>
    </w:lvl>
    <w:lvl w:ilvl="6" w:tplc="98633867" w:tentative="1">
      <w:start w:val="1"/>
      <w:numFmt w:val="decimal"/>
      <w:lvlText w:val="%7."/>
      <w:lvlJc w:val="left"/>
      <w:pPr>
        <w:ind w:left="5040" w:hanging="360"/>
      </w:pPr>
    </w:lvl>
    <w:lvl w:ilvl="7" w:tplc="98633867" w:tentative="1">
      <w:start w:val="1"/>
      <w:numFmt w:val="lowerLetter"/>
      <w:lvlText w:val="%8."/>
      <w:lvlJc w:val="left"/>
      <w:pPr>
        <w:ind w:left="5760" w:hanging="360"/>
      </w:pPr>
    </w:lvl>
    <w:lvl w:ilvl="8" w:tplc="98633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1">
    <w:multiLevelType w:val="hybridMultilevel"/>
    <w:lvl w:ilvl="0" w:tplc="36537272">
      <w:start w:val="1"/>
      <w:numFmt w:val="decimal"/>
      <w:lvlText w:val="%1."/>
      <w:lvlJc w:val="left"/>
      <w:pPr>
        <w:ind w:left="720" w:hanging="360"/>
      </w:pPr>
    </w:lvl>
    <w:lvl w:ilvl="1" w:tplc="36537272" w:tentative="1">
      <w:start w:val="1"/>
      <w:numFmt w:val="lowerLetter"/>
      <w:lvlText w:val="%2."/>
      <w:lvlJc w:val="left"/>
      <w:pPr>
        <w:ind w:left="1440" w:hanging="360"/>
      </w:pPr>
    </w:lvl>
    <w:lvl w:ilvl="2" w:tplc="36537272" w:tentative="1">
      <w:start w:val="1"/>
      <w:numFmt w:val="lowerRoman"/>
      <w:lvlText w:val="%3."/>
      <w:lvlJc w:val="right"/>
      <w:pPr>
        <w:ind w:left="2160" w:hanging="180"/>
      </w:pPr>
    </w:lvl>
    <w:lvl w:ilvl="3" w:tplc="36537272" w:tentative="1">
      <w:start w:val="1"/>
      <w:numFmt w:val="decimal"/>
      <w:lvlText w:val="%4."/>
      <w:lvlJc w:val="left"/>
      <w:pPr>
        <w:ind w:left="2880" w:hanging="360"/>
      </w:pPr>
    </w:lvl>
    <w:lvl w:ilvl="4" w:tplc="36537272" w:tentative="1">
      <w:start w:val="1"/>
      <w:numFmt w:val="lowerLetter"/>
      <w:lvlText w:val="%5."/>
      <w:lvlJc w:val="left"/>
      <w:pPr>
        <w:ind w:left="3600" w:hanging="360"/>
      </w:pPr>
    </w:lvl>
    <w:lvl w:ilvl="5" w:tplc="36537272" w:tentative="1">
      <w:start w:val="1"/>
      <w:numFmt w:val="lowerRoman"/>
      <w:lvlText w:val="%6."/>
      <w:lvlJc w:val="right"/>
      <w:pPr>
        <w:ind w:left="4320" w:hanging="180"/>
      </w:pPr>
    </w:lvl>
    <w:lvl w:ilvl="6" w:tplc="36537272" w:tentative="1">
      <w:start w:val="1"/>
      <w:numFmt w:val="decimal"/>
      <w:lvlText w:val="%7."/>
      <w:lvlJc w:val="left"/>
      <w:pPr>
        <w:ind w:left="5040" w:hanging="360"/>
      </w:pPr>
    </w:lvl>
    <w:lvl w:ilvl="7" w:tplc="36537272" w:tentative="1">
      <w:start w:val="1"/>
      <w:numFmt w:val="lowerLetter"/>
      <w:lvlText w:val="%8."/>
      <w:lvlJc w:val="left"/>
      <w:pPr>
        <w:ind w:left="5760" w:hanging="360"/>
      </w:pPr>
    </w:lvl>
    <w:lvl w:ilvl="8" w:tplc="3653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0">
    <w:multiLevelType w:val="hybridMultilevel"/>
    <w:lvl w:ilvl="0" w:tplc="66186556">
      <w:start w:val="1"/>
      <w:numFmt w:val="decimal"/>
      <w:lvlText w:val="%1."/>
      <w:lvlJc w:val="left"/>
      <w:pPr>
        <w:ind w:left="720" w:hanging="360"/>
      </w:pPr>
    </w:lvl>
    <w:lvl w:ilvl="1" w:tplc="66186556" w:tentative="1">
      <w:start w:val="1"/>
      <w:numFmt w:val="lowerLetter"/>
      <w:lvlText w:val="%2."/>
      <w:lvlJc w:val="left"/>
      <w:pPr>
        <w:ind w:left="1440" w:hanging="360"/>
      </w:pPr>
    </w:lvl>
    <w:lvl w:ilvl="2" w:tplc="66186556" w:tentative="1">
      <w:start w:val="1"/>
      <w:numFmt w:val="lowerRoman"/>
      <w:lvlText w:val="%3."/>
      <w:lvlJc w:val="right"/>
      <w:pPr>
        <w:ind w:left="2160" w:hanging="180"/>
      </w:pPr>
    </w:lvl>
    <w:lvl w:ilvl="3" w:tplc="66186556" w:tentative="1">
      <w:start w:val="1"/>
      <w:numFmt w:val="decimal"/>
      <w:lvlText w:val="%4."/>
      <w:lvlJc w:val="left"/>
      <w:pPr>
        <w:ind w:left="2880" w:hanging="360"/>
      </w:pPr>
    </w:lvl>
    <w:lvl w:ilvl="4" w:tplc="66186556" w:tentative="1">
      <w:start w:val="1"/>
      <w:numFmt w:val="lowerLetter"/>
      <w:lvlText w:val="%5."/>
      <w:lvlJc w:val="left"/>
      <w:pPr>
        <w:ind w:left="3600" w:hanging="360"/>
      </w:pPr>
    </w:lvl>
    <w:lvl w:ilvl="5" w:tplc="66186556" w:tentative="1">
      <w:start w:val="1"/>
      <w:numFmt w:val="lowerRoman"/>
      <w:lvlText w:val="%6."/>
      <w:lvlJc w:val="right"/>
      <w:pPr>
        <w:ind w:left="4320" w:hanging="180"/>
      </w:pPr>
    </w:lvl>
    <w:lvl w:ilvl="6" w:tplc="66186556" w:tentative="1">
      <w:start w:val="1"/>
      <w:numFmt w:val="decimal"/>
      <w:lvlText w:val="%7."/>
      <w:lvlJc w:val="left"/>
      <w:pPr>
        <w:ind w:left="5040" w:hanging="360"/>
      </w:pPr>
    </w:lvl>
    <w:lvl w:ilvl="7" w:tplc="66186556" w:tentative="1">
      <w:start w:val="1"/>
      <w:numFmt w:val="lowerLetter"/>
      <w:lvlText w:val="%8."/>
      <w:lvlJc w:val="left"/>
      <w:pPr>
        <w:ind w:left="5760" w:hanging="360"/>
      </w:pPr>
    </w:lvl>
    <w:lvl w:ilvl="8" w:tplc="6618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9">
    <w:multiLevelType w:val="hybridMultilevel"/>
    <w:lvl w:ilvl="0" w:tplc="33796461">
      <w:start w:val="1"/>
      <w:numFmt w:val="decimal"/>
      <w:lvlText w:val="%1."/>
      <w:lvlJc w:val="left"/>
      <w:pPr>
        <w:ind w:left="720" w:hanging="360"/>
      </w:pPr>
    </w:lvl>
    <w:lvl w:ilvl="1" w:tplc="33796461" w:tentative="1">
      <w:start w:val="1"/>
      <w:numFmt w:val="lowerLetter"/>
      <w:lvlText w:val="%2."/>
      <w:lvlJc w:val="left"/>
      <w:pPr>
        <w:ind w:left="1440" w:hanging="360"/>
      </w:pPr>
    </w:lvl>
    <w:lvl w:ilvl="2" w:tplc="33796461" w:tentative="1">
      <w:start w:val="1"/>
      <w:numFmt w:val="lowerRoman"/>
      <w:lvlText w:val="%3."/>
      <w:lvlJc w:val="right"/>
      <w:pPr>
        <w:ind w:left="2160" w:hanging="180"/>
      </w:pPr>
    </w:lvl>
    <w:lvl w:ilvl="3" w:tplc="33796461" w:tentative="1">
      <w:start w:val="1"/>
      <w:numFmt w:val="decimal"/>
      <w:lvlText w:val="%4."/>
      <w:lvlJc w:val="left"/>
      <w:pPr>
        <w:ind w:left="2880" w:hanging="360"/>
      </w:pPr>
    </w:lvl>
    <w:lvl w:ilvl="4" w:tplc="33796461" w:tentative="1">
      <w:start w:val="1"/>
      <w:numFmt w:val="lowerLetter"/>
      <w:lvlText w:val="%5."/>
      <w:lvlJc w:val="left"/>
      <w:pPr>
        <w:ind w:left="3600" w:hanging="360"/>
      </w:pPr>
    </w:lvl>
    <w:lvl w:ilvl="5" w:tplc="33796461" w:tentative="1">
      <w:start w:val="1"/>
      <w:numFmt w:val="lowerRoman"/>
      <w:lvlText w:val="%6."/>
      <w:lvlJc w:val="right"/>
      <w:pPr>
        <w:ind w:left="4320" w:hanging="180"/>
      </w:pPr>
    </w:lvl>
    <w:lvl w:ilvl="6" w:tplc="33796461" w:tentative="1">
      <w:start w:val="1"/>
      <w:numFmt w:val="decimal"/>
      <w:lvlText w:val="%7."/>
      <w:lvlJc w:val="left"/>
      <w:pPr>
        <w:ind w:left="5040" w:hanging="360"/>
      </w:pPr>
    </w:lvl>
    <w:lvl w:ilvl="7" w:tplc="33796461" w:tentative="1">
      <w:start w:val="1"/>
      <w:numFmt w:val="lowerLetter"/>
      <w:lvlText w:val="%8."/>
      <w:lvlJc w:val="left"/>
      <w:pPr>
        <w:ind w:left="5760" w:hanging="360"/>
      </w:pPr>
    </w:lvl>
    <w:lvl w:ilvl="8" w:tplc="3379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8">
    <w:multiLevelType w:val="hybridMultilevel"/>
    <w:lvl w:ilvl="0" w:tplc="42345091">
      <w:start w:val="1"/>
      <w:numFmt w:val="decimal"/>
      <w:lvlText w:val="%1."/>
      <w:lvlJc w:val="left"/>
      <w:pPr>
        <w:ind w:left="720" w:hanging="360"/>
      </w:pPr>
    </w:lvl>
    <w:lvl w:ilvl="1" w:tplc="42345091" w:tentative="1">
      <w:start w:val="1"/>
      <w:numFmt w:val="lowerLetter"/>
      <w:lvlText w:val="%2."/>
      <w:lvlJc w:val="left"/>
      <w:pPr>
        <w:ind w:left="1440" w:hanging="360"/>
      </w:pPr>
    </w:lvl>
    <w:lvl w:ilvl="2" w:tplc="42345091" w:tentative="1">
      <w:start w:val="1"/>
      <w:numFmt w:val="lowerRoman"/>
      <w:lvlText w:val="%3."/>
      <w:lvlJc w:val="right"/>
      <w:pPr>
        <w:ind w:left="2160" w:hanging="180"/>
      </w:pPr>
    </w:lvl>
    <w:lvl w:ilvl="3" w:tplc="42345091" w:tentative="1">
      <w:start w:val="1"/>
      <w:numFmt w:val="decimal"/>
      <w:lvlText w:val="%4."/>
      <w:lvlJc w:val="left"/>
      <w:pPr>
        <w:ind w:left="2880" w:hanging="360"/>
      </w:pPr>
    </w:lvl>
    <w:lvl w:ilvl="4" w:tplc="42345091" w:tentative="1">
      <w:start w:val="1"/>
      <w:numFmt w:val="lowerLetter"/>
      <w:lvlText w:val="%5."/>
      <w:lvlJc w:val="left"/>
      <w:pPr>
        <w:ind w:left="3600" w:hanging="360"/>
      </w:pPr>
    </w:lvl>
    <w:lvl w:ilvl="5" w:tplc="42345091" w:tentative="1">
      <w:start w:val="1"/>
      <w:numFmt w:val="lowerRoman"/>
      <w:lvlText w:val="%6."/>
      <w:lvlJc w:val="right"/>
      <w:pPr>
        <w:ind w:left="4320" w:hanging="180"/>
      </w:pPr>
    </w:lvl>
    <w:lvl w:ilvl="6" w:tplc="42345091" w:tentative="1">
      <w:start w:val="1"/>
      <w:numFmt w:val="decimal"/>
      <w:lvlText w:val="%7."/>
      <w:lvlJc w:val="left"/>
      <w:pPr>
        <w:ind w:left="5040" w:hanging="360"/>
      </w:pPr>
    </w:lvl>
    <w:lvl w:ilvl="7" w:tplc="42345091" w:tentative="1">
      <w:start w:val="1"/>
      <w:numFmt w:val="lowerLetter"/>
      <w:lvlText w:val="%8."/>
      <w:lvlJc w:val="left"/>
      <w:pPr>
        <w:ind w:left="5760" w:hanging="360"/>
      </w:pPr>
    </w:lvl>
    <w:lvl w:ilvl="8" w:tplc="4234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7">
    <w:multiLevelType w:val="hybridMultilevel"/>
    <w:lvl w:ilvl="0" w:tplc="26236972">
      <w:start w:val="1"/>
      <w:numFmt w:val="decimal"/>
      <w:lvlText w:val="%1."/>
      <w:lvlJc w:val="left"/>
      <w:pPr>
        <w:ind w:left="720" w:hanging="360"/>
      </w:pPr>
    </w:lvl>
    <w:lvl w:ilvl="1" w:tplc="26236972" w:tentative="1">
      <w:start w:val="1"/>
      <w:numFmt w:val="lowerLetter"/>
      <w:lvlText w:val="%2."/>
      <w:lvlJc w:val="left"/>
      <w:pPr>
        <w:ind w:left="1440" w:hanging="360"/>
      </w:pPr>
    </w:lvl>
    <w:lvl w:ilvl="2" w:tplc="26236972" w:tentative="1">
      <w:start w:val="1"/>
      <w:numFmt w:val="lowerRoman"/>
      <w:lvlText w:val="%3."/>
      <w:lvlJc w:val="right"/>
      <w:pPr>
        <w:ind w:left="2160" w:hanging="180"/>
      </w:pPr>
    </w:lvl>
    <w:lvl w:ilvl="3" w:tplc="26236972" w:tentative="1">
      <w:start w:val="1"/>
      <w:numFmt w:val="decimal"/>
      <w:lvlText w:val="%4."/>
      <w:lvlJc w:val="left"/>
      <w:pPr>
        <w:ind w:left="2880" w:hanging="360"/>
      </w:pPr>
    </w:lvl>
    <w:lvl w:ilvl="4" w:tplc="26236972" w:tentative="1">
      <w:start w:val="1"/>
      <w:numFmt w:val="lowerLetter"/>
      <w:lvlText w:val="%5."/>
      <w:lvlJc w:val="left"/>
      <w:pPr>
        <w:ind w:left="3600" w:hanging="360"/>
      </w:pPr>
    </w:lvl>
    <w:lvl w:ilvl="5" w:tplc="26236972" w:tentative="1">
      <w:start w:val="1"/>
      <w:numFmt w:val="lowerRoman"/>
      <w:lvlText w:val="%6."/>
      <w:lvlJc w:val="right"/>
      <w:pPr>
        <w:ind w:left="4320" w:hanging="180"/>
      </w:pPr>
    </w:lvl>
    <w:lvl w:ilvl="6" w:tplc="26236972" w:tentative="1">
      <w:start w:val="1"/>
      <w:numFmt w:val="decimal"/>
      <w:lvlText w:val="%7."/>
      <w:lvlJc w:val="left"/>
      <w:pPr>
        <w:ind w:left="5040" w:hanging="360"/>
      </w:pPr>
    </w:lvl>
    <w:lvl w:ilvl="7" w:tplc="26236972" w:tentative="1">
      <w:start w:val="1"/>
      <w:numFmt w:val="lowerLetter"/>
      <w:lvlText w:val="%8."/>
      <w:lvlJc w:val="left"/>
      <w:pPr>
        <w:ind w:left="5760" w:hanging="360"/>
      </w:pPr>
    </w:lvl>
    <w:lvl w:ilvl="8" w:tplc="2623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6">
    <w:multiLevelType w:val="hybridMultilevel"/>
    <w:lvl w:ilvl="0" w:tplc="79467998">
      <w:start w:val="1"/>
      <w:numFmt w:val="decimal"/>
      <w:lvlText w:val="%1."/>
      <w:lvlJc w:val="left"/>
      <w:pPr>
        <w:ind w:left="720" w:hanging="360"/>
      </w:pPr>
    </w:lvl>
    <w:lvl w:ilvl="1" w:tplc="79467998" w:tentative="1">
      <w:start w:val="1"/>
      <w:numFmt w:val="lowerLetter"/>
      <w:lvlText w:val="%2."/>
      <w:lvlJc w:val="left"/>
      <w:pPr>
        <w:ind w:left="1440" w:hanging="360"/>
      </w:pPr>
    </w:lvl>
    <w:lvl w:ilvl="2" w:tplc="79467998" w:tentative="1">
      <w:start w:val="1"/>
      <w:numFmt w:val="lowerRoman"/>
      <w:lvlText w:val="%3."/>
      <w:lvlJc w:val="right"/>
      <w:pPr>
        <w:ind w:left="2160" w:hanging="180"/>
      </w:pPr>
    </w:lvl>
    <w:lvl w:ilvl="3" w:tplc="79467998" w:tentative="1">
      <w:start w:val="1"/>
      <w:numFmt w:val="decimal"/>
      <w:lvlText w:val="%4."/>
      <w:lvlJc w:val="left"/>
      <w:pPr>
        <w:ind w:left="2880" w:hanging="360"/>
      </w:pPr>
    </w:lvl>
    <w:lvl w:ilvl="4" w:tplc="79467998" w:tentative="1">
      <w:start w:val="1"/>
      <w:numFmt w:val="lowerLetter"/>
      <w:lvlText w:val="%5."/>
      <w:lvlJc w:val="left"/>
      <w:pPr>
        <w:ind w:left="3600" w:hanging="360"/>
      </w:pPr>
    </w:lvl>
    <w:lvl w:ilvl="5" w:tplc="79467998" w:tentative="1">
      <w:start w:val="1"/>
      <w:numFmt w:val="lowerRoman"/>
      <w:lvlText w:val="%6."/>
      <w:lvlJc w:val="right"/>
      <w:pPr>
        <w:ind w:left="4320" w:hanging="180"/>
      </w:pPr>
    </w:lvl>
    <w:lvl w:ilvl="6" w:tplc="79467998" w:tentative="1">
      <w:start w:val="1"/>
      <w:numFmt w:val="decimal"/>
      <w:lvlText w:val="%7."/>
      <w:lvlJc w:val="left"/>
      <w:pPr>
        <w:ind w:left="5040" w:hanging="360"/>
      </w:pPr>
    </w:lvl>
    <w:lvl w:ilvl="7" w:tplc="79467998" w:tentative="1">
      <w:start w:val="1"/>
      <w:numFmt w:val="lowerLetter"/>
      <w:lvlText w:val="%8."/>
      <w:lvlJc w:val="left"/>
      <w:pPr>
        <w:ind w:left="5760" w:hanging="360"/>
      </w:pPr>
    </w:lvl>
    <w:lvl w:ilvl="8" w:tplc="7946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5">
    <w:multiLevelType w:val="hybridMultilevel"/>
    <w:lvl w:ilvl="0" w:tplc="92270573">
      <w:start w:val="1"/>
      <w:numFmt w:val="decimal"/>
      <w:lvlText w:val="%1."/>
      <w:lvlJc w:val="left"/>
      <w:pPr>
        <w:ind w:left="720" w:hanging="360"/>
      </w:pPr>
    </w:lvl>
    <w:lvl w:ilvl="1" w:tplc="92270573" w:tentative="1">
      <w:start w:val="1"/>
      <w:numFmt w:val="lowerLetter"/>
      <w:lvlText w:val="%2."/>
      <w:lvlJc w:val="left"/>
      <w:pPr>
        <w:ind w:left="1440" w:hanging="360"/>
      </w:pPr>
    </w:lvl>
    <w:lvl w:ilvl="2" w:tplc="92270573" w:tentative="1">
      <w:start w:val="1"/>
      <w:numFmt w:val="lowerRoman"/>
      <w:lvlText w:val="%3."/>
      <w:lvlJc w:val="right"/>
      <w:pPr>
        <w:ind w:left="2160" w:hanging="180"/>
      </w:pPr>
    </w:lvl>
    <w:lvl w:ilvl="3" w:tplc="92270573" w:tentative="1">
      <w:start w:val="1"/>
      <w:numFmt w:val="decimal"/>
      <w:lvlText w:val="%4."/>
      <w:lvlJc w:val="left"/>
      <w:pPr>
        <w:ind w:left="2880" w:hanging="360"/>
      </w:pPr>
    </w:lvl>
    <w:lvl w:ilvl="4" w:tplc="92270573" w:tentative="1">
      <w:start w:val="1"/>
      <w:numFmt w:val="lowerLetter"/>
      <w:lvlText w:val="%5."/>
      <w:lvlJc w:val="left"/>
      <w:pPr>
        <w:ind w:left="3600" w:hanging="360"/>
      </w:pPr>
    </w:lvl>
    <w:lvl w:ilvl="5" w:tplc="92270573" w:tentative="1">
      <w:start w:val="1"/>
      <w:numFmt w:val="lowerRoman"/>
      <w:lvlText w:val="%6."/>
      <w:lvlJc w:val="right"/>
      <w:pPr>
        <w:ind w:left="4320" w:hanging="180"/>
      </w:pPr>
    </w:lvl>
    <w:lvl w:ilvl="6" w:tplc="92270573" w:tentative="1">
      <w:start w:val="1"/>
      <w:numFmt w:val="decimal"/>
      <w:lvlText w:val="%7."/>
      <w:lvlJc w:val="left"/>
      <w:pPr>
        <w:ind w:left="5040" w:hanging="360"/>
      </w:pPr>
    </w:lvl>
    <w:lvl w:ilvl="7" w:tplc="92270573" w:tentative="1">
      <w:start w:val="1"/>
      <w:numFmt w:val="lowerLetter"/>
      <w:lvlText w:val="%8."/>
      <w:lvlJc w:val="left"/>
      <w:pPr>
        <w:ind w:left="5760" w:hanging="360"/>
      </w:pPr>
    </w:lvl>
    <w:lvl w:ilvl="8" w:tplc="9227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4">
    <w:multiLevelType w:val="hybridMultilevel"/>
    <w:lvl w:ilvl="0" w:tplc="98409107">
      <w:start w:val="1"/>
      <w:numFmt w:val="decimal"/>
      <w:lvlText w:val="%1."/>
      <w:lvlJc w:val="left"/>
      <w:pPr>
        <w:ind w:left="720" w:hanging="360"/>
      </w:pPr>
    </w:lvl>
    <w:lvl w:ilvl="1" w:tplc="98409107" w:tentative="1">
      <w:start w:val="1"/>
      <w:numFmt w:val="lowerLetter"/>
      <w:lvlText w:val="%2."/>
      <w:lvlJc w:val="left"/>
      <w:pPr>
        <w:ind w:left="1440" w:hanging="360"/>
      </w:pPr>
    </w:lvl>
    <w:lvl w:ilvl="2" w:tplc="98409107" w:tentative="1">
      <w:start w:val="1"/>
      <w:numFmt w:val="lowerRoman"/>
      <w:lvlText w:val="%3."/>
      <w:lvlJc w:val="right"/>
      <w:pPr>
        <w:ind w:left="2160" w:hanging="180"/>
      </w:pPr>
    </w:lvl>
    <w:lvl w:ilvl="3" w:tplc="98409107" w:tentative="1">
      <w:start w:val="1"/>
      <w:numFmt w:val="decimal"/>
      <w:lvlText w:val="%4."/>
      <w:lvlJc w:val="left"/>
      <w:pPr>
        <w:ind w:left="2880" w:hanging="360"/>
      </w:pPr>
    </w:lvl>
    <w:lvl w:ilvl="4" w:tplc="98409107" w:tentative="1">
      <w:start w:val="1"/>
      <w:numFmt w:val="lowerLetter"/>
      <w:lvlText w:val="%5."/>
      <w:lvlJc w:val="left"/>
      <w:pPr>
        <w:ind w:left="3600" w:hanging="360"/>
      </w:pPr>
    </w:lvl>
    <w:lvl w:ilvl="5" w:tplc="98409107" w:tentative="1">
      <w:start w:val="1"/>
      <w:numFmt w:val="lowerRoman"/>
      <w:lvlText w:val="%6."/>
      <w:lvlJc w:val="right"/>
      <w:pPr>
        <w:ind w:left="4320" w:hanging="180"/>
      </w:pPr>
    </w:lvl>
    <w:lvl w:ilvl="6" w:tplc="98409107" w:tentative="1">
      <w:start w:val="1"/>
      <w:numFmt w:val="decimal"/>
      <w:lvlText w:val="%7."/>
      <w:lvlJc w:val="left"/>
      <w:pPr>
        <w:ind w:left="5040" w:hanging="360"/>
      </w:pPr>
    </w:lvl>
    <w:lvl w:ilvl="7" w:tplc="98409107" w:tentative="1">
      <w:start w:val="1"/>
      <w:numFmt w:val="lowerLetter"/>
      <w:lvlText w:val="%8."/>
      <w:lvlJc w:val="left"/>
      <w:pPr>
        <w:ind w:left="5760" w:hanging="360"/>
      </w:pPr>
    </w:lvl>
    <w:lvl w:ilvl="8" w:tplc="9840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3">
    <w:multiLevelType w:val="hybridMultilevel"/>
    <w:lvl w:ilvl="0" w:tplc="65514443">
      <w:start w:val="1"/>
      <w:numFmt w:val="decimal"/>
      <w:lvlText w:val="%1."/>
      <w:lvlJc w:val="left"/>
      <w:pPr>
        <w:ind w:left="720" w:hanging="360"/>
      </w:pPr>
    </w:lvl>
    <w:lvl w:ilvl="1" w:tplc="65514443" w:tentative="1">
      <w:start w:val="1"/>
      <w:numFmt w:val="lowerLetter"/>
      <w:lvlText w:val="%2."/>
      <w:lvlJc w:val="left"/>
      <w:pPr>
        <w:ind w:left="1440" w:hanging="360"/>
      </w:pPr>
    </w:lvl>
    <w:lvl w:ilvl="2" w:tplc="65514443" w:tentative="1">
      <w:start w:val="1"/>
      <w:numFmt w:val="lowerRoman"/>
      <w:lvlText w:val="%3."/>
      <w:lvlJc w:val="right"/>
      <w:pPr>
        <w:ind w:left="2160" w:hanging="180"/>
      </w:pPr>
    </w:lvl>
    <w:lvl w:ilvl="3" w:tplc="65514443" w:tentative="1">
      <w:start w:val="1"/>
      <w:numFmt w:val="decimal"/>
      <w:lvlText w:val="%4."/>
      <w:lvlJc w:val="left"/>
      <w:pPr>
        <w:ind w:left="2880" w:hanging="360"/>
      </w:pPr>
    </w:lvl>
    <w:lvl w:ilvl="4" w:tplc="65514443" w:tentative="1">
      <w:start w:val="1"/>
      <w:numFmt w:val="lowerLetter"/>
      <w:lvlText w:val="%5."/>
      <w:lvlJc w:val="left"/>
      <w:pPr>
        <w:ind w:left="3600" w:hanging="360"/>
      </w:pPr>
    </w:lvl>
    <w:lvl w:ilvl="5" w:tplc="65514443" w:tentative="1">
      <w:start w:val="1"/>
      <w:numFmt w:val="lowerRoman"/>
      <w:lvlText w:val="%6."/>
      <w:lvlJc w:val="right"/>
      <w:pPr>
        <w:ind w:left="4320" w:hanging="180"/>
      </w:pPr>
    </w:lvl>
    <w:lvl w:ilvl="6" w:tplc="65514443" w:tentative="1">
      <w:start w:val="1"/>
      <w:numFmt w:val="decimal"/>
      <w:lvlText w:val="%7."/>
      <w:lvlJc w:val="left"/>
      <w:pPr>
        <w:ind w:left="5040" w:hanging="360"/>
      </w:pPr>
    </w:lvl>
    <w:lvl w:ilvl="7" w:tplc="65514443" w:tentative="1">
      <w:start w:val="1"/>
      <w:numFmt w:val="lowerLetter"/>
      <w:lvlText w:val="%8."/>
      <w:lvlJc w:val="left"/>
      <w:pPr>
        <w:ind w:left="5760" w:hanging="360"/>
      </w:pPr>
    </w:lvl>
    <w:lvl w:ilvl="8" w:tplc="6551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2">
    <w:multiLevelType w:val="hybridMultilevel"/>
    <w:lvl w:ilvl="0" w:tplc="54088033">
      <w:start w:val="1"/>
      <w:numFmt w:val="decimal"/>
      <w:lvlText w:val="%1."/>
      <w:lvlJc w:val="left"/>
      <w:pPr>
        <w:ind w:left="720" w:hanging="360"/>
      </w:pPr>
    </w:lvl>
    <w:lvl w:ilvl="1" w:tplc="54088033" w:tentative="1">
      <w:start w:val="1"/>
      <w:numFmt w:val="lowerLetter"/>
      <w:lvlText w:val="%2."/>
      <w:lvlJc w:val="left"/>
      <w:pPr>
        <w:ind w:left="1440" w:hanging="360"/>
      </w:pPr>
    </w:lvl>
    <w:lvl w:ilvl="2" w:tplc="54088033" w:tentative="1">
      <w:start w:val="1"/>
      <w:numFmt w:val="lowerRoman"/>
      <w:lvlText w:val="%3."/>
      <w:lvlJc w:val="right"/>
      <w:pPr>
        <w:ind w:left="2160" w:hanging="180"/>
      </w:pPr>
    </w:lvl>
    <w:lvl w:ilvl="3" w:tplc="54088033" w:tentative="1">
      <w:start w:val="1"/>
      <w:numFmt w:val="decimal"/>
      <w:lvlText w:val="%4."/>
      <w:lvlJc w:val="left"/>
      <w:pPr>
        <w:ind w:left="2880" w:hanging="360"/>
      </w:pPr>
    </w:lvl>
    <w:lvl w:ilvl="4" w:tplc="54088033" w:tentative="1">
      <w:start w:val="1"/>
      <w:numFmt w:val="lowerLetter"/>
      <w:lvlText w:val="%5."/>
      <w:lvlJc w:val="left"/>
      <w:pPr>
        <w:ind w:left="3600" w:hanging="360"/>
      </w:pPr>
    </w:lvl>
    <w:lvl w:ilvl="5" w:tplc="54088033" w:tentative="1">
      <w:start w:val="1"/>
      <w:numFmt w:val="lowerRoman"/>
      <w:lvlText w:val="%6."/>
      <w:lvlJc w:val="right"/>
      <w:pPr>
        <w:ind w:left="4320" w:hanging="180"/>
      </w:pPr>
    </w:lvl>
    <w:lvl w:ilvl="6" w:tplc="54088033" w:tentative="1">
      <w:start w:val="1"/>
      <w:numFmt w:val="decimal"/>
      <w:lvlText w:val="%7."/>
      <w:lvlJc w:val="left"/>
      <w:pPr>
        <w:ind w:left="5040" w:hanging="360"/>
      </w:pPr>
    </w:lvl>
    <w:lvl w:ilvl="7" w:tplc="54088033" w:tentative="1">
      <w:start w:val="1"/>
      <w:numFmt w:val="lowerLetter"/>
      <w:lvlText w:val="%8."/>
      <w:lvlJc w:val="left"/>
      <w:pPr>
        <w:ind w:left="5760" w:hanging="360"/>
      </w:pPr>
    </w:lvl>
    <w:lvl w:ilvl="8" w:tplc="5408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1">
    <w:multiLevelType w:val="hybridMultilevel"/>
    <w:lvl w:ilvl="0" w:tplc="32218156">
      <w:start w:val="1"/>
      <w:numFmt w:val="decimal"/>
      <w:lvlText w:val="%1."/>
      <w:lvlJc w:val="left"/>
      <w:pPr>
        <w:ind w:left="720" w:hanging="360"/>
      </w:pPr>
    </w:lvl>
    <w:lvl w:ilvl="1" w:tplc="32218156" w:tentative="1">
      <w:start w:val="1"/>
      <w:numFmt w:val="lowerLetter"/>
      <w:lvlText w:val="%2."/>
      <w:lvlJc w:val="left"/>
      <w:pPr>
        <w:ind w:left="1440" w:hanging="360"/>
      </w:pPr>
    </w:lvl>
    <w:lvl w:ilvl="2" w:tplc="32218156" w:tentative="1">
      <w:start w:val="1"/>
      <w:numFmt w:val="lowerRoman"/>
      <w:lvlText w:val="%3."/>
      <w:lvlJc w:val="right"/>
      <w:pPr>
        <w:ind w:left="2160" w:hanging="180"/>
      </w:pPr>
    </w:lvl>
    <w:lvl w:ilvl="3" w:tplc="32218156" w:tentative="1">
      <w:start w:val="1"/>
      <w:numFmt w:val="decimal"/>
      <w:lvlText w:val="%4."/>
      <w:lvlJc w:val="left"/>
      <w:pPr>
        <w:ind w:left="2880" w:hanging="360"/>
      </w:pPr>
    </w:lvl>
    <w:lvl w:ilvl="4" w:tplc="32218156" w:tentative="1">
      <w:start w:val="1"/>
      <w:numFmt w:val="lowerLetter"/>
      <w:lvlText w:val="%5."/>
      <w:lvlJc w:val="left"/>
      <w:pPr>
        <w:ind w:left="3600" w:hanging="360"/>
      </w:pPr>
    </w:lvl>
    <w:lvl w:ilvl="5" w:tplc="32218156" w:tentative="1">
      <w:start w:val="1"/>
      <w:numFmt w:val="lowerRoman"/>
      <w:lvlText w:val="%6."/>
      <w:lvlJc w:val="right"/>
      <w:pPr>
        <w:ind w:left="4320" w:hanging="180"/>
      </w:pPr>
    </w:lvl>
    <w:lvl w:ilvl="6" w:tplc="32218156" w:tentative="1">
      <w:start w:val="1"/>
      <w:numFmt w:val="decimal"/>
      <w:lvlText w:val="%7."/>
      <w:lvlJc w:val="left"/>
      <w:pPr>
        <w:ind w:left="5040" w:hanging="360"/>
      </w:pPr>
    </w:lvl>
    <w:lvl w:ilvl="7" w:tplc="32218156" w:tentative="1">
      <w:start w:val="1"/>
      <w:numFmt w:val="lowerLetter"/>
      <w:lvlText w:val="%8."/>
      <w:lvlJc w:val="left"/>
      <w:pPr>
        <w:ind w:left="5760" w:hanging="360"/>
      </w:pPr>
    </w:lvl>
    <w:lvl w:ilvl="8" w:tplc="32218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0">
    <w:multiLevelType w:val="hybridMultilevel"/>
    <w:lvl w:ilvl="0" w:tplc="19381296">
      <w:start w:val="1"/>
      <w:numFmt w:val="decimal"/>
      <w:lvlText w:val="%1."/>
      <w:lvlJc w:val="left"/>
      <w:pPr>
        <w:ind w:left="720" w:hanging="360"/>
      </w:pPr>
    </w:lvl>
    <w:lvl w:ilvl="1" w:tplc="19381296" w:tentative="1">
      <w:start w:val="1"/>
      <w:numFmt w:val="lowerLetter"/>
      <w:lvlText w:val="%2."/>
      <w:lvlJc w:val="left"/>
      <w:pPr>
        <w:ind w:left="1440" w:hanging="360"/>
      </w:pPr>
    </w:lvl>
    <w:lvl w:ilvl="2" w:tplc="19381296" w:tentative="1">
      <w:start w:val="1"/>
      <w:numFmt w:val="lowerRoman"/>
      <w:lvlText w:val="%3."/>
      <w:lvlJc w:val="right"/>
      <w:pPr>
        <w:ind w:left="2160" w:hanging="180"/>
      </w:pPr>
    </w:lvl>
    <w:lvl w:ilvl="3" w:tplc="19381296" w:tentative="1">
      <w:start w:val="1"/>
      <w:numFmt w:val="decimal"/>
      <w:lvlText w:val="%4."/>
      <w:lvlJc w:val="left"/>
      <w:pPr>
        <w:ind w:left="2880" w:hanging="360"/>
      </w:pPr>
    </w:lvl>
    <w:lvl w:ilvl="4" w:tplc="19381296" w:tentative="1">
      <w:start w:val="1"/>
      <w:numFmt w:val="lowerLetter"/>
      <w:lvlText w:val="%5."/>
      <w:lvlJc w:val="left"/>
      <w:pPr>
        <w:ind w:left="3600" w:hanging="360"/>
      </w:pPr>
    </w:lvl>
    <w:lvl w:ilvl="5" w:tplc="19381296" w:tentative="1">
      <w:start w:val="1"/>
      <w:numFmt w:val="lowerRoman"/>
      <w:lvlText w:val="%6."/>
      <w:lvlJc w:val="right"/>
      <w:pPr>
        <w:ind w:left="4320" w:hanging="180"/>
      </w:pPr>
    </w:lvl>
    <w:lvl w:ilvl="6" w:tplc="19381296" w:tentative="1">
      <w:start w:val="1"/>
      <w:numFmt w:val="decimal"/>
      <w:lvlText w:val="%7."/>
      <w:lvlJc w:val="left"/>
      <w:pPr>
        <w:ind w:left="5040" w:hanging="360"/>
      </w:pPr>
    </w:lvl>
    <w:lvl w:ilvl="7" w:tplc="19381296" w:tentative="1">
      <w:start w:val="1"/>
      <w:numFmt w:val="lowerLetter"/>
      <w:lvlText w:val="%8."/>
      <w:lvlJc w:val="left"/>
      <w:pPr>
        <w:ind w:left="5760" w:hanging="360"/>
      </w:pPr>
    </w:lvl>
    <w:lvl w:ilvl="8" w:tplc="1938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9">
    <w:multiLevelType w:val="hybridMultilevel"/>
    <w:lvl w:ilvl="0" w:tplc="43201501">
      <w:start w:val="1"/>
      <w:numFmt w:val="decimal"/>
      <w:lvlText w:val="%1."/>
      <w:lvlJc w:val="left"/>
      <w:pPr>
        <w:ind w:left="720" w:hanging="360"/>
      </w:pPr>
    </w:lvl>
    <w:lvl w:ilvl="1" w:tplc="43201501" w:tentative="1">
      <w:start w:val="1"/>
      <w:numFmt w:val="lowerLetter"/>
      <w:lvlText w:val="%2."/>
      <w:lvlJc w:val="left"/>
      <w:pPr>
        <w:ind w:left="1440" w:hanging="360"/>
      </w:pPr>
    </w:lvl>
    <w:lvl w:ilvl="2" w:tplc="43201501" w:tentative="1">
      <w:start w:val="1"/>
      <w:numFmt w:val="lowerRoman"/>
      <w:lvlText w:val="%3."/>
      <w:lvlJc w:val="right"/>
      <w:pPr>
        <w:ind w:left="2160" w:hanging="180"/>
      </w:pPr>
    </w:lvl>
    <w:lvl w:ilvl="3" w:tplc="43201501" w:tentative="1">
      <w:start w:val="1"/>
      <w:numFmt w:val="decimal"/>
      <w:lvlText w:val="%4."/>
      <w:lvlJc w:val="left"/>
      <w:pPr>
        <w:ind w:left="2880" w:hanging="360"/>
      </w:pPr>
    </w:lvl>
    <w:lvl w:ilvl="4" w:tplc="43201501" w:tentative="1">
      <w:start w:val="1"/>
      <w:numFmt w:val="lowerLetter"/>
      <w:lvlText w:val="%5."/>
      <w:lvlJc w:val="left"/>
      <w:pPr>
        <w:ind w:left="3600" w:hanging="360"/>
      </w:pPr>
    </w:lvl>
    <w:lvl w:ilvl="5" w:tplc="43201501" w:tentative="1">
      <w:start w:val="1"/>
      <w:numFmt w:val="lowerRoman"/>
      <w:lvlText w:val="%6."/>
      <w:lvlJc w:val="right"/>
      <w:pPr>
        <w:ind w:left="4320" w:hanging="180"/>
      </w:pPr>
    </w:lvl>
    <w:lvl w:ilvl="6" w:tplc="43201501" w:tentative="1">
      <w:start w:val="1"/>
      <w:numFmt w:val="decimal"/>
      <w:lvlText w:val="%7."/>
      <w:lvlJc w:val="left"/>
      <w:pPr>
        <w:ind w:left="5040" w:hanging="360"/>
      </w:pPr>
    </w:lvl>
    <w:lvl w:ilvl="7" w:tplc="43201501" w:tentative="1">
      <w:start w:val="1"/>
      <w:numFmt w:val="lowerLetter"/>
      <w:lvlText w:val="%8."/>
      <w:lvlJc w:val="left"/>
      <w:pPr>
        <w:ind w:left="5760" w:hanging="360"/>
      </w:pPr>
    </w:lvl>
    <w:lvl w:ilvl="8" w:tplc="4320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8">
    <w:multiLevelType w:val="hybridMultilevel"/>
    <w:lvl w:ilvl="0" w:tplc="59236551">
      <w:start w:val="1"/>
      <w:numFmt w:val="decimal"/>
      <w:lvlText w:val="%1."/>
      <w:lvlJc w:val="left"/>
      <w:pPr>
        <w:ind w:left="720" w:hanging="360"/>
      </w:pPr>
    </w:lvl>
    <w:lvl w:ilvl="1" w:tplc="59236551" w:tentative="1">
      <w:start w:val="1"/>
      <w:numFmt w:val="lowerLetter"/>
      <w:lvlText w:val="%2."/>
      <w:lvlJc w:val="left"/>
      <w:pPr>
        <w:ind w:left="1440" w:hanging="360"/>
      </w:pPr>
    </w:lvl>
    <w:lvl w:ilvl="2" w:tplc="59236551" w:tentative="1">
      <w:start w:val="1"/>
      <w:numFmt w:val="lowerRoman"/>
      <w:lvlText w:val="%3."/>
      <w:lvlJc w:val="right"/>
      <w:pPr>
        <w:ind w:left="2160" w:hanging="180"/>
      </w:pPr>
    </w:lvl>
    <w:lvl w:ilvl="3" w:tplc="59236551" w:tentative="1">
      <w:start w:val="1"/>
      <w:numFmt w:val="decimal"/>
      <w:lvlText w:val="%4."/>
      <w:lvlJc w:val="left"/>
      <w:pPr>
        <w:ind w:left="2880" w:hanging="360"/>
      </w:pPr>
    </w:lvl>
    <w:lvl w:ilvl="4" w:tplc="59236551" w:tentative="1">
      <w:start w:val="1"/>
      <w:numFmt w:val="lowerLetter"/>
      <w:lvlText w:val="%5."/>
      <w:lvlJc w:val="left"/>
      <w:pPr>
        <w:ind w:left="3600" w:hanging="360"/>
      </w:pPr>
    </w:lvl>
    <w:lvl w:ilvl="5" w:tplc="59236551" w:tentative="1">
      <w:start w:val="1"/>
      <w:numFmt w:val="lowerRoman"/>
      <w:lvlText w:val="%6."/>
      <w:lvlJc w:val="right"/>
      <w:pPr>
        <w:ind w:left="4320" w:hanging="180"/>
      </w:pPr>
    </w:lvl>
    <w:lvl w:ilvl="6" w:tplc="59236551" w:tentative="1">
      <w:start w:val="1"/>
      <w:numFmt w:val="decimal"/>
      <w:lvlText w:val="%7."/>
      <w:lvlJc w:val="left"/>
      <w:pPr>
        <w:ind w:left="5040" w:hanging="360"/>
      </w:pPr>
    </w:lvl>
    <w:lvl w:ilvl="7" w:tplc="59236551" w:tentative="1">
      <w:start w:val="1"/>
      <w:numFmt w:val="lowerLetter"/>
      <w:lvlText w:val="%8."/>
      <w:lvlJc w:val="left"/>
      <w:pPr>
        <w:ind w:left="5760" w:hanging="360"/>
      </w:pPr>
    </w:lvl>
    <w:lvl w:ilvl="8" w:tplc="59236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7">
    <w:multiLevelType w:val="hybridMultilevel"/>
    <w:lvl w:ilvl="0" w:tplc="51732322">
      <w:start w:val="1"/>
      <w:numFmt w:val="decimal"/>
      <w:lvlText w:val="%1."/>
      <w:lvlJc w:val="left"/>
      <w:pPr>
        <w:ind w:left="720" w:hanging="360"/>
      </w:pPr>
    </w:lvl>
    <w:lvl w:ilvl="1" w:tplc="51732322" w:tentative="1">
      <w:start w:val="1"/>
      <w:numFmt w:val="lowerLetter"/>
      <w:lvlText w:val="%2."/>
      <w:lvlJc w:val="left"/>
      <w:pPr>
        <w:ind w:left="1440" w:hanging="360"/>
      </w:pPr>
    </w:lvl>
    <w:lvl w:ilvl="2" w:tplc="51732322" w:tentative="1">
      <w:start w:val="1"/>
      <w:numFmt w:val="lowerRoman"/>
      <w:lvlText w:val="%3."/>
      <w:lvlJc w:val="right"/>
      <w:pPr>
        <w:ind w:left="2160" w:hanging="180"/>
      </w:pPr>
    </w:lvl>
    <w:lvl w:ilvl="3" w:tplc="51732322" w:tentative="1">
      <w:start w:val="1"/>
      <w:numFmt w:val="decimal"/>
      <w:lvlText w:val="%4."/>
      <w:lvlJc w:val="left"/>
      <w:pPr>
        <w:ind w:left="2880" w:hanging="360"/>
      </w:pPr>
    </w:lvl>
    <w:lvl w:ilvl="4" w:tplc="51732322" w:tentative="1">
      <w:start w:val="1"/>
      <w:numFmt w:val="lowerLetter"/>
      <w:lvlText w:val="%5."/>
      <w:lvlJc w:val="left"/>
      <w:pPr>
        <w:ind w:left="3600" w:hanging="360"/>
      </w:pPr>
    </w:lvl>
    <w:lvl w:ilvl="5" w:tplc="51732322" w:tentative="1">
      <w:start w:val="1"/>
      <w:numFmt w:val="lowerRoman"/>
      <w:lvlText w:val="%6."/>
      <w:lvlJc w:val="right"/>
      <w:pPr>
        <w:ind w:left="4320" w:hanging="180"/>
      </w:pPr>
    </w:lvl>
    <w:lvl w:ilvl="6" w:tplc="51732322" w:tentative="1">
      <w:start w:val="1"/>
      <w:numFmt w:val="decimal"/>
      <w:lvlText w:val="%7."/>
      <w:lvlJc w:val="left"/>
      <w:pPr>
        <w:ind w:left="5040" w:hanging="360"/>
      </w:pPr>
    </w:lvl>
    <w:lvl w:ilvl="7" w:tplc="51732322" w:tentative="1">
      <w:start w:val="1"/>
      <w:numFmt w:val="lowerLetter"/>
      <w:lvlText w:val="%8."/>
      <w:lvlJc w:val="left"/>
      <w:pPr>
        <w:ind w:left="5760" w:hanging="360"/>
      </w:pPr>
    </w:lvl>
    <w:lvl w:ilvl="8" w:tplc="5173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6">
    <w:multiLevelType w:val="hybridMultilevel"/>
    <w:lvl w:ilvl="0" w:tplc="98272645">
      <w:start w:val="1"/>
      <w:numFmt w:val="decimal"/>
      <w:lvlText w:val="%1."/>
      <w:lvlJc w:val="left"/>
      <w:pPr>
        <w:ind w:left="720" w:hanging="360"/>
      </w:pPr>
    </w:lvl>
    <w:lvl w:ilvl="1" w:tplc="98272645" w:tentative="1">
      <w:start w:val="1"/>
      <w:numFmt w:val="lowerLetter"/>
      <w:lvlText w:val="%2."/>
      <w:lvlJc w:val="left"/>
      <w:pPr>
        <w:ind w:left="1440" w:hanging="360"/>
      </w:pPr>
    </w:lvl>
    <w:lvl w:ilvl="2" w:tplc="98272645" w:tentative="1">
      <w:start w:val="1"/>
      <w:numFmt w:val="lowerRoman"/>
      <w:lvlText w:val="%3."/>
      <w:lvlJc w:val="right"/>
      <w:pPr>
        <w:ind w:left="2160" w:hanging="180"/>
      </w:pPr>
    </w:lvl>
    <w:lvl w:ilvl="3" w:tplc="98272645" w:tentative="1">
      <w:start w:val="1"/>
      <w:numFmt w:val="decimal"/>
      <w:lvlText w:val="%4."/>
      <w:lvlJc w:val="left"/>
      <w:pPr>
        <w:ind w:left="2880" w:hanging="360"/>
      </w:pPr>
    </w:lvl>
    <w:lvl w:ilvl="4" w:tplc="98272645" w:tentative="1">
      <w:start w:val="1"/>
      <w:numFmt w:val="lowerLetter"/>
      <w:lvlText w:val="%5."/>
      <w:lvlJc w:val="left"/>
      <w:pPr>
        <w:ind w:left="3600" w:hanging="360"/>
      </w:pPr>
    </w:lvl>
    <w:lvl w:ilvl="5" w:tplc="98272645" w:tentative="1">
      <w:start w:val="1"/>
      <w:numFmt w:val="lowerRoman"/>
      <w:lvlText w:val="%6."/>
      <w:lvlJc w:val="right"/>
      <w:pPr>
        <w:ind w:left="4320" w:hanging="180"/>
      </w:pPr>
    </w:lvl>
    <w:lvl w:ilvl="6" w:tplc="98272645" w:tentative="1">
      <w:start w:val="1"/>
      <w:numFmt w:val="decimal"/>
      <w:lvlText w:val="%7."/>
      <w:lvlJc w:val="left"/>
      <w:pPr>
        <w:ind w:left="5040" w:hanging="360"/>
      </w:pPr>
    </w:lvl>
    <w:lvl w:ilvl="7" w:tplc="98272645" w:tentative="1">
      <w:start w:val="1"/>
      <w:numFmt w:val="lowerLetter"/>
      <w:lvlText w:val="%8."/>
      <w:lvlJc w:val="left"/>
      <w:pPr>
        <w:ind w:left="5760" w:hanging="360"/>
      </w:pPr>
    </w:lvl>
    <w:lvl w:ilvl="8" w:tplc="9827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5">
    <w:multiLevelType w:val="hybridMultilevel"/>
    <w:lvl w:ilvl="0" w:tplc="58406998">
      <w:start w:val="1"/>
      <w:numFmt w:val="decimal"/>
      <w:lvlText w:val="%1."/>
      <w:lvlJc w:val="left"/>
      <w:pPr>
        <w:ind w:left="720" w:hanging="360"/>
      </w:pPr>
    </w:lvl>
    <w:lvl w:ilvl="1" w:tplc="58406998" w:tentative="1">
      <w:start w:val="1"/>
      <w:numFmt w:val="lowerLetter"/>
      <w:lvlText w:val="%2."/>
      <w:lvlJc w:val="left"/>
      <w:pPr>
        <w:ind w:left="1440" w:hanging="360"/>
      </w:pPr>
    </w:lvl>
    <w:lvl w:ilvl="2" w:tplc="58406998" w:tentative="1">
      <w:start w:val="1"/>
      <w:numFmt w:val="lowerRoman"/>
      <w:lvlText w:val="%3."/>
      <w:lvlJc w:val="right"/>
      <w:pPr>
        <w:ind w:left="2160" w:hanging="180"/>
      </w:pPr>
    </w:lvl>
    <w:lvl w:ilvl="3" w:tplc="58406998" w:tentative="1">
      <w:start w:val="1"/>
      <w:numFmt w:val="decimal"/>
      <w:lvlText w:val="%4."/>
      <w:lvlJc w:val="left"/>
      <w:pPr>
        <w:ind w:left="2880" w:hanging="360"/>
      </w:pPr>
    </w:lvl>
    <w:lvl w:ilvl="4" w:tplc="58406998" w:tentative="1">
      <w:start w:val="1"/>
      <w:numFmt w:val="lowerLetter"/>
      <w:lvlText w:val="%5."/>
      <w:lvlJc w:val="left"/>
      <w:pPr>
        <w:ind w:left="3600" w:hanging="360"/>
      </w:pPr>
    </w:lvl>
    <w:lvl w:ilvl="5" w:tplc="58406998" w:tentative="1">
      <w:start w:val="1"/>
      <w:numFmt w:val="lowerRoman"/>
      <w:lvlText w:val="%6."/>
      <w:lvlJc w:val="right"/>
      <w:pPr>
        <w:ind w:left="4320" w:hanging="180"/>
      </w:pPr>
    </w:lvl>
    <w:lvl w:ilvl="6" w:tplc="58406998" w:tentative="1">
      <w:start w:val="1"/>
      <w:numFmt w:val="decimal"/>
      <w:lvlText w:val="%7."/>
      <w:lvlJc w:val="left"/>
      <w:pPr>
        <w:ind w:left="5040" w:hanging="360"/>
      </w:pPr>
    </w:lvl>
    <w:lvl w:ilvl="7" w:tplc="58406998" w:tentative="1">
      <w:start w:val="1"/>
      <w:numFmt w:val="lowerLetter"/>
      <w:lvlText w:val="%8."/>
      <w:lvlJc w:val="left"/>
      <w:pPr>
        <w:ind w:left="5760" w:hanging="360"/>
      </w:pPr>
    </w:lvl>
    <w:lvl w:ilvl="8" w:tplc="5840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4">
    <w:multiLevelType w:val="hybridMultilevel"/>
    <w:lvl w:ilvl="0" w:tplc="59792252">
      <w:start w:val="1"/>
      <w:numFmt w:val="decimal"/>
      <w:lvlText w:val="%1."/>
      <w:lvlJc w:val="left"/>
      <w:pPr>
        <w:ind w:left="720" w:hanging="360"/>
      </w:pPr>
    </w:lvl>
    <w:lvl w:ilvl="1" w:tplc="59792252" w:tentative="1">
      <w:start w:val="1"/>
      <w:numFmt w:val="lowerLetter"/>
      <w:lvlText w:val="%2."/>
      <w:lvlJc w:val="left"/>
      <w:pPr>
        <w:ind w:left="1440" w:hanging="360"/>
      </w:pPr>
    </w:lvl>
    <w:lvl w:ilvl="2" w:tplc="59792252" w:tentative="1">
      <w:start w:val="1"/>
      <w:numFmt w:val="lowerRoman"/>
      <w:lvlText w:val="%3."/>
      <w:lvlJc w:val="right"/>
      <w:pPr>
        <w:ind w:left="2160" w:hanging="180"/>
      </w:pPr>
    </w:lvl>
    <w:lvl w:ilvl="3" w:tplc="59792252" w:tentative="1">
      <w:start w:val="1"/>
      <w:numFmt w:val="decimal"/>
      <w:lvlText w:val="%4."/>
      <w:lvlJc w:val="left"/>
      <w:pPr>
        <w:ind w:left="2880" w:hanging="360"/>
      </w:pPr>
    </w:lvl>
    <w:lvl w:ilvl="4" w:tplc="59792252" w:tentative="1">
      <w:start w:val="1"/>
      <w:numFmt w:val="lowerLetter"/>
      <w:lvlText w:val="%5."/>
      <w:lvlJc w:val="left"/>
      <w:pPr>
        <w:ind w:left="3600" w:hanging="360"/>
      </w:pPr>
    </w:lvl>
    <w:lvl w:ilvl="5" w:tplc="59792252" w:tentative="1">
      <w:start w:val="1"/>
      <w:numFmt w:val="lowerRoman"/>
      <w:lvlText w:val="%6."/>
      <w:lvlJc w:val="right"/>
      <w:pPr>
        <w:ind w:left="4320" w:hanging="180"/>
      </w:pPr>
    </w:lvl>
    <w:lvl w:ilvl="6" w:tplc="59792252" w:tentative="1">
      <w:start w:val="1"/>
      <w:numFmt w:val="decimal"/>
      <w:lvlText w:val="%7."/>
      <w:lvlJc w:val="left"/>
      <w:pPr>
        <w:ind w:left="5040" w:hanging="360"/>
      </w:pPr>
    </w:lvl>
    <w:lvl w:ilvl="7" w:tplc="59792252" w:tentative="1">
      <w:start w:val="1"/>
      <w:numFmt w:val="lowerLetter"/>
      <w:lvlText w:val="%8."/>
      <w:lvlJc w:val="left"/>
      <w:pPr>
        <w:ind w:left="5760" w:hanging="360"/>
      </w:pPr>
    </w:lvl>
    <w:lvl w:ilvl="8" w:tplc="5979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3">
    <w:multiLevelType w:val="hybridMultilevel"/>
    <w:lvl w:ilvl="0" w:tplc="48217112">
      <w:start w:val="1"/>
      <w:numFmt w:val="decimal"/>
      <w:lvlText w:val="%1."/>
      <w:lvlJc w:val="left"/>
      <w:pPr>
        <w:ind w:left="720" w:hanging="360"/>
      </w:pPr>
    </w:lvl>
    <w:lvl w:ilvl="1" w:tplc="48217112" w:tentative="1">
      <w:start w:val="1"/>
      <w:numFmt w:val="lowerLetter"/>
      <w:lvlText w:val="%2."/>
      <w:lvlJc w:val="left"/>
      <w:pPr>
        <w:ind w:left="1440" w:hanging="360"/>
      </w:pPr>
    </w:lvl>
    <w:lvl w:ilvl="2" w:tplc="48217112" w:tentative="1">
      <w:start w:val="1"/>
      <w:numFmt w:val="lowerRoman"/>
      <w:lvlText w:val="%3."/>
      <w:lvlJc w:val="right"/>
      <w:pPr>
        <w:ind w:left="2160" w:hanging="180"/>
      </w:pPr>
    </w:lvl>
    <w:lvl w:ilvl="3" w:tplc="48217112" w:tentative="1">
      <w:start w:val="1"/>
      <w:numFmt w:val="decimal"/>
      <w:lvlText w:val="%4."/>
      <w:lvlJc w:val="left"/>
      <w:pPr>
        <w:ind w:left="2880" w:hanging="360"/>
      </w:pPr>
    </w:lvl>
    <w:lvl w:ilvl="4" w:tplc="48217112" w:tentative="1">
      <w:start w:val="1"/>
      <w:numFmt w:val="lowerLetter"/>
      <w:lvlText w:val="%5."/>
      <w:lvlJc w:val="left"/>
      <w:pPr>
        <w:ind w:left="3600" w:hanging="360"/>
      </w:pPr>
    </w:lvl>
    <w:lvl w:ilvl="5" w:tplc="48217112" w:tentative="1">
      <w:start w:val="1"/>
      <w:numFmt w:val="lowerRoman"/>
      <w:lvlText w:val="%6."/>
      <w:lvlJc w:val="right"/>
      <w:pPr>
        <w:ind w:left="4320" w:hanging="180"/>
      </w:pPr>
    </w:lvl>
    <w:lvl w:ilvl="6" w:tplc="48217112" w:tentative="1">
      <w:start w:val="1"/>
      <w:numFmt w:val="decimal"/>
      <w:lvlText w:val="%7."/>
      <w:lvlJc w:val="left"/>
      <w:pPr>
        <w:ind w:left="5040" w:hanging="360"/>
      </w:pPr>
    </w:lvl>
    <w:lvl w:ilvl="7" w:tplc="48217112" w:tentative="1">
      <w:start w:val="1"/>
      <w:numFmt w:val="lowerLetter"/>
      <w:lvlText w:val="%8."/>
      <w:lvlJc w:val="left"/>
      <w:pPr>
        <w:ind w:left="5760" w:hanging="360"/>
      </w:pPr>
    </w:lvl>
    <w:lvl w:ilvl="8" w:tplc="4821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2">
    <w:multiLevelType w:val="hybridMultilevel"/>
    <w:lvl w:ilvl="0" w:tplc="32185105">
      <w:start w:val="1"/>
      <w:numFmt w:val="decimal"/>
      <w:lvlText w:val="%1."/>
      <w:lvlJc w:val="left"/>
      <w:pPr>
        <w:ind w:left="720" w:hanging="360"/>
      </w:pPr>
    </w:lvl>
    <w:lvl w:ilvl="1" w:tplc="32185105" w:tentative="1">
      <w:start w:val="1"/>
      <w:numFmt w:val="lowerLetter"/>
      <w:lvlText w:val="%2."/>
      <w:lvlJc w:val="left"/>
      <w:pPr>
        <w:ind w:left="1440" w:hanging="360"/>
      </w:pPr>
    </w:lvl>
    <w:lvl w:ilvl="2" w:tplc="32185105" w:tentative="1">
      <w:start w:val="1"/>
      <w:numFmt w:val="lowerRoman"/>
      <w:lvlText w:val="%3."/>
      <w:lvlJc w:val="right"/>
      <w:pPr>
        <w:ind w:left="2160" w:hanging="180"/>
      </w:pPr>
    </w:lvl>
    <w:lvl w:ilvl="3" w:tplc="32185105" w:tentative="1">
      <w:start w:val="1"/>
      <w:numFmt w:val="decimal"/>
      <w:lvlText w:val="%4."/>
      <w:lvlJc w:val="left"/>
      <w:pPr>
        <w:ind w:left="2880" w:hanging="360"/>
      </w:pPr>
    </w:lvl>
    <w:lvl w:ilvl="4" w:tplc="32185105" w:tentative="1">
      <w:start w:val="1"/>
      <w:numFmt w:val="lowerLetter"/>
      <w:lvlText w:val="%5."/>
      <w:lvlJc w:val="left"/>
      <w:pPr>
        <w:ind w:left="3600" w:hanging="360"/>
      </w:pPr>
    </w:lvl>
    <w:lvl w:ilvl="5" w:tplc="32185105" w:tentative="1">
      <w:start w:val="1"/>
      <w:numFmt w:val="lowerRoman"/>
      <w:lvlText w:val="%6."/>
      <w:lvlJc w:val="right"/>
      <w:pPr>
        <w:ind w:left="4320" w:hanging="180"/>
      </w:pPr>
    </w:lvl>
    <w:lvl w:ilvl="6" w:tplc="32185105" w:tentative="1">
      <w:start w:val="1"/>
      <w:numFmt w:val="decimal"/>
      <w:lvlText w:val="%7."/>
      <w:lvlJc w:val="left"/>
      <w:pPr>
        <w:ind w:left="5040" w:hanging="360"/>
      </w:pPr>
    </w:lvl>
    <w:lvl w:ilvl="7" w:tplc="32185105" w:tentative="1">
      <w:start w:val="1"/>
      <w:numFmt w:val="lowerLetter"/>
      <w:lvlText w:val="%8."/>
      <w:lvlJc w:val="left"/>
      <w:pPr>
        <w:ind w:left="5760" w:hanging="360"/>
      </w:pPr>
    </w:lvl>
    <w:lvl w:ilvl="8" w:tplc="3218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1">
    <w:multiLevelType w:val="hybridMultilevel"/>
    <w:lvl w:ilvl="0" w:tplc="46313328">
      <w:start w:val="1"/>
      <w:numFmt w:val="decimal"/>
      <w:lvlText w:val="%1."/>
      <w:lvlJc w:val="left"/>
      <w:pPr>
        <w:ind w:left="720" w:hanging="360"/>
      </w:pPr>
    </w:lvl>
    <w:lvl w:ilvl="1" w:tplc="46313328" w:tentative="1">
      <w:start w:val="1"/>
      <w:numFmt w:val="lowerLetter"/>
      <w:lvlText w:val="%2."/>
      <w:lvlJc w:val="left"/>
      <w:pPr>
        <w:ind w:left="1440" w:hanging="360"/>
      </w:pPr>
    </w:lvl>
    <w:lvl w:ilvl="2" w:tplc="46313328" w:tentative="1">
      <w:start w:val="1"/>
      <w:numFmt w:val="lowerRoman"/>
      <w:lvlText w:val="%3."/>
      <w:lvlJc w:val="right"/>
      <w:pPr>
        <w:ind w:left="2160" w:hanging="180"/>
      </w:pPr>
    </w:lvl>
    <w:lvl w:ilvl="3" w:tplc="46313328" w:tentative="1">
      <w:start w:val="1"/>
      <w:numFmt w:val="decimal"/>
      <w:lvlText w:val="%4."/>
      <w:lvlJc w:val="left"/>
      <w:pPr>
        <w:ind w:left="2880" w:hanging="360"/>
      </w:pPr>
    </w:lvl>
    <w:lvl w:ilvl="4" w:tplc="46313328" w:tentative="1">
      <w:start w:val="1"/>
      <w:numFmt w:val="lowerLetter"/>
      <w:lvlText w:val="%5."/>
      <w:lvlJc w:val="left"/>
      <w:pPr>
        <w:ind w:left="3600" w:hanging="360"/>
      </w:pPr>
    </w:lvl>
    <w:lvl w:ilvl="5" w:tplc="46313328" w:tentative="1">
      <w:start w:val="1"/>
      <w:numFmt w:val="lowerRoman"/>
      <w:lvlText w:val="%6."/>
      <w:lvlJc w:val="right"/>
      <w:pPr>
        <w:ind w:left="4320" w:hanging="180"/>
      </w:pPr>
    </w:lvl>
    <w:lvl w:ilvl="6" w:tplc="46313328" w:tentative="1">
      <w:start w:val="1"/>
      <w:numFmt w:val="decimal"/>
      <w:lvlText w:val="%7."/>
      <w:lvlJc w:val="left"/>
      <w:pPr>
        <w:ind w:left="5040" w:hanging="360"/>
      </w:pPr>
    </w:lvl>
    <w:lvl w:ilvl="7" w:tplc="46313328" w:tentative="1">
      <w:start w:val="1"/>
      <w:numFmt w:val="lowerLetter"/>
      <w:lvlText w:val="%8."/>
      <w:lvlJc w:val="left"/>
      <w:pPr>
        <w:ind w:left="5760" w:hanging="360"/>
      </w:pPr>
    </w:lvl>
    <w:lvl w:ilvl="8" w:tplc="4631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0">
    <w:multiLevelType w:val="hybridMultilevel"/>
    <w:lvl w:ilvl="0" w:tplc="76585255">
      <w:start w:val="1"/>
      <w:numFmt w:val="decimal"/>
      <w:lvlText w:val="%1."/>
      <w:lvlJc w:val="left"/>
      <w:pPr>
        <w:ind w:left="720" w:hanging="360"/>
      </w:pPr>
    </w:lvl>
    <w:lvl w:ilvl="1" w:tplc="76585255" w:tentative="1">
      <w:start w:val="1"/>
      <w:numFmt w:val="lowerLetter"/>
      <w:lvlText w:val="%2."/>
      <w:lvlJc w:val="left"/>
      <w:pPr>
        <w:ind w:left="1440" w:hanging="360"/>
      </w:pPr>
    </w:lvl>
    <w:lvl w:ilvl="2" w:tplc="76585255" w:tentative="1">
      <w:start w:val="1"/>
      <w:numFmt w:val="lowerRoman"/>
      <w:lvlText w:val="%3."/>
      <w:lvlJc w:val="right"/>
      <w:pPr>
        <w:ind w:left="2160" w:hanging="180"/>
      </w:pPr>
    </w:lvl>
    <w:lvl w:ilvl="3" w:tplc="76585255" w:tentative="1">
      <w:start w:val="1"/>
      <w:numFmt w:val="decimal"/>
      <w:lvlText w:val="%4."/>
      <w:lvlJc w:val="left"/>
      <w:pPr>
        <w:ind w:left="2880" w:hanging="360"/>
      </w:pPr>
    </w:lvl>
    <w:lvl w:ilvl="4" w:tplc="76585255" w:tentative="1">
      <w:start w:val="1"/>
      <w:numFmt w:val="lowerLetter"/>
      <w:lvlText w:val="%5."/>
      <w:lvlJc w:val="left"/>
      <w:pPr>
        <w:ind w:left="3600" w:hanging="360"/>
      </w:pPr>
    </w:lvl>
    <w:lvl w:ilvl="5" w:tplc="76585255" w:tentative="1">
      <w:start w:val="1"/>
      <w:numFmt w:val="lowerRoman"/>
      <w:lvlText w:val="%6."/>
      <w:lvlJc w:val="right"/>
      <w:pPr>
        <w:ind w:left="4320" w:hanging="180"/>
      </w:pPr>
    </w:lvl>
    <w:lvl w:ilvl="6" w:tplc="76585255" w:tentative="1">
      <w:start w:val="1"/>
      <w:numFmt w:val="decimal"/>
      <w:lvlText w:val="%7."/>
      <w:lvlJc w:val="left"/>
      <w:pPr>
        <w:ind w:left="5040" w:hanging="360"/>
      </w:pPr>
    </w:lvl>
    <w:lvl w:ilvl="7" w:tplc="76585255" w:tentative="1">
      <w:start w:val="1"/>
      <w:numFmt w:val="lowerLetter"/>
      <w:lvlText w:val="%8."/>
      <w:lvlJc w:val="left"/>
      <w:pPr>
        <w:ind w:left="5760" w:hanging="360"/>
      </w:pPr>
    </w:lvl>
    <w:lvl w:ilvl="8" w:tplc="7658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9">
    <w:multiLevelType w:val="hybridMultilevel"/>
    <w:lvl w:ilvl="0" w:tplc="85948807">
      <w:start w:val="1"/>
      <w:numFmt w:val="decimal"/>
      <w:lvlText w:val="%1."/>
      <w:lvlJc w:val="left"/>
      <w:pPr>
        <w:ind w:left="720" w:hanging="360"/>
      </w:pPr>
    </w:lvl>
    <w:lvl w:ilvl="1" w:tplc="85948807" w:tentative="1">
      <w:start w:val="1"/>
      <w:numFmt w:val="lowerLetter"/>
      <w:lvlText w:val="%2."/>
      <w:lvlJc w:val="left"/>
      <w:pPr>
        <w:ind w:left="1440" w:hanging="360"/>
      </w:pPr>
    </w:lvl>
    <w:lvl w:ilvl="2" w:tplc="85948807" w:tentative="1">
      <w:start w:val="1"/>
      <w:numFmt w:val="lowerRoman"/>
      <w:lvlText w:val="%3."/>
      <w:lvlJc w:val="right"/>
      <w:pPr>
        <w:ind w:left="2160" w:hanging="180"/>
      </w:pPr>
    </w:lvl>
    <w:lvl w:ilvl="3" w:tplc="85948807" w:tentative="1">
      <w:start w:val="1"/>
      <w:numFmt w:val="decimal"/>
      <w:lvlText w:val="%4."/>
      <w:lvlJc w:val="left"/>
      <w:pPr>
        <w:ind w:left="2880" w:hanging="360"/>
      </w:pPr>
    </w:lvl>
    <w:lvl w:ilvl="4" w:tplc="85948807" w:tentative="1">
      <w:start w:val="1"/>
      <w:numFmt w:val="lowerLetter"/>
      <w:lvlText w:val="%5."/>
      <w:lvlJc w:val="left"/>
      <w:pPr>
        <w:ind w:left="3600" w:hanging="360"/>
      </w:pPr>
    </w:lvl>
    <w:lvl w:ilvl="5" w:tplc="85948807" w:tentative="1">
      <w:start w:val="1"/>
      <w:numFmt w:val="lowerRoman"/>
      <w:lvlText w:val="%6."/>
      <w:lvlJc w:val="right"/>
      <w:pPr>
        <w:ind w:left="4320" w:hanging="180"/>
      </w:pPr>
    </w:lvl>
    <w:lvl w:ilvl="6" w:tplc="85948807" w:tentative="1">
      <w:start w:val="1"/>
      <w:numFmt w:val="decimal"/>
      <w:lvlText w:val="%7."/>
      <w:lvlJc w:val="left"/>
      <w:pPr>
        <w:ind w:left="5040" w:hanging="360"/>
      </w:pPr>
    </w:lvl>
    <w:lvl w:ilvl="7" w:tplc="85948807" w:tentative="1">
      <w:start w:val="1"/>
      <w:numFmt w:val="lowerLetter"/>
      <w:lvlText w:val="%8."/>
      <w:lvlJc w:val="left"/>
      <w:pPr>
        <w:ind w:left="5760" w:hanging="360"/>
      </w:pPr>
    </w:lvl>
    <w:lvl w:ilvl="8" w:tplc="8594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8">
    <w:multiLevelType w:val="hybridMultilevel"/>
    <w:lvl w:ilvl="0" w:tplc="31957752">
      <w:start w:val="1"/>
      <w:numFmt w:val="decimal"/>
      <w:lvlText w:val="%1."/>
      <w:lvlJc w:val="left"/>
      <w:pPr>
        <w:ind w:left="720" w:hanging="360"/>
      </w:pPr>
    </w:lvl>
    <w:lvl w:ilvl="1" w:tplc="31957752" w:tentative="1">
      <w:start w:val="1"/>
      <w:numFmt w:val="lowerLetter"/>
      <w:lvlText w:val="%2."/>
      <w:lvlJc w:val="left"/>
      <w:pPr>
        <w:ind w:left="1440" w:hanging="360"/>
      </w:pPr>
    </w:lvl>
    <w:lvl w:ilvl="2" w:tplc="31957752" w:tentative="1">
      <w:start w:val="1"/>
      <w:numFmt w:val="lowerRoman"/>
      <w:lvlText w:val="%3."/>
      <w:lvlJc w:val="right"/>
      <w:pPr>
        <w:ind w:left="2160" w:hanging="180"/>
      </w:pPr>
    </w:lvl>
    <w:lvl w:ilvl="3" w:tplc="31957752" w:tentative="1">
      <w:start w:val="1"/>
      <w:numFmt w:val="decimal"/>
      <w:lvlText w:val="%4."/>
      <w:lvlJc w:val="left"/>
      <w:pPr>
        <w:ind w:left="2880" w:hanging="360"/>
      </w:pPr>
    </w:lvl>
    <w:lvl w:ilvl="4" w:tplc="31957752" w:tentative="1">
      <w:start w:val="1"/>
      <w:numFmt w:val="lowerLetter"/>
      <w:lvlText w:val="%5."/>
      <w:lvlJc w:val="left"/>
      <w:pPr>
        <w:ind w:left="3600" w:hanging="360"/>
      </w:pPr>
    </w:lvl>
    <w:lvl w:ilvl="5" w:tplc="31957752" w:tentative="1">
      <w:start w:val="1"/>
      <w:numFmt w:val="lowerRoman"/>
      <w:lvlText w:val="%6."/>
      <w:lvlJc w:val="right"/>
      <w:pPr>
        <w:ind w:left="4320" w:hanging="180"/>
      </w:pPr>
    </w:lvl>
    <w:lvl w:ilvl="6" w:tplc="31957752" w:tentative="1">
      <w:start w:val="1"/>
      <w:numFmt w:val="decimal"/>
      <w:lvlText w:val="%7."/>
      <w:lvlJc w:val="left"/>
      <w:pPr>
        <w:ind w:left="5040" w:hanging="360"/>
      </w:pPr>
    </w:lvl>
    <w:lvl w:ilvl="7" w:tplc="31957752" w:tentative="1">
      <w:start w:val="1"/>
      <w:numFmt w:val="lowerLetter"/>
      <w:lvlText w:val="%8."/>
      <w:lvlJc w:val="left"/>
      <w:pPr>
        <w:ind w:left="5760" w:hanging="360"/>
      </w:pPr>
    </w:lvl>
    <w:lvl w:ilvl="8" w:tplc="3195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7">
    <w:multiLevelType w:val="hybridMultilevel"/>
    <w:lvl w:ilvl="0" w:tplc="55323649">
      <w:start w:val="1"/>
      <w:numFmt w:val="decimal"/>
      <w:lvlText w:val="%1."/>
      <w:lvlJc w:val="left"/>
      <w:pPr>
        <w:ind w:left="720" w:hanging="360"/>
      </w:pPr>
    </w:lvl>
    <w:lvl w:ilvl="1" w:tplc="55323649" w:tentative="1">
      <w:start w:val="1"/>
      <w:numFmt w:val="lowerLetter"/>
      <w:lvlText w:val="%2."/>
      <w:lvlJc w:val="left"/>
      <w:pPr>
        <w:ind w:left="1440" w:hanging="360"/>
      </w:pPr>
    </w:lvl>
    <w:lvl w:ilvl="2" w:tplc="55323649" w:tentative="1">
      <w:start w:val="1"/>
      <w:numFmt w:val="lowerRoman"/>
      <w:lvlText w:val="%3."/>
      <w:lvlJc w:val="right"/>
      <w:pPr>
        <w:ind w:left="2160" w:hanging="180"/>
      </w:pPr>
    </w:lvl>
    <w:lvl w:ilvl="3" w:tplc="55323649" w:tentative="1">
      <w:start w:val="1"/>
      <w:numFmt w:val="decimal"/>
      <w:lvlText w:val="%4."/>
      <w:lvlJc w:val="left"/>
      <w:pPr>
        <w:ind w:left="2880" w:hanging="360"/>
      </w:pPr>
    </w:lvl>
    <w:lvl w:ilvl="4" w:tplc="55323649" w:tentative="1">
      <w:start w:val="1"/>
      <w:numFmt w:val="lowerLetter"/>
      <w:lvlText w:val="%5."/>
      <w:lvlJc w:val="left"/>
      <w:pPr>
        <w:ind w:left="3600" w:hanging="360"/>
      </w:pPr>
    </w:lvl>
    <w:lvl w:ilvl="5" w:tplc="55323649" w:tentative="1">
      <w:start w:val="1"/>
      <w:numFmt w:val="lowerRoman"/>
      <w:lvlText w:val="%6."/>
      <w:lvlJc w:val="right"/>
      <w:pPr>
        <w:ind w:left="4320" w:hanging="180"/>
      </w:pPr>
    </w:lvl>
    <w:lvl w:ilvl="6" w:tplc="55323649" w:tentative="1">
      <w:start w:val="1"/>
      <w:numFmt w:val="decimal"/>
      <w:lvlText w:val="%7."/>
      <w:lvlJc w:val="left"/>
      <w:pPr>
        <w:ind w:left="5040" w:hanging="360"/>
      </w:pPr>
    </w:lvl>
    <w:lvl w:ilvl="7" w:tplc="55323649" w:tentative="1">
      <w:start w:val="1"/>
      <w:numFmt w:val="lowerLetter"/>
      <w:lvlText w:val="%8."/>
      <w:lvlJc w:val="left"/>
      <w:pPr>
        <w:ind w:left="5760" w:hanging="360"/>
      </w:pPr>
    </w:lvl>
    <w:lvl w:ilvl="8" w:tplc="5532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6">
    <w:multiLevelType w:val="hybridMultilevel"/>
    <w:lvl w:ilvl="0" w:tplc="35981298">
      <w:start w:val="1"/>
      <w:numFmt w:val="decimal"/>
      <w:lvlText w:val="%1."/>
      <w:lvlJc w:val="left"/>
      <w:pPr>
        <w:ind w:left="720" w:hanging="360"/>
      </w:pPr>
    </w:lvl>
    <w:lvl w:ilvl="1" w:tplc="35981298" w:tentative="1">
      <w:start w:val="1"/>
      <w:numFmt w:val="lowerLetter"/>
      <w:lvlText w:val="%2."/>
      <w:lvlJc w:val="left"/>
      <w:pPr>
        <w:ind w:left="1440" w:hanging="360"/>
      </w:pPr>
    </w:lvl>
    <w:lvl w:ilvl="2" w:tplc="35981298" w:tentative="1">
      <w:start w:val="1"/>
      <w:numFmt w:val="lowerRoman"/>
      <w:lvlText w:val="%3."/>
      <w:lvlJc w:val="right"/>
      <w:pPr>
        <w:ind w:left="2160" w:hanging="180"/>
      </w:pPr>
    </w:lvl>
    <w:lvl w:ilvl="3" w:tplc="35981298" w:tentative="1">
      <w:start w:val="1"/>
      <w:numFmt w:val="decimal"/>
      <w:lvlText w:val="%4."/>
      <w:lvlJc w:val="left"/>
      <w:pPr>
        <w:ind w:left="2880" w:hanging="360"/>
      </w:pPr>
    </w:lvl>
    <w:lvl w:ilvl="4" w:tplc="35981298" w:tentative="1">
      <w:start w:val="1"/>
      <w:numFmt w:val="lowerLetter"/>
      <w:lvlText w:val="%5."/>
      <w:lvlJc w:val="left"/>
      <w:pPr>
        <w:ind w:left="3600" w:hanging="360"/>
      </w:pPr>
    </w:lvl>
    <w:lvl w:ilvl="5" w:tplc="35981298" w:tentative="1">
      <w:start w:val="1"/>
      <w:numFmt w:val="lowerRoman"/>
      <w:lvlText w:val="%6."/>
      <w:lvlJc w:val="right"/>
      <w:pPr>
        <w:ind w:left="4320" w:hanging="180"/>
      </w:pPr>
    </w:lvl>
    <w:lvl w:ilvl="6" w:tplc="35981298" w:tentative="1">
      <w:start w:val="1"/>
      <w:numFmt w:val="decimal"/>
      <w:lvlText w:val="%7."/>
      <w:lvlJc w:val="left"/>
      <w:pPr>
        <w:ind w:left="5040" w:hanging="360"/>
      </w:pPr>
    </w:lvl>
    <w:lvl w:ilvl="7" w:tplc="35981298" w:tentative="1">
      <w:start w:val="1"/>
      <w:numFmt w:val="lowerLetter"/>
      <w:lvlText w:val="%8."/>
      <w:lvlJc w:val="left"/>
      <w:pPr>
        <w:ind w:left="5760" w:hanging="360"/>
      </w:pPr>
    </w:lvl>
    <w:lvl w:ilvl="8" w:tplc="3598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5">
    <w:multiLevelType w:val="hybridMultilevel"/>
    <w:lvl w:ilvl="0" w:tplc="98568604">
      <w:start w:val="1"/>
      <w:numFmt w:val="decimal"/>
      <w:lvlText w:val="%1."/>
      <w:lvlJc w:val="left"/>
      <w:pPr>
        <w:ind w:left="720" w:hanging="360"/>
      </w:pPr>
    </w:lvl>
    <w:lvl w:ilvl="1" w:tplc="98568604" w:tentative="1">
      <w:start w:val="1"/>
      <w:numFmt w:val="decimal"/>
      <w:lvlText w:val="%2."/>
      <w:lvlJc w:val="left"/>
      <w:pPr>
        <w:ind w:left="1440" w:hanging="360"/>
      </w:pPr>
    </w:lvl>
    <w:lvl w:ilvl="2" w:tplc="98568604" w:tentative="1">
      <w:start w:val="1"/>
      <w:numFmt w:val="lowerRoman"/>
      <w:lvlText w:val="%3."/>
      <w:lvlJc w:val="right"/>
      <w:pPr>
        <w:ind w:left="2160" w:hanging="180"/>
      </w:pPr>
    </w:lvl>
    <w:lvl w:ilvl="3" w:tplc="98568604" w:tentative="1">
      <w:start w:val="1"/>
      <w:numFmt w:val="decimal"/>
      <w:lvlText w:val="%4."/>
      <w:lvlJc w:val="left"/>
      <w:pPr>
        <w:ind w:left="2880" w:hanging="360"/>
      </w:pPr>
    </w:lvl>
    <w:lvl w:ilvl="4" w:tplc="98568604" w:tentative="1">
      <w:start w:val="1"/>
      <w:numFmt w:val="lowerLetter"/>
      <w:lvlText w:val="%5."/>
      <w:lvlJc w:val="left"/>
      <w:pPr>
        <w:ind w:left="3600" w:hanging="360"/>
      </w:pPr>
    </w:lvl>
    <w:lvl w:ilvl="5" w:tplc="98568604" w:tentative="1">
      <w:start w:val="1"/>
      <w:numFmt w:val="lowerRoman"/>
      <w:lvlText w:val="%6."/>
      <w:lvlJc w:val="right"/>
      <w:pPr>
        <w:ind w:left="4320" w:hanging="180"/>
      </w:pPr>
    </w:lvl>
    <w:lvl w:ilvl="6" w:tplc="98568604" w:tentative="1">
      <w:start w:val="1"/>
      <w:numFmt w:val="decimal"/>
      <w:lvlText w:val="%7."/>
      <w:lvlJc w:val="left"/>
      <w:pPr>
        <w:ind w:left="5040" w:hanging="360"/>
      </w:pPr>
    </w:lvl>
    <w:lvl w:ilvl="7" w:tplc="98568604" w:tentative="1">
      <w:start w:val="1"/>
      <w:numFmt w:val="lowerLetter"/>
      <w:lvlText w:val="%8."/>
      <w:lvlJc w:val="left"/>
      <w:pPr>
        <w:ind w:left="5760" w:hanging="360"/>
      </w:pPr>
    </w:lvl>
    <w:lvl w:ilvl="8" w:tplc="98568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4">
    <w:multiLevelType w:val="hybridMultilevel"/>
    <w:lvl w:ilvl="0" w:tplc="93281925">
      <w:start w:val="1"/>
      <w:numFmt w:val="decimal"/>
      <w:lvlText w:val="%1."/>
      <w:lvlJc w:val="left"/>
      <w:pPr>
        <w:ind w:left="720" w:hanging="360"/>
      </w:pPr>
    </w:lvl>
    <w:lvl w:ilvl="1" w:tplc="93281925" w:tentative="1">
      <w:start w:val="1"/>
      <w:numFmt w:val="lowerLetter"/>
      <w:lvlText w:val="%2."/>
      <w:lvlJc w:val="left"/>
      <w:pPr>
        <w:ind w:left="1440" w:hanging="360"/>
      </w:pPr>
    </w:lvl>
    <w:lvl w:ilvl="2" w:tplc="93281925" w:tentative="1">
      <w:start w:val="1"/>
      <w:numFmt w:val="lowerRoman"/>
      <w:lvlText w:val="%3."/>
      <w:lvlJc w:val="right"/>
      <w:pPr>
        <w:ind w:left="2160" w:hanging="180"/>
      </w:pPr>
    </w:lvl>
    <w:lvl w:ilvl="3" w:tplc="93281925" w:tentative="1">
      <w:start w:val="1"/>
      <w:numFmt w:val="decimal"/>
      <w:lvlText w:val="%4."/>
      <w:lvlJc w:val="left"/>
      <w:pPr>
        <w:ind w:left="2880" w:hanging="360"/>
      </w:pPr>
    </w:lvl>
    <w:lvl w:ilvl="4" w:tplc="93281925" w:tentative="1">
      <w:start w:val="1"/>
      <w:numFmt w:val="lowerLetter"/>
      <w:lvlText w:val="%5."/>
      <w:lvlJc w:val="left"/>
      <w:pPr>
        <w:ind w:left="3600" w:hanging="360"/>
      </w:pPr>
    </w:lvl>
    <w:lvl w:ilvl="5" w:tplc="93281925" w:tentative="1">
      <w:start w:val="1"/>
      <w:numFmt w:val="lowerRoman"/>
      <w:lvlText w:val="%6."/>
      <w:lvlJc w:val="right"/>
      <w:pPr>
        <w:ind w:left="4320" w:hanging="180"/>
      </w:pPr>
    </w:lvl>
    <w:lvl w:ilvl="6" w:tplc="93281925" w:tentative="1">
      <w:start w:val="1"/>
      <w:numFmt w:val="decimal"/>
      <w:lvlText w:val="%7."/>
      <w:lvlJc w:val="left"/>
      <w:pPr>
        <w:ind w:left="5040" w:hanging="360"/>
      </w:pPr>
    </w:lvl>
    <w:lvl w:ilvl="7" w:tplc="93281925" w:tentative="1">
      <w:start w:val="1"/>
      <w:numFmt w:val="lowerLetter"/>
      <w:lvlText w:val="%8."/>
      <w:lvlJc w:val="left"/>
      <w:pPr>
        <w:ind w:left="5760" w:hanging="360"/>
      </w:pPr>
    </w:lvl>
    <w:lvl w:ilvl="8" w:tplc="9328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3">
    <w:multiLevelType w:val="hybridMultilevel"/>
    <w:lvl w:ilvl="0" w:tplc="60770144">
      <w:start w:val="1"/>
      <w:numFmt w:val="decimal"/>
      <w:lvlText w:val="%1."/>
      <w:lvlJc w:val="left"/>
      <w:pPr>
        <w:ind w:left="720" w:hanging="360"/>
      </w:pPr>
    </w:lvl>
    <w:lvl w:ilvl="1" w:tplc="60770144" w:tentative="1">
      <w:start w:val="1"/>
      <w:numFmt w:val="lowerLetter"/>
      <w:lvlText w:val="%2."/>
      <w:lvlJc w:val="left"/>
      <w:pPr>
        <w:ind w:left="1440" w:hanging="360"/>
      </w:pPr>
    </w:lvl>
    <w:lvl w:ilvl="2" w:tplc="60770144" w:tentative="1">
      <w:start w:val="1"/>
      <w:numFmt w:val="lowerRoman"/>
      <w:lvlText w:val="%3."/>
      <w:lvlJc w:val="right"/>
      <w:pPr>
        <w:ind w:left="2160" w:hanging="180"/>
      </w:pPr>
    </w:lvl>
    <w:lvl w:ilvl="3" w:tplc="60770144" w:tentative="1">
      <w:start w:val="1"/>
      <w:numFmt w:val="decimal"/>
      <w:lvlText w:val="%4."/>
      <w:lvlJc w:val="left"/>
      <w:pPr>
        <w:ind w:left="2880" w:hanging="360"/>
      </w:pPr>
    </w:lvl>
    <w:lvl w:ilvl="4" w:tplc="60770144" w:tentative="1">
      <w:start w:val="1"/>
      <w:numFmt w:val="lowerLetter"/>
      <w:lvlText w:val="%5."/>
      <w:lvlJc w:val="left"/>
      <w:pPr>
        <w:ind w:left="3600" w:hanging="360"/>
      </w:pPr>
    </w:lvl>
    <w:lvl w:ilvl="5" w:tplc="60770144" w:tentative="1">
      <w:start w:val="1"/>
      <w:numFmt w:val="lowerRoman"/>
      <w:lvlText w:val="%6."/>
      <w:lvlJc w:val="right"/>
      <w:pPr>
        <w:ind w:left="4320" w:hanging="180"/>
      </w:pPr>
    </w:lvl>
    <w:lvl w:ilvl="6" w:tplc="60770144" w:tentative="1">
      <w:start w:val="1"/>
      <w:numFmt w:val="decimal"/>
      <w:lvlText w:val="%7."/>
      <w:lvlJc w:val="left"/>
      <w:pPr>
        <w:ind w:left="5040" w:hanging="360"/>
      </w:pPr>
    </w:lvl>
    <w:lvl w:ilvl="7" w:tplc="60770144" w:tentative="1">
      <w:start w:val="1"/>
      <w:numFmt w:val="lowerLetter"/>
      <w:lvlText w:val="%8."/>
      <w:lvlJc w:val="left"/>
      <w:pPr>
        <w:ind w:left="5760" w:hanging="360"/>
      </w:pPr>
    </w:lvl>
    <w:lvl w:ilvl="8" w:tplc="6077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2">
    <w:multiLevelType w:val="hybridMultilevel"/>
    <w:lvl w:ilvl="0" w:tplc="15194386">
      <w:start w:val="1"/>
      <w:numFmt w:val="decimal"/>
      <w:lvlText w:val="%1."/>
      <w:lvlJc w:val="left"/>
      <w:pPr>
        <w:ind w:left="720" w:hanging="360"/>
      </w:pPr>
    </w:lvl>
    <w:lvl w:ilvl="1" w:tplc="15194386" w:tentative="1">
      <w:start w:val="1"/>
      <w:numFmt w:val="lowerLetter"/>
      <w:lvlText w:val="%2."/>
      <w:lvlJc w:val="left"/>
      <w:pPr>
        <w:ind w:left="1440" w:hanging="360"/>
      </w:pPr>
    </w:lvl>
    <w:lvl w:ilvl="2" w:tplc="15194386" w:tentative="1">
      <w:start w:val="1"/>
      <w:numFmt w:val="lowerRoman"/>
      <w:lvlText w:val="%3."/>
      <w:lvlJc w:val="right"/>
      <w:pPr>
        <w:ind w:left="2160" w:hanging="180"/>
      </w:pPr>
    </w:lvl>
    <w:lvl w:ilvl="3" w:tplc="15194386" w:tentative="1">
      <w:start w:val="1"/>
      <w:numFmt w:val="decimal"/>
      <w:lvlText w:val="%4."/>
      <w:lvlJc w:val="left"/>
      <w:pPr>
        <w:ind w:left="2880" w:hanging="360"/>
      </w:pPr>
    </w:lvl>
    <w:lvl w:ilvl="4" w:tplc="15194386" w:tentative="1">
      <w:start w:val="1"/>
      <w:numFmt w:val="lowerLetter"/>
      <w:lvlText w:val="%5."/>
      <w:lvlJc w:val="left"/>
      <w:pPr>
        <w:ind w:left="3600" w:hanging="360"/>
      </w:pPr>
    </w:lvl>
    <w:lvl w:ilvl="5" w:tplc="15194386" w:tentative="1">
      <w:start w:val="1"/>
      <w:numFmt w:val="lowerRoman"/>
      <w:lvlText w:val="%6."/>
      <w:lvlJc w:val="right"/>
      <w:pPr>
        <w:ind w:left="4320" w:hanging="180"/>
      </w:pPr>
    </w:lvl>
    <w:lvl w:ilvl="6" w:tplc="15194386" w:tentative="1">
      <w:start w:val="1"/>
      <w:numFmt w:val="decimal"/>
      <w:lvlText w:val="%7."/>
      <w:lvlJc w:val="left"/>
      <w:pPr>
        <w:ind w:left="5040" w:hanging="360"/>
      </w:pPr>
    </w:lvl>
    <w:lvl w:ilvl="7" w:tplc="15194386" w:tentative="1">
      <w:start w:val="1"/>
      <w:numFmt w:val="lowerLetter"/>
      <w:lvlText w:val="%8."/>
      <w:lvlJc w:val="left"/>
      <w:pPr>
        <w:ind w:left="5760" w:hanging="360"/>
      </w:pPr>
    </w:lvl>
    <w:lvl w:ilvl="8" w:tplc="1519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1">
    <w:multiLevelType w:val="hybridMultilevel"/>
    <w:lvl w:ilvl="0" w:tplc="10477841">
      <w:start w:val="1"/>
      <w:numFmt w:val="decimal"/>
      <w:lvlText w:val="%1."/>
      <w:lvlJc w:val="left"/>
      <w:pPr>
        <w:ind w:left="720" w:hanging="360"/>
      </w:pPr>
    </w:lvl>
    <w:lvl w:ilvl="1" w:tplc="10477841" w:tentative="1">
      <w:start w:val="1"/>
      <w:numFmt w:val="lowerLetter"/>
      <w:lvlText w:val="%2."/>
      <w:lvlJc w:val="left"/>
      <w:pPr>
        <w:ind w:left="1440" w:hanging="360"/>
      </w:pPr>
    </w:lvl>
    <w:lvl w:ilvl="2" w:tplc="10477841" w:tentative="1">
      <w:start w:val="1"/>
      <w:numFmt w:val="lowerRoman"/>
      <w:lvlText w:val="%3."/>
      <w:lvlJc w:val="right"/>
      <w:pPr>
        <w:ind w:left="2160" w:hanging="180"/>
      </w:pPr>
    </w:lvl>
    <w:lvl w:ilvl="3" w:tplc="10477841" w:tentative="1">
      <w:start w:val="1"/>
      <w:numFmt w:val="decimal"/>
      <w:lvlText w:val="%4."/>
      <w:lvlJc w:val="left"/>
      <w:pPr>
        <w:ind w:left="2880" w:hanging="360"/>
      </w:pPr>
    </w:lvl>
    <w:lvl w:ilvl="4" w:tplc="10477841" w:tentative="1">
      <w:start w:val="1"/>
      <w:numFmt w:val="lowerLetter"/>
      <w:lvlText w:val="%5."/>
      <w:lvlJc w:val="left"/>
      <w:pPr>
        <w:ind w:left="3600" w:hanging="360"/>
      </w:pPr>
    </w:lvl>
    <w:lvl w:ilvl="5" w:tplc="10477841" w:tentative="1">
      <w:start w:val="1"/>
      <w:numFmt w:val="lowerRoman"/>
      <w:lvlText w:val="%6."/>
      <w:lvlJc w:val="right"/>
      <w:pPr>
        <w:ind w:left="4320" w:hanging="180"/>
      </w:pPr>
    </w:lvl>
    <w:lvl w:ilvl="6" w:tplc="10477841" w:tentative="1">
      <w:start w:val="1"/>
      <w:numFmt w:val="decimal"/>
      <w:lvlText w:val="%7."/>
      <w:lvlJc w:val="left"/>
      <w:pPr>
        <w:ind w:left="5040" w:hanging="360"/>
      </w:pPr>
    </w:lvl>
    <w:lvl w:ilvl="7" w:tplc="10477841" w:tentative="1">
      <w:start w:val="1"/>
      <w:numFmt w:val="lowerLetter"/>
      <w:lvlText w:val="%8."/>
      <w:lvlJc w:val="left"/>
      <w:pPr>
        <w:ind w:left="5760" w:hanging="360"/>
      </w:pPr>
    </w:lvl>
    <w:lvl w:ilvl="8" w:tplc="1047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0">
    <w:multiLevelType w:val="hybridMultilevel"/>
    <w:lvl w:ilvl="0" w:tplc="95541897">
      <w:start w:val="1"/>
      <w:numFmt w:val="decimal"/>
      <w:lvlText w:val="%1."/>
      <w:lvlJc w:val="left"/>
      <w:pPr>
        <w:ind w:left="720" w:hanging="360"/>
      </w:pPr>
    </w:lvl>
    <w:lvl w:ilvl="1" w:tplc="95541897" w:tentative="1">
      <w:start w:val="1"/>
      <w:numFmt w:val="lowerLetter"/>
      <w:lvlText w:val="%2."/>
      <w:lvlJc w:val="left"/>
      <w:pPr>
        <w:ind w:left="1440" w:hanging="360"/>
      </w:pPr>
    </w:lvl>
    <w:lvl w:ilvl="2" w:tplc="95541897" w:tentative="1">
      <w:start w:val="1"/>
      <w:numFmt w:val="lowerRoman"/>
      <w:lvlText w:val="%3."/>
      <w:lvlJc w:val="right"/>
      <w:pPr>
        <w:ind w:left="2160" w:hanging="180"/>
      </w:pPr>
    </w:lvl>
    <w:lvl w:ilvl="3" w:tplc="95541897" w:tentative="1">
      <w:start w:val="1"/>
      <w:numFmt w:val="decimal"/>
      <w:lvlText w:val="%4."/>
      <w:lvlJc w:val="left"/>
      <w:pPr>
        <w:ind w:left="2880" w:hanging="360"/>
      </w:pPr>
    </w:lvl>
    <w:lvl w:ilvl="4" w:tplc="95541897" w:tentative="1">
      <w:start w:val="1"/>
      <w:numFmt w:val="lowerLetter"/>
      <w:lvlText w:val="%5."/>
      <w:lvlJc w:val="left"/>
      <w:pPr>
        <w:ind w:left="3600" w:hanging="360"/>
      </w:pPr>
    </w:lvl>
    <w:lvl w:ilvl="5" w:tplc="95541897" w:tentative="1">
      <w:start w:val="1"/>
      <w:numFmt w:val="lowerRoman"/>
      <w:lvlText w:val="%6."/>
      <w:lvlJc w:val="right"/>
      <w:pPr>
        <w:ind w:left="4320" w:hanging="180"/>
      </w:pPr>
    </w:lvl>
    <w:lvl w:ilvl="6" w:tplc="95541897" w:tentative="1">
      <w:start w:val="1"/>
      <w:numFmt w:val="decimal"/>
      <w:lvlText w:val="%7."/>
      <w:lvlJc w:val="left"/>
      <w:pPr>
        <w:ind w:left="5040" w:hanging="360"/>
      </w:pPr>
    </w:lvl>
    <w:lvl w:ilvl="7" w:tplc="95541897" w:tentative="1">
      <w:start w:val="1"/>
      <w:numFmt w:val="lowerLetter"/>
      <w:lvlText w:val="%8."/>
      <w:lvlJc w:val="left"/>
      <w:pPr>
        <w:ind w:left="5760" w:hanging="360"/>
      </w:pPr>
    </w:lvl>
    <w:lvl w:ilvl="8" w:tplc="9554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9">
    <w:multiLevelType w:val="hybridMultilevel"/>
    <w:lvl w:ilvl="0" w:tplc="82409761">
      <w:start w:val="1"/>
      <w:numFmt w:val="decimal"/>
      <w:lvlText w:val="%1."/>
      <w:lvlJc w:val="left"/>
      <w:pPr>
        <w:ind w:left="720" w:hanging="360"/>
      </w:pPr>
    </w:lvl>
    <w:lvl w:ilvl="1" w:tplc="82409761" w:tentative="1">
      <w:start w:val="1"/>
      <w:numFmt w:val="lowerLetter"/>
      <w:lvlText w:val="%2."/>
      <w:lvlJc w:val="left"/>
      <w:pPr>
        <w:ind w:left="1440" w:hanging="360"/>
      </w:pPr>
    </w:lvl>
    <w:lvl w:ilvl="2" w:tplc="82409761" w:tentative="1">
      <w:start w:val="1"/>
      <w:numFmt w:val="lowerRoman"/>
      <w:lvlText w:val="%3."/>
      <w:lvlJc w:val="right"/>
      <w:pPr>
        <w:ind w:left="2160" w:hanging="180"/>
      </w:pPr>
    </w:lvl>
    <w:lvl w:ilvl="3" w:tplc="82409761" w:tentative="1">
      <w:start w:val="1"/>
      <w:numFmt w:val="decimal"/>
      <w:lvlText w:val="%4."/>
      <w:lvlJc w:val="left"/>
      <w:pPr>
        <w:ind w:left="2880" w:hanging="360"/>
      </w:pPr>
    </w:lvl>
    <w:lvl w:ilvl="4" w:tplc="82409761" w:tentative="1">
      <w:start w:val="1"/>
      <w:numFmt w:val="lowerLetter"/>
      <w:lvlText w:val="%5."/>
      <w:lvlJc w:val="left"/>
      <w:pPr>
        <w:ind w:left="3600" w:hanging="360"/>
      </w:pPr>
    </w:lvl>
    <w:lvl w:ilvl="5" w:tplc="82409761" w:tentative="1">
      <w:start w:val="1"/>
      <w:numFmt w:val="lowerRoman"/>
      <w:lvlText w:val="%6."/>
      <w:lvlJc w:val="right"/>
      <w:pPr>
        <w:ind w:left="4320" w:hanging="180"/>
      </w:pPr>
    </w:lvl>
    <w:lvl w:ilvl="6" w:tplc="82409761" w:tentative="1">
      <w:start w:val="1"/>
      <w:numFmt w:val="decimal"/>
      <w:lvlText w:val="%7."/>
      <w:lvlJc w:val="left"/>
      <w:pPr>
        <w:ind w:left="5040" w:hanging="360"/>
      </w:pPr>
    </w:lvl>
    <w:lvl w:ilvl="7" w:tplc="82409761" w:tentative="1">
      <w:start w:val="1"/>
      <w:numFmt w:val="lowerLetter"/>
      <w:lvlText w:val="%8."/>
      <w:lvlJc w:val="left"/>
      <w:pPr>
        <w:ind w:left="5760" w:hanging="360"/>
      </w:pPr>
    </w:lvl>
    <w:lvl w:ilvl="8" w:tplc="8240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8">
    <w:multiLevelType w:val="hybridMultilevel"/>
    <w:lvl w:ilvl="0" w:tplc="38113282">
      <w:start w:val="1"/>
      <w:numFmt w:val="decimal"/>
      <w:lvlText w:val="%1."/>
      <w:lvlJc w:val="left"/>
      <w:pPr>
        <w:ind w:left="720" w:hanging="360"/>
      </w:pPr>
    </w:lvl>
    <w:lvl w:ilvl="1" w:tplc="38113282" w:tentative="1">
      <w:start w:val="1"/>
      <w:numFmt w:val="lowerLetter"/>
      <w:lvlText w:val="%2."/>
      <w:lvlJc w:val="left"/>
      <w:pPr>
        <w:ind w:left="1440" w:hanging="360"/>
      </w:pPr>
    </w:lvl>
    <w:lvl w:ilvl="2" w:tplc="38113282" w:tentative="1">
      <w:start w:val="1"/>
      <w:numFmt w:val="lowerRoman"/>
      <w:lvlText w:val="%3."/>
      <w:lvlJc w:val="right"/>
      <w:pPr>
        <w:ind w:left="2160" w:hanging="180"/>
      </w:pPr>
    </w:lvl>
    <w:lvl w:ilvl="3" w:tplc="38113282" w:tentative="1">
      <w:start w:val="1"/>
      <w:numFmt w:val="decimal"/>
      <w:lvlText w:val="%4."/>
      <w:lvlJc w:val="left"/>
      <w:pPr>
        <w:ind w:left="2880" w:hanging="360"/>
      </w:pPr>
    </w:lvl>
    <w:lvl w:ilvl="4" w:tplc="38113282" w:tentative="1">
      <w:start w:val="1"/>
      <w:numFmt w:val="lowerLetter"/>
      <w:lvlText w:val="%5."/>
      <w:lvlJc w:val="left"/>
      <w:pPr>
        <w:ind w:left="3600" w:hanging="360"/>
      </w:pPr>
    </w:lvl>
    <w:lvl w:ilvl="5" w:tplc="38113282" w:tentative="1">
      <w:start w:val="1"/>
      <w:numFmt w:val="lowerRoman"/>
      <w:lvlText w:val="%6."/>
      <w:lvlJc w:val="right"/>
      <w:pPr>
        <w:ind w:left="4320" w:hanging="180"/>
      </w:pPr>
    </w:lvl>
    <w:lvl w:ilvl="6" w:tplc="38113282" w:tentative="1">
      <w:start w:val="1"/>
      <w:numFmt w:val="decimal"/>
      <w:lvlText w:val="%7."/>
      <w:lvlJc w:val="left"/>
      <w:pPr>
        <w:ind w:left="5040" w:hanging="360"/>
      </w:pPr>
    </w:lvl>
    <w:lvl w:ilvl="7" w:tplc="38113282" w:tentative="1">
      <w:start w:val="1"/>
      <w:numFmt w:val="lowerLetter"/>
      <w:lvlText w:val="%8."/>
      <w:lvlJc w:val="left"/>
      <w:pPr>
        <w:ind w:left="5760" w:hanging="360"/>
      </w:pPr>
    </w:lvl>
    <w:lvl w:ilvl="8" w:tplc="3811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7">
    <w:multiLevelType w:val="hybridMultilevel"/>
    <w:lvl w:ilvl="0" w:tplc="31818521">
      <w:start w:val="1"/>
      <w:numFmt w:val="decimal"/>
      <w:lvlText w:val="%1."/>
      <w:lvlJc w:val="left"/>
      <w:pPr>
        <w:ind w:left="720" w:hanging="360"/>
      </w:pPr>
    </w:lvl>
    <w:lvl w:ilvl="1" w:tplc="31818521" w:tentative="1">
      <w:start w:val="1"/>
      <w:numFmt w:val="lowerLetter"/>
      <w:lvlText w:val="%2."/>
      <w:lvlJc w:val="left"/>
      <w:pPr>
        <w:ind w:left="1440" w:hanging="360"/>
      </w:pPr>
    </w:lvl>
    <w:lvl w:ilvl="2" w:tplc="31818521" w:tentative="1">
      <w:start w:val="1"/>
      <w:numFmt w:val="lowerRoman"/>
      <w:lvlText w:val="%3."/>
      <w:lvlJc w:val="right"/>
      <w:pPr>
        <w:ind w:left="2160" w:hanging="180"/>
      </w:pPr>
    </w:lvl>
    <w:lvl w:ilvl="3" w:tplc="31818521" w:tentative="1">
      <w:start w:val="1"/>
      <w:numFmt w:val="decimal"/>
      <w:lvlText w:val="%4."/>
      <w:lvlJc w:val="left"/>
      <w:pPr>
        <w:ind w:left="2880" w:hanging="360"/>
      </w:pPr>
    </w:lvl>
    <w:lvl w:ilvl="4" w:tplc="31818521" w:tentative="1">
      <w:start w:val="1"/>
      <w:numFmt w:val="lowerLetter"/>
      <w:lvlText w:val="%5."/>
      <w:lvlJc w:val="left"/>
      <w:pPr>
        <w:ind w:left="3600" w:hanging="360"/>
      </w:pPr>
    </w:lvl>
    <w:lvl w:ilvl="5" w:tplc="31818521" w:tentative="1">
      <w:start w:val="1"/>
      <w:numFmt w:val="lowerRoman"/>
      <w:lvlText w:val="%6."/>
      <w:lvlJc w:val="right"/>
      <w:pPr>
        <w:ind w:left="4320" w:hanging="180"/>
      </w:pPr>
    </w:lvl>
    <w:lvl w:ilvl="6" w:tplc="31818521" w:tentative="1">
      <w:start w:val="1"/>
      <w:numFmt w:val="decimal"/>
      <w:lvlText w:val="%7."/>
      <w:lvlJc w:val="left"/>
      <w:pPr>
        <w:ind w:left="5040" w:hanging="360"/>
      </w:pPr>
    </w:lvl>
    <w:lvl w:ilvl="7" w:tplc="31818521" w:tentative="1">
      <w:start w:val="1"/>
      <w:numFmt w:val="lowerLetter"/>
      <w:lvlText w:val="%8."/>
      <w:lvlJc w:val="left"/>
      <w:pPr>
        <w:ind w:left="5760" w:hanging="360"/>
      </w:pPr>
    </w:lvl>
    <w:lvl w:ilvl="8" w:tplc="3181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6">
    <w:multiLevelType w:val="hybridMultilevel"/>
    <w:lvl w:ilvl="0" w:tplc="69989676">
      <w:start w:val="1"/>
      <w:numFmt w:val="decimal"/>
      <w:lvlText w:val="%1."/>
      <w:lvlJc w:val="left"/>
      <w:pPr>
        <w:ind w:left="720" w:hanging="360"/>
      </w:pPr>
    </w:lvl>
    <w:lvl w:ilvl="1" w:tplc="69989676" w:tentative="1">
      <w:start w:val="1"/>
      <w:numFmt w:val="lowerLetter"/>
      <w:lvlText w:val="%2."/>
      <w:lvlJc w:val="left"/>
      <w:pPr>
        <w:ind w:left="1440" w:hanging="360"/>
      </w:pPr>
    </w:lvl>
    <w:lvl w:ilvl="2" w:tplc="69989676" w:tentative="1">
      <w:start w:val="1"/>
      <w:numFmt w:val="lowerRoman"/>
      <w:lvlText w:val="%3."/>
      <w:lvlJc w:val="right"/>
      <w:pPr>
        <w:ind w:left="2160" w:hanging="180"/>
      </w:pPr>
    </w:lvl>
    <w:lvl w:ilvl="3" w:tplc="69989676" w:tentative="1">
      <w:start w:val="1"/>
      <w:numFmt w:val="decimal"/>
      <w:lvlText w:val="%4."/>
      <w:lvlJc w:val="left"/>
      <w:pPr>
        <w:ind w:left="2880" w:hanging="360"/>
      </w:pPr>
    </w:lvl>
    <w:lvl w:ilvl="4" w:tplc="69989676" w:tentative="1">
      <w:start w:val="1"/>
      <w:numFmt w:val="lowerLetter"/>
      <w:lvlText w:val="%5."/>
      <w:lvlJc w:val="left"/>
      <w:pPr>
        <w:ind w:left="3600" w:hanging="360"/>
      </w:pPr>
    </w:lvl>
    <w:lvl w:ilvl="5" w:tplc="69989676" w:tentative="1">
      <w:start w:val="1"/>
      <w:numFmt w:val="lowerRoman"/>
      <w:lvlText w:val="%6."/>
      <w:lvlJc w:val="right"/>
      <w:pPr>
        <w:ind w:left="4320" w:hanging="180"/>
      </w:pPr>
    </w:lvl>
    <w:lvl w:ilvl="6" w:tplc="69989676" w:tentative="1">
      <w:start w:val="1"/>
      <w:numFmt w:val="decimal"/>
      <w:lvlText w:val="%7."/>
      <w:lvlJc w:val="left"/>
      <w:pPr>
        <w:ind w:left="5040" w:hanging="360"/>
      </w:pPr>
    </w:lvl>
    <w:lvl w:ilvl="7" w:tplc="69989676" w:tentative="1">
      <w:start w:val="1"/>
      <w:numFmt w:val="lowerLetter"/>
      <w:lvlText w:val="%8."/>
      <w:lvlJc w:val="left"/>
      <w:pPr>
        <w:ind w:left="5760" w:hanging="360"/>
      </w:pPr>
    </w:lvl>
    <w:lvl w:ilvl="8" w:tplc="6998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5">
    <w:multiLevelType w:val="hybridMultilevel"/>
    <w:lvl w:ilvl="0" w:tplc="55752625">
      <w:start w:val="1"/>
      <w:numFmt w:val="decimal"/>
      <w:lvlText w:val="%1."/>
      <w:lvlJc w:val="left"/>
      <w:pPr>
        <w:ind w:left="720" w:hanging="360"/>
      </w:pPr>
    </w:lvl>
    <w:lvl w:ilvl="1" w:tplc="55752625" w:tentative="1">
      <w:start w:val="1"/>
      <w:numFmt w:val="lowerLetter"/>
      <w:lvlText w:val="%2."/>
      <w:lvlJc w:val="left"/>
      <w:pPr>
        <w:ind w:left="1440" w:hanging="360"/>
      </w:pPr>
    </w:lvl>
    <w:lvl w:ilvl="2" w:tplc="55752625" w:tentative="1">
      <w:start w:val="1"/>
      <w:numFmt w:val="lowerRoman"/>
      <w:lvlText w:val="%3."/>
      <w:lvlJc w:val="right"/>
      <w:pPr>
        <w:ind w:left="2160" w:hanging="180"/>
      </w:pPr>
    </w:lvl>
    <w:lvl w:ilvl="3" w:tplc="55752625" w:tentative="1">
      <w:start w:val="1"/>
      <w:numFmt w:val="decimal"/>
      <w:lvlText w:val="%4."/>
      <w:lvlJc w:val="left"/>
      <w:pPr>
        <w:ind w:left="2880" w:hanging="360"/>
      </w:pPr>
    </w:lvl>
    <w:lvl w:ilvl="4" w:tplc="55752625" w:tentative="1">
      <w:start w:val="1"/>
      <w:numFmt w:val="lowerLetter"/>
      <w:lvlText w:val="%5."/>
      <w:lvlJc w:val="left"/>
      <w:pPr>
        <w:ind w:left="3600" w:hanging="360"/>
      </w:pPr>
    </w:lvl>
    <w:lvl w:ilvl="5" w:tplc="55752625" w:tentative="1">
      <w:start w:val="1"/>
      <w:numFmt w:val="lowerRoman"/>
      <w:lvlText w:val="%6."/>
      <w:lvlJc w:val="right"/>
      <w:pPr>
        <w:ind w:left="4320" w:hanging="180"/>
      </w:pPr>
    </w:lvl>
    <w:lvl w:ilvl="6" w:tplc="55752625" w:tentative="1">
      <w:start w:val="1"/>
      <w:numFmt w:val="decimal"/>
      <w:lvlText w:val="%7."/>
      <w:lvlJc w:val="left"/>
      <w:pPr>
        <w:ind w:left="5040" w:hanging="360"/>
      </w:pPr>
    </w:lvl>
    <w:lvl w:ilvl="7" w:tplc="55752625" w:tentative="1">
      <w:start w:val="1"/>
      <w:numFmt w:val="lowerLetter"/>
      <w:lvlText w:val="%8."/>
      <w:lvlJc w:val="left"/>
      <w:pPr>
        <w:ind w:left="5760" w:hanging="360"/>
      </w:pPr>
    </w:lvl>
    <w:lvl w:ilvl="8" w:tplc="5575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4">
    <w:multiLevelType w:val="hybridMultilevel"/>
    <w:lvl w:ilvl="0" w:tplc="81399340">
      <w:start w:val="1"/>
      <w:numFmt w:val="decimal"/>
      <w:lvlText w:val="%1."/>
      <w:lvlJc w:val="left"/>
      <w:pPr>
        <w:ind w:left="720" w:hanging="360"/>
      </w:pPr>
    </w:lvl>
    <w:lvl w:ilvl="1" w:tplc="81399340" w:tentative="1">
      <w:start w:val="1"/>
      <w:numFmt w:val="lowerLetter"/>
      <w:lvlText w:val="%2."/>
      <w:lvlJc w:val="left"/>
      <w:pPr>
        <w:ind w:left="1440" w:hanging="360"/>
      </w:pPr>
    </w:lvl>
    <w:lvl w:ilvl="2" w:tplc="81399340" w:tentative="1">
      <w:start w:val="1"/>
      <w:numFmt w:val="lowerRoman"/>
      <w:lvlText w:val="%3."/>
      <w:lvlJc w:val="right"/>
      <w:pPr>
        <w:ind w:left="2160" w:hanging="180"/>
      </w:pPr>
    </w:lvl>
    <w:lvl w:ilvl="3" w:tplc="81399340" w:tentative="1">
      <w:start w:val="1"/>
      <w:numFmt w:val="decimal"/>
      <w:lvlText w:val="%4."/>
      <w:lvlJc w:val="left"/>
      <w:pPr>
        <w:ind w:left="2880" w:hanging="360"/>
      </w:pPr>
    </w:lvl>
    <w:lvl w:ilvl="4" w:tplc="81399340" w:tentative="1">
      <w:start w:val="1"/>
      <w:numFmt w:val="lowerLetter"/>
      <w:lvlText w:val="%5."/>
      <w:lvlJc w:val="left"/>
      <w:pPr>
        <w:ind w:left="3600" w:hanging="360"/>
      </w:pPr>
    </w:lvl>
    <w:lvl w:ilvl="5" w:tplc="81399340" w:tentative="1">
      <w:start w:val="1"/>
      <w:numFmt w:val="lowerRoman"/>
      <w:lvlText w:val="%6."/>
      <w:lvlJc w:val="right"/>
      <w:pPr>
        <w:ind w:left="4320" w:hanging="180"/>
      </w:pPr>
    </w:lvl>
    <w:lvl w:ilvl="6" w:tplc="81399340" w:tentative="1">
      <w:start w:val="1"/>
      <w:numFmt w:val="decimal"/>
      <w:lvlText w:val="%7."/>
      <w:lvlJc w:val="left"/>
      <w:pPr>
        <w:ind w:left="5040" w:hanging="360"/>
      </w:pPr>
    </w:lvl>
    <w:lvl w:ilvl="7" w:tplc="81399340" w:tentative="1">
      <w:start w:val="1"/>
      <w:numFmt w:val="lowerLetter"/>
      <w:lvlText w:val="%8."/>
      <w:lvlJc w:val="left"/>
      <w:pPr>
        <w:ind w:left="5760" w:hanging="360"/>
      </w:pPr>
    </w:lvl>
    <w:lvl w:ilvl="8" w:tplc="8139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3">
    <w:multiLevelType w:val="hybridMultilevel"/>
    <w:lvl w:ilvl="0" w:tplc="63796703">
      <w:start w:val="1"/>
      <w:numFmt w:val="decimal"/>
      <w:lvlText w:val="%1."/>
      <w:lvlJc w:val="left"/>
      <w:pPr>
        <w:ind w:left="720" w:hanging="360"/>
      </w:pPr>
    </w:lvl>
    <w:lvl w:ilvl="1" w:tplc="63796703" w:tentative="1">
      <w:start w:val="1"/>
      <w:numFmt w:val="lowerLetter"/>
      <w:lvlText w:val="%2."/>
      <w:lvlJc w:val="left"/>
      <w:pPr>
        <w:ind w:left="1440" w:hanging="360"/>
      </w:pPr>
    </w:lvl>
    <w:lvl w:ilvl="2" w:tplc="63796703" w:tentative="1">
      <w:start w:val="1"/>
      <w:numFmt w:val="lowerRoman"/>
      <w:lvlText w:val="%3."/>
      <w:lvlJc w:val="right"/>
      <w:pPr>
        <w:ind w:left="2160" w:hanging="180"/>
      </w:pPr>
    </w:lvl>
    <w:lvl w:ilvl="3" w:tplc="63796703" w:tentative="1">
      <w:start w:val="1"/>
      <w:numFmt w:val="decimal"/>
      <w:lvlText w:val="%4."/>
      <w:lvlJc w:val="left"/>
      <w:pPr>
        <w:ind w:left="2880" w:hanging="360"/>
      </w:pPr>
    </w:lvl>
    <w:lvl w:ilvl="4" w:tplc="63796703" w:tentative="1">
      <w:start w:val="1"/>
      <w:numFmt w:val="lowerLetter"/>
      <w:lvlText w:val="%5."/>
      <w:lvlJc w:val="left"/>
      <w:pPr>
        <w:ind w:left="3600" w:hanging="360"/>
      </w:pPr>
    </w:lvl>
    <w:lvl w:ilvl="5" w:tplc="63796703" w:tentative="1">
      <w:start w:val="1"/>
      <w:numFmt w:val="lowerRoman"/>
      <w:lvlText w:val="%6."/>
      <w:lvlJc w:val="right"/>
      <w:pPr>
        <w:ind w:left="4320" w:hanging="180"/>
      </w:pPr>
    </w:lvl>
    <w:lvl w:ilvl="6" w:tplc="63796703" w:tentative="1">
      <w:start w:val="1"/>
      <w:numFmt w:val="decimal"/>
      <w:lvlText w:val="%7."/>
      <w:lvlJc w:val="left"/>
      <w:pPr>
        <w:ind w:left="5040" w:hanging="360"/>
      </w:pPr>
    </w:lvl>
    <w:lvl w:ilvl="7" w:tplc="63796703" w:tentative="1">
      <w:start w:val="1"/>
      <w:numFmt w:val="lowerLetter"/>
      <w:lvlText w:val="%8."/>
      <w:lvlJc w:val="left"/>
      <w:pPr>
        <w:ind w:left="5760" w:hanging="360"/>
      </w:pPr>
    </w:lvl>
    <w:lvl w:ilvl="8" w:tplc="6379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2">
    <w:multiLevelType w:val="hybridMultilevel"/>
    <w:lvl w:ilvl="0" w:tplc="97808519">
      <w:start w:val="1"/>
      <w:numFmt w:val="decimal"/>
      <w:lvlText w:val="%1."/>
      <w:lvlJc w:val="left"/>
      <w:pPr>
        <w:ind w:left="720" w:hanging="360"/>
      </w:pPr>
    </w:lvl>
    <w:lvl w:ilvl="1" w:tplc="97808519" w:tentative="1">
      <w:start w:val="1"/>
      <w:numFmt w:val="lowerLetter"/>
      <w:lvlText w:val="%2."/>
      <w:lvlJc w:val="left"/>
      <w:pPr>
        <w:ind w:left="1440" w:hanging="360"/>
      </w:pPr>
    </w:lvl>
    <w:lvl w:ilvl="2" w:tplc="97808519" w:tentative="1">
      <w:start w:val="1"/>
      <w:numFmt w:val="lowerRoman"/>
      <w:lvlText w:val="%3."/>
      <w:lvlJc w:val="right"/>
      <w:pPr>
        <w:ind w:left="2160" w:hanging="180"/>
      </w:pPr>
    </w:lvl>
    <w:lvl w:ilvl="3" w:tplc="97808519" w:tentative="1">
      <w:start w:val="1"/>
      <w:numFmt w:val="decimal"/>
      <w:lvlText w:val="%4."/>
      <w:lvlJc w:val="left"/>
      <w:pPr>
        <w:ind w:left="2880" w:hanging="360"/>
      </w:pPr>
    </w:lvl>
    <w:lvl w:ilvl="4" w:tplc="97808519" w:tentative="1">
      <w:start w:val="1"/>
      <w:numFmt w:val="lowerLetter"/>
      <w:lvlText w:val="%5."/>
      <w:lvlJc w:val="left"/>
      <w:pPr>
        <w:ind w:left="3600" w:hanging="360"/>
      </w:pPr>
    </w:lvl>
    <w:lvl w:ilvl="5" w:tplc="97808519" w:tentative="1">
      <w:start w:val="1"/>
      <w:numFmt w:val="lowerRoman"/>
      <w:lvlText w:val="%6."/>
      <w:lvlJc w:val="right"/>
      <w:pPr>
        <w:ind w:left="4320" w:hanging="180"/>
      </w:pPr>
    </w:lvl>
    <w:lvl w:ilvl="6" w:tplc="97808519" w:tentative="1">
      <w:start w:val="1"/>
      <w:numFmt w:val="decimal"/>
      <w:lvlText w:val="%7."/>
      <w:lvlJc w:val="left"/>
      <w:pPr>
        <w:ind w:left="5040" w:hanging="360"/>
      </w:pPr>
    </w:lvl>
    <w:lvl w:ilvl="7" w:tplc="97808519" w:tentative="1">
      <w:start w:val="1"/>
      <w:numFmt w:val="lowerLetter"/>
      <w:lvlText w:val="%8."/>
      <w:lvlJc w:val="left"/>
      <w:pPr>
        <w:ind w:left="5760" w:hanging="360"/>
      </w:pPr>
    </w:lvl>
    <w:lvl w:ilvl="8" w:tplc="9780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1">
    <w:multiLevelType w:val="hybridMultilevel"/>
    <w:lvl w:ilvl="0" w:tplc="34904696">
      <w:start w:val="1"/>
      <w:numFmt w:val="decimal"/>
      <w:lvlText w:val="%1."/>
      <w:lvlJc w:val="left"/>
      <w:pPr>
        <w:ind w:left="720" w:hanging="360"/>
      </w:pPr>
    </w:lvl>
    <w:lvl w:ilvl="1" w:tplc="34904696" w:tentative="1">
      <w:start w:val="1"/>
      <w:numFmt w:val="lowerLetter"/>
      <w:lvlText w:val="%2."/>
      <w:lvlJc w:val="left"/>
      <w:pPr>
        <w:ind w:left="1440" w:hanging="360"/>
      </w:pPr>
    </w:lvl>
    <w:lvl w:ilvl="2" w:tplc="34904696" w:tentative="1">
      <w:start w:val="1"/>
      <w:numFmt w:val="lowerRoman"/>
      <w:lvlText w:val="%3."/>
      <w:lvlJc w:val="right"/>
      <w:pPr>
        <w:ind w:left="2160" w:hanging="180"/>
      </w:pPr>
    </w:lvl>
    <w:lvl w:ilvl="3" w:tplc="34904696" w:tentative="1">
      <w:start w:val="1"/>
      <w:numFmt w:val="decimal"/>
      <w:lvlText w:val="%4."/>
      <w:lvlJc w:val="left"/>
      <w:pPr>
        <w:ind w:left="2880" w:hanging="360"/>
      </w:pPr>
    </w:lvl>
    <w:lvl w:ilvl="4" w:tplc="34904696" w:tentative="1">
      <w:start w:val="1"/>
      <w:numFmt w:val="lowerLetter"/>
      <w:lvlText w:val="%5."/>
      <w:lvlJc w:val="left"/>
      <w:pPr>
        <w:ind w:left="3600" w:hanging="360"/>
      </w:pPr>
    </w:lvl>
    <w:lvl w:ilvl="5" w:tplc="34904696" w:tentative="1">
      <w:start w:val="1"/>
      <w:numFmt w:val="lowerRoman"/>
      <w:lvlText w:val="%6."/>
      <w:lvlJc w:val="right"/>
      <w:pPr>
        <w:ind w:left="4320" w:hanging="180"/>
      </w:pPr>
    </w:lvl>
    <w:lvl w:ilvl="6" w:tplc="34904696" w:tentative="1">
      <w:start w:val="1"/>
      <w:numFmt w:val="decimal"/>
      <w:lvlText w:val="%7."/>
      <w:lvlJc w:val="left"/>
      <w:pPr>
        <w:ind w:left="5040" w:hanging="360"/>
      </w:pPr>
    </w:lvl>
    <w:lvl w:ilvl="7" w:tplc="34904696" w:tentative="1">
      <w:start w:val="1"/>
      <w:numFmt w:val="lowerLetter"/>
      <w:lvlText w:val="%8."/>
      <w:lvlJc w:val="left"/>
      <w:pPr>
        <w:ind w:left="5760" w:hanging="360"/>
      </w:pPr>
    </w:lvl>
    <w:lvl w:ilvl="8" w:tplc="3490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0">
    <w:multiLevelType w:val="hybridMultilevel"/>
    <w:lvl w:ilvl="0" w:tplc="27165217">
      <w:start w:val="1"/>
      <w:numFmt w:val="decimal"/>
      <w:lvlText w:val="%1."/>
      <w:lvlJc w:val="left"/>
      <w:pPr>
        <w:ind w:left="720" w:hanging="360"/>
      </w:pPr>
    </w:lvl>
    <w:lvl w:ilvl="1" w:tplc="27165217" w:tentative="1">
      <w:start w:val="1"/>
      <w:numFmt w:val="decimal"/>
      <w:lvlText w:val="%2."/>
      <w:lvlJc w:val="left"/>
      <w:pPr>
        <w:ind w:left="1440" w:hanging="360"/>
      </w:pPr>
    </w:lvl>
    <w:lvl w:ilvl="2" w:tplc="27165217" w:tentative="1">
      <w:start w:val="1"/>
      <w:numFmt w:val="decimal"/>
      <w:lvlText w:val="%3."/>
      <w:lvlJc w:val="right"/>
      <w:pPr>
        <w:ind w:left="2160" w:hanging="180"/>
      </w:pPr>
    </w:lvl>
    <w:lvl w:ilvl="3" w:tplc="27165217" w:tentative="1">
      <w:start w:val="1"/>
      <w:numFmt w:val="decimal"/>
      <w:lvlText w:val="%4."/>
      <w:lvlJc w:val="left"/>
      <w:pPr>
        <w:ind w:left="2880" w:hanging="360"/>
      </w:pPr>
    </w:lvl>
    <w:lvl w:ilvl="4" w:tplc="27165217" w:tentative="1">
      <w:start w:val="1"/>
      <w:numFmt w:val="lowerLetter"/>
      <w:lvlText w:val="%5."/>
      <w:lvlJc w:val="left"/>
      <w:pPr>
        <w:ind w:left="3600" w:hanging="360"/>
      </w:pPr>
    </w:lvl>
    <w:lvl w:ilvl="5" w:tplc="27165217" w:tentative="1">
      <w:start w:val="1"/>
      <w:numFmt w:val="lowerRoman"/>
      <w:lvlText w:val="%6."/>
      <w:lvlJc w:val="right"/>
      <w:pPr>
        <w:ind w:left="4320" w:hanging="180"/>
      </w:pPr>
    </w:lvl>
    <w:lvl w:ilvl="6" w:tplc="27165217" w:tentative="1">
      <w:start w:val="1"/>
      <w:numFmt w:val="decimal"/>
      <w:lvlText w:val="%7."/>
      <w:lvlJc w:val="left"/>
      <w:pPr>
        <w:ind w:left="5040" w:hanging="360"/>
      </w:pPr>
    </w:lvl>
    <w:lvl w:ilvl="7" w:tplc="27165217" w:tentative="1">
      <w:start w:val="1"/>
      <w:numFmt w:val="lowerLetter"/>
      <w:lvlText w:val="%8."/>
      <w:lvlJc w:val="left"/>
      <w:pPr>
        <w:ind w:left="5760" w:hanging="360"/>
      </w:pPr>
    </w:lvl>
    <w:lvl w:ilvl="8" w:tplc="2716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9">
    <w:multiLevelType w:val="hybridMultilevel"/>
    <w:lvl w:ilvl="0" w:tplc="69615418">
      <w:start w:val="1"/>
      <w:numFmt w:val="decimal"/>
      <w:lvlText w:val="%1."/>
      <w:lvlJc w:val="left"/>
      <w:pPr>
        <w:ind w:left="720" w:hanging="360"/>
      </w:pPr>
    </w:lvl>
    <w:lvl w:ilvl="1" w:tplc="69615418" w:tentative="1">
      <w:start w:val="1"/>
      <w:numFmt w:val="lowerLetter"/>
      <w:lvlText w:val="%2."/>
      <w:lvlJc w:val="left"/>
      <w:pPr>
        <w:ind w:left="1440" w:hanging="360"/>
      </w:pPr>
    </w:lvl>
    <w:lvl w:ilvl="2" w:tplc="69615418" w:tentative="1">
      <w:start w:val="1"/>
      <w:numFmt w:val="lowerRoman"/>
      <w:lvlText w:val="%3."/>
      <w:lvlJc w:val="right"/>
      <w:pPr>
        <w:ind w:left="2160" w:hanging="180"/>
      </w:pPr>
    </w:lvl>
    <w:lvl w:ilvl="3" w:tplc="69615418" w:tentative="1">
      <w:start w:val="1"/>
      <w:numFmt w:val="decimal"/>
      <w:lvlText w:val="%4."/>
      <w:lvlJc w:val="left"/>
      <w:pPr>
        <w:ind w:left="2880" w:hanging="360"/>
      </w:pPr>
    </w:lvl>
    <w:lvl w:ilvl="4" w:tplc="69615418" w:tentative="1">
      <w:start w:val="1"/>
      <w:numFmt w:val="lowerLetter"/>
      <w:lvlText w:val="%5."/>
      <w:lvlJc w:val="left"/>
      <w:pPr>
        <w:ind w:left="3600" w:hanging="360"/>
      </w:pPr>
    </w:lvl>
    <w:lvl w:ilvl="5" w:tplc="69615418" w:tentative="1">
      <w:start w:val="1"/>
      <w:numFmt w:val="lowerRoman"/>
      <w:lvlText w:val="%6."/>
      <w:lvlJc w:val="right"/>
      <w:pPr>
        <w:ind w:left="4320" w:hanging="180"/>
      </w:pPr>
    </w:lvl>
    <w:lvl w:ilvl="6" w:tplc="69615418" w:tentative="1">
      <w:start w:val="1"/>
      <w:numFmt w:val="decimal"/>
      <w:lvlText w:val="%7."/>
      <w:lvlJc w:val="left"/>
      <w:pPr>
        <w:ind w:left="5040" w:hanging="360"/>
      </w:pPr>
    </w:lvl>
    <w:lvl w:ilvl="7" w:tplc="69615418" w:tentative="1">
      <w:start w:val="1"/>
      <w:numFmt w:val="lowerLetter"/>
      <w:lvlText w:val="%8."/>
      <w:lvlJc w:val="left"/>
      <w:pPr>
        <w:ind w:left="5760" w:hanging="360"/>
      </w:pPr>
    </w:lvl>
    <w:lvl w:ilvl="8" w:tplc="6961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8">
    <w:multiLevelType w:val="hybridMultilevel"/>
    <w:lvl w:ilvl="0" w:tplc="93610549">
      <w:start w:val="1"/>
      <w:numFmt w:val="decimal"/>
      <w:lvlText w:val="%1."/>
      <w:lvlJc w:val="left"/>
      <w:pPr>
        <w:ind w:left="720" w:hanging="360"/>
      </w:pPr>
    </w:lvl>
    <w:lvl w:ilvl="1" w:tplc="93610549" w:tentative="1">
      <w:start w:val="1"/>
      <w:numFmt w:val="lowerLetter"/>
      <w:lvlText w:val="%2."/>
      <w:lvlJc w:val="left"/>
      <w:pPr>
        <w:ind w:left="1440" w:hanging="360"/>
      </w:pPr>
    </w:lvl>
    <w:lvl w:ilvl="2" w:tplc="93610549" w:tentative="1">
      <w:start w:val="1"/>
      <w:numFmt w:val="lowerRoman"/>
      <w:lvlText w:val="%3."/>
      <w:lvlJc w:val="right"/>
      <w:pPr>
        <w:ind w:left="2160" w:hanging="180"/>
      </w:pPr>
    </w:lvl>
    <w:lvl w:ilvl="3" w:tplc="93610549" w:tentative="1">
      <w:start w:val="1"/>
      <w:numFmt w:val="decimal"/>
      <w:lvlText w:val="%4."/>
      <w:lvlJc w:val="left"/>
      <w:pPr>
        <w:ind w:left="2880" w:hanging="360"/>
      </w:pPr>
    </w:lvl>
    <w:lvl w:ilvl="4" w:tplc="93610549" w:tentative="1">
      <w:start w:val="1"/>
      <w:numFmt w:val="lowerLetter"/>
      <w:lvlText w:val="%5."/>
      <w:lvlJc w:val="left"/>
      <w:pPr>
        <w:ind w:left="3600" w:hanging="360"/>
      </w:pPr>
    </w:lvl>
    <w:lvl w:ilvl="5" w:tplc="93610549" w:tentative="1">
      <w:start w:val="1"/>
      <w:numFmt w:val="lowerRoman"/>
      <w:lvlText w:val="%6."/>
      <w:lvlJc w:val="right"/>
      <w:pPr>
        <w:ind w:left="4320" w:hanging="180"/>
      </w:pPr>
    </w:lvl>
    <w:lvl w:ilvl="6" w:tplc="93610549" w:tentative="1">
      <w:start w:val="1"/>
      <w:numFmt w:val="decimal"/>
      <w:lvlText w:val="%7."/>
      <w:lvlJc w:val="left"/>
      <w:pPr>
        <w:ind w:left="5040" w:hanging="360"/>
      </w:pPr>
    </w:lvl>
    <w:lvl w:ilvl="7" w:tplc="93610549" w:tentative="1">
      <w:start w:val="1"/>
      <w:numFmt w:val="lowerLetter"/>
      <w:lvlText w:val="%8."/>
      <w:lvlJc w:val="left"/>
      <w:pPr>
        <w:ind w:left="5760" w:hanging="360"/>
      </w:pPr>
    </w:lvl>
    <w:lvl w:ilvl="8" w:tplc="9361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7">
    <w:multiLevelType w:val="hybridMultilevel"/>
    <w:lvl w:ilvl="0" w:tplc="59625813">
      <w:start w:val="1"/>
      <w:numFmt w:val="decimal"/>
      <w:lvlText w:val="%1."/>
      <w:lvlJc w:val="left"/>
      <w:pPr>
        <w:ind w:left="720" w:hanging="360"/>
      </w:pPr>
    </w:lvl>
    <w:lvl w:ilvl="1" w:tplc="59625813" w:tentative="1">
      <w:start w:val="1"/>
      <w:numFmt w:val="lowerLetter"/>
      <w:lvlText w:val="%2."/>
      <w:lvlJc w:val="left"/>
      <w:pPr>
        <w:ind w:left="1440" w:hanging="360"/>
      </w:pPr>
    </w:lvl>
    <w:lvl w:ilvl="2" w:tplc="59625813" w:tentative="1">
      <w:start w:val="1"/>
      <w:numFmt w:val="lowerRoman"/>
      <w:lvlText w:val="%3."/>
      <w:lvlJc w:val="right"/>
      <w:pPr>
        <w:ind w:left="2160" w:hanging="180"/>
      </w:pPr>
    </w:lvl>
    <w:lvl w:ilvl="3" w:tplc="59625813" w:tentative="1">
      <w:start w:val="1"/>
      <w:numFmt w:val="decimal"/>
      <w:lvlText w:val="%4."/>
      <w:lvlJc w:val="left"/>
      <w:pPr>
        <w:ind w:left="2880" w:hanging="360"/>
      </w:pPr>
    </w:lvl>
    <w:lvl w:ilvl="4" w:tplc="59625813" w:tentative="1">
      <w:start w:val="1"/>
      <w:numFmt w:val="lowerLetter"/>
      <w:lvlText w:val="%5."/>
      <w:lvlJc w:val="left"/>
      <w:pPr>
        <w:ind w:left="3600" w:hanging="360"/>
      </w:pPr>
    </w:lvl>
    <w:lvl w:ilvl="5" w:tplc="59625813" w:tentative="1">
      <w:start w:val="1"/>
      <w:numFmt w:val="lowerRoman"/>
      <w:lvlText w:val="%6."/>
      <w:lvlJc w:val="right"/>
      <w:pPr>
        <w:ind w:left="4320" w:hanging="180"/>
      </w:pPr>
    </w:lvl>
    <w:lvl w:ilvl="6" w:tplc="59625813" w:tentative="1">
      <w:start w:val="1"/>
      <w:numFmt w:val="decimal"/>
      <w:lvlText w:val="%7."/>
      <w:lvlJc w:val="left"/>
      <w:pPr>
        <w:ind w:left="5040" w:hanging="360"/>
      </w:pPr>
    </w:lvl>
    <w:lvl w:ilvl="7" w:tplc="59625813" w:tentative="1">
      <w:start w:val="1"/>
      <w:numFmt w:val="lowerLetter"/>
      <w:lvlText w:val="%8."/>
      <w:lvlJc w:val="left"/>
      <w:pPr>
        <w:ind w:left="5760" w:hanging="360"/>
      </w:pPr>
    </w:lvl>
    <w:lvl w:ilvl="8" w:tplc="5962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6">
    <w:multiLevelType w:val="hybridMultilevel"/>
    <w:lvl w:ilvl="0" w:tplc="83804659">
      <w:start w:val="1"/>
      <w:numFmt w:val="decimal"/>
      <w:lvlText w:val="%1."/>
      <w:lvlJc w:val="left"/>
      <w:pPr>
        <w:ind w:left="720" w:hanging="360"/>
      </w:pPr>
    </w:lvl>
    <w:lvl w:ilvl="1" w:tplc="83804659" w:tentative="1">
      <w:start w:val="1"/>
      <w:numFmt w:val="lowerLetter"/>
      <w:lvlText w:val="%2."/>
      <w:lvlJc w:val="left"/>
      <w:pPr>
        <w:ind w:left="1440" w:hanging="360"/>
      </w:pPr>
    </w:lvl>
    <w:lvl w:ilvl="2" w:tplc="83804659" w:tentative="1">
      <w:start w:val="1"/>
      <w:numFmt w:val="lowerRoman"/>
      <w:lvlText w:val="%3."/>
      <w:lvlJc w:val="right"/>
      <w:pPr>
        <w:ind w:left="2160" w:hanging="180"/>
      </w:pPr>
    </w:lvl>
    <w:lvl w:ilvl="3" w:tplc="83804659" w:tentative="1">
      <w:start w:val="1"/>
      <w:numFmt w:val="decimal"/>
      <w:lvlText w:val="%4."/>
      <w:lvlJc w:val="left"/>
      <w:pPr>
        <w:ind w:left="2880" w:hanging="360"/>
      </w:pPr>
    </w:lvl>
    <w:lvl w:ilvl="4" w:tplc="83804659" w:tentative="1">
      <w:start w:val="1"/>
      <w:numFmt w:val="lowerLetter"/>
      <w:lvlText w:val="%5."/>
      <w:lvlJc w:val="left"/>
      <w:pPr>
        <w:ind w:left="3600" w:hanging="360"/>
      </w:pPr>
    </w:lvl>
    <w:lvl w:ilvl="5" w:tplc="83804659" w:tentative="1">
      <w:start w:val="1"/>
      <w:numFmt w:val="lowerRoman"/>
      <w:lvlText w:val="%6."/>
      <w:lvlJc w:val="right"/>
      <w:pPr>
        <w:ind w:left="4320" w:hanging="180"/>
      </w:pPr>
    </w:lvl>
    <w:lvl w:ilvl="6" w:tplc="83804659" w:tentative="1">
      <w:start w:val="1"/>
      <w:numFmt w:val="decimal"/>
      <w:lvlText w:val="%7."/>
      <w:lvlJc w:val="left"/>
      <w:pPr>
        <w:ind w:left="5040" w:hanging="360"/>
      </w:pPr>
    </w:lvl>
    <w:lvl w:ilvl="7" w:tplc="83804659" w:tentative="1">
      <w:start w:val="1"/>
      <w:numFmt w:val="lowerLetter"/>
      <w:lvlText w:val="%8."/>
      <w:lvlJc w:val="left"/>
      <w:pPr>
        <w:ind w:left="5760" w:hanging="360"/>
      </w:pPr>
    </w:lvl>
    <w:lvl w:ilvl="8" w:tplc="8380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5">
    <w:multiLevelType w:val="hybridMultilevel"/>
    <w:lvl w:ilvl="0" w:tplc="83372473">
      <w:start w:val="1"/>
      <w:numFmt w:val="decimal"/>
      <w:lvlText w:val="%1."/>
      <w:lvlJc w:val="left"/>
      <w:pPr>
        <w:ind w:left="720" w:hanging="360"/>
      </w:pPr>
    </w:lvl>
    <w:lvl w:ilvl="1" w:tplc="83372473" w:tentative="1">
      <w:start w:val="1"/>
      <w:numFmt w:val="lowerLetter"/>
      <w:lvlText w:val="%2."/>
      <w:lvlJc w:val="left"/>
      <w:pPr>
        <w:ind w:left="1440" w:hanging="360"/>
      </w:pPr>
    </w:lvl>
    <w:lvl w:ilvl="2" w:tplc="83372473" w:tentative="1">
      <w:start w:val="1"/>
      <w:numFmt w:val="lowerRoman"/>
      <w:lvlText w:val="%3."/>
      <w:lvlJc w:val="right"/>
      <w:pPr>
        <w:ind w:left="2160" w:hanging="180"/>
      </w:pPr>
    </w:lvl>
    <w:lvl w:ilvl="3" w:tplc="83372473" w:tentative="1">
      <w:start w:val="1"/>
      <w:numFmt w:val="decimal"/>
      <w:lvlText w:val="%4."/>
      <w:lvlJc w:val="left"/>
      <w:pPr>
        <w:ind w:left="2880" w:hanging="360"/>
      </w:pPr>
    </w:lvl>
    <w:lvl w:ilvl="4" w:tplc="83372473" w:tentative="1">
      <w:start w:val="1"/>
      <w:numFmt w:val="lowerLetter"/>
      <w:lvlText w:val="%5."/>
      <w:lvlJc w:val="left"/>
      <w:pPr>
        <w:ind w:left="3600" w:hanging="360"/>
      </w:pPr>
    </w:lvl>
    <w:lvl w:ilvl="5" w:tplc="83372473" w:tentative="1">
      <w:start w:val="1"/>
      <w:numFmt w:val="lowerRoman"/>
      <w:lvlText w:val="%6."/>
      <w:lvlJc w:val="right"/>
      <w:pPr>
        <w:ind w:left="4320" w:hanging="180"/>
      </w:pPr>
    </w:lvl>
    <w:lvl w:ilvl="6" w:tplc="83372473" w:tentative="1">
      <w:start w:val="1"/>
      <w:numFmt w:val="decimal"/>
      <w:lvlText w:val="%7."/>
      <w:lvlJc w:val="left"/>
      <w:pPr>
        <w:ind w:left="5040" w:hanging="360"/>
      </w:pPr>
    </w:lvl>
    <w:lvl w:ilvl="7" w:tplc="83372473" w:tentative="1">
      <w:start w:val="1"/>
      <w:numFmt w:val="lowerLetter"/>
      <w:lvlText w:val="%8."/>
      <w:lvlJc w:val="left"/>
      <w:pPr>
        <w:ind w:left="5760" w:hanging="360"/>
      </w:pPr>
    </w:lvl>
    <w:lvl w:ilvl="8" w:tplc="8337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4">
    <w:multiLevelType w:val="hybridMultilevel"/>
    <w:lvl w:ilvl="0" w:tplc="80425906">
      <w:start w:val="1"/>
      <w:numFmt w:val="decimal"/>
      <w:lvlText w:val="%1."/>
      <w:lvlJc w:val="left"/>
      <w:pPr>
        <w:ind w:left="720" w:hanging="360"/>
      </w:pPr>
    </w:lvl>
    <w:lvl w:ilvl="1" w:tplc="80425906" w:tentative="1">
      <w:start w:val="1"/>
      <w:numFmt w:val="lowerLetter"/>
      <w:lvlText w:val="%2."/>
      <w:lvlJc w:val="left"/>
      <w:pPr>
        <w:ind w:left="1440" w:hanging="360"/>
      </w:pPr>
    </w:lvl>
    <w:lvl w:ilvl="2" w:tplc="80425906" w:tentative="1">
      <w:start w:val="1"/>
      <w:numFmt w:val="lowerRoman"/>
      <w:lvlText w:val="%3."/>
      <w:lvlJc w:val="right"/>
      <w:pPr>
        <w:ind w:left="2160" w:hanging="180"/>
      </w:pPr>
    </w:lvl>
    <w:lvl w:ilvl="3" w:tplc="80425906" w:tentative="1">
      <w:start w:val="1"/>
      <w:numFmt w:val="decimal"/>
      <w:lvlText w:val="%4."/>
      <w:lvlJc w:val="left"/>
      <w:pPr>
        <w:ind w:left="2880" w:hanging="360"/>
      </w:pPr>
    </w:lvl>
    <w:lvl w:ilvl="4" w:tplc="80425906" w:tentative="1">
      <w:start w:val="1"/>
      <w:numFmt w:val="lowerLetter"/>
      <w:lvlText w:val="%5."/>
      <w:lvlJc w:val="left"/>
      <w:pPr>
        <w:ind w:left="3600" w:hanging="360"/>
      </w:pPr>
    </w:lvl>
    <w:lvl w:ilvl="5" w:tplc="80425906" w:tentative="1">
      <w:start w:val="1"/>
      <w:numFmt w:val="lowerRoman"/>
      <w:lvlText w:val="%6."/>
      <w:lvlJc w:val="right"/>
      <w:pPr>
        <w:ind w:left="4320" w:hanging="180"/>
      </w:pPr>
    </w:lvl>
    <w:lvl w:ilvl="6" w:tplc="80425906" w:tentative="1">
      <w:start w:val="1"/>
      <w:numFmt w:val="decimal"/>
      <w:lvlText w:val="%7."/>
      <w:lvlJc w:val="left"/>
      <w:pPr>
        <w:ind w:left="5040" w:hanging="360"/>
      </w:pPr>
    </w:lvl>
    <w:lvl w:ilvl="7" w:tplc="80425906" w:tentative="1">
      <w:start w:val="1"/>
      <w:numFmt w:val="lowerLetter"/>
      <w:lvlText w:val="%8."/>
      <w:lvlJc w:val="left"/>
      <w:pPr>
        <w:ind w:left="5760" w:hanging="360"/>
      </w:pPr>
    </w:lvl>
    <w:lvl w:ilvl="8" w:tplc="8042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3">
    <w:multiLevelType w:val="hybridMultilevel"/>
    <w:lvl w:ilvl="0" w:tplc="58507860">
      <w:start w:val="1"/>
      <w:numFmt w:val="decimal"/>
      <w:lvlText w:val="%1."/>
      <w:lvlJc w:val="left"/>
      <w:pPr>
        <w:ind w:left="720" w:hanging="360"/>
      </w:pPr>
    </w:lvl>
    <w:lvl w:ilvl="1" w:tplc="58507860" w:tentative="1">
      <w:start w:val="1"/>
      <w:numFmt w:val="lowerLetter"/>
      <w:lvlText w:val="%2."/>
      <w:lvlJc w:val="left"/>
      <w:pPr>
        <w:ind w:left="1440" w:hanging="360"/>
      </w:pPr>
    </w:lvl>
    <w:lvl w:ilvl="2" w:tplc="58507860" w:tentative="1">
      <w:start w:val="1"/>
      <w:numFmt w:val="lowerRoman"/>
      <w:lvlText w:val="%3."/>
      <w:lvlJc w:val="right"/>
      <w:pPr>
        <w:ind w:left="2160" w:hanging="180"/>
      </w:pPr>
    </w:lvl>
    <w:lvl w:ilvl="3" w:tplc="58507860" w:tentative="1">
      <w:start w:val="1"/>
      <w:numFmt w:val="decimal"/>
      <w:lvlText w:val="%4."/>
      <w:lvlJc w:val="left"/>
      <w:pPr>
        <w:ind w:left="2880" w:hanging="360"/>
      </w:pPr>
    </w:lvl>
    <w:lvl w:ilvl="4" w:tplc="58507860" w:tentative="1">
      <w:start w:val="1"/>
      <w:numFmt w:val="lowerLetter"/>
      <w:lvlText w:val="%5."/>
      <w:lvlJc w:val="left"/>
      <w:pPr>
        <w:ind w:left="3600" w:hanging="360"/>
      </w:pPr>
    </w:lvl>
    <w:lvl w:ilvl="5" w:tplc="58507860" w:tentative="1">
      <w:start w:val="1"/>
      <w:numFmt w:val="lowerRoman"/>
      <w:lvlText w:val="%6."/>
      <w:lvlJc w:val="right"/>
      <w:pPr>
        <w:ind w:left="4320" w:hanging="180"/>
      </w:pPr>
    </w:lvl>
    <w:lvl w:ilvl="6" w:tplc="58507860" w:tentative="1">
      <w:start w:val="1"/>
      <w:numFmt w:val="decimal"/>
      <w:lvlText w:val="%7."/>
      <w:lvlJc w:val="left"/>
      <w:pPr>
        <w:ind w:left="5040" w:hanging="360"/>
      </w:pPr>
    </w:lvl>
    <w:lvl w:ilvl="7" w:tplc="58507860" w:tentative="1">
      <w:start w:val="1"/>
      <w:numFmt w:val="lowerLetter"/>
      <w:lvlText w:val="%8."/>
      <w:lvlJc w:val="left"/>
      <w:pPr>
        <w:ind w:left="5760" w:hanging="360"/>
      </w:pPr>
    </w:lvl>
    <w:lvl w:ilvl="8" w:tplc="5850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2">
    <w:multiLevelType w:val="hybridMultilevel"/>
    <w:lvl w:ilvl="0" w:tplc="24261885">
      <w:start w:val="1"/>
      <w:numFmt w:val="decimal"/>
      <w:lvlText w:val="%1."/>
      <w:lvlJc w:val="left"/>
      <w:pPr>
        <w:ind w:left="720" w:hanging="360"/>
      </w:pPr>
    </w:lvl>
    <w:lvl w:ilvl="1" w:tplc="24261885" w:tentative="1">
      <w:start w:val="1"/>
      <w:numFmt w:val="lowerLetter"/>
      <w:lvlText w:val="%2."/>
      <w:lvlJc w:val="left"/>
      <w:pPr>
        <w:ind w:left="1440" w:hanging="360"/>
      </w:pPr>
    </w:lvl>
    <w:lvl w:ilvl="2" w:tplc="24261885" w:tentative="1">
      <w:start w:val="1"/>
      <w:numFmt w:val="lowerRoman"/>
      <w:lvlText w:val="%3."/>
      <w:lvlJc w:val="right"/>
      <w:pPr>
        <w:ind w:left="2160" w:hanging="180"/>
      </w:pPr>
    </w:lvl>
    <w:lvl w:ilvl="3" w:tplc="24261885" w:tentative="1">
      <w:start w:val="1"/>
      <w:numFmt w:val="decimal"/>
      <w:lvlText w:val="%4."/>
      <w:lvlJc w:val="left"/>
      <w:pPr>
        <w:ind w:left="2880" w:hanging="360"/>
      </w:pPr>
    </w:lvl>
    <w:lvl w:ilvl="4" w:tplc="24261885" w:tentative="1">
      <w:start w:val="1"/>
      <w:numFmt w:val="lowerLetter"/>
      <w:lvlText w:val="%5."/>
      <w:lvlJc w:val="left"/>
      <w:pPr>
        <w:ind w:left="3600" w:hanging="360"/>
      </w:pPr>
    </w:lvl>
    <w:lvl w:ilvl="5" w:tplc="24261885" w:tentative="1">
      <w:start w:val="1"/>
      <w:numFmt w:val="lowerRoman"/>
      <w:lvlText w:val="%6."/>
      <w:lvlJc w:val="right"/>
      <w:pPr>
        <w:ind w:left="4320" w:hanging="180"/>
      </w:pPr>
    </w:lvl>
    <w:lvl w:ilvl="6" w:tplc="24261885" w:tentative="1">
      <w:start w:val="1"/>
      <w:numFmt w:val="decimal"/>
      <w:lvlText w:val="%7."/>
      <w:lvlJc w:val="left"/>
      <w:pPr>
        <w:ind w:left="5040" w:hanging="360"/>
      </w:pPr>
    </w:lvl>
    <w:lvl w:ilvl="7" w:tplc="24261885" w:tentative="1">
      <w:start w:val="1"/>
      <w:numFmt w:val="lowerLetter"/>
      <w:lvlText w:val="%8."/>
      <w:lvlJc w:val="left"/>
      <w:pPr>
        <w:ind w:left="5760" w:hanging="360"/>
      </w:pPr>
    </w:lvl>
    <w:lvl w:ilvl="8" w:tplc="2426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1">
    <w:multiLevelType w:val="hybridMultilevel"/>
    <w:lvl w:ilvl="0" w:tplc="9881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971">
    <w:abstractNumId w:val="25971"/>
  </w:num>
  <w:num w:numId="25972">
    <w:abstractNumId w:val="25972"/>
  </w:num>
  <w:num w:numId="25973">
    <w:abstractNumId w:val="25973"/>
  </w:num>
  <w:num w:numId="25974">
    <w:abstractNumId w:val="25974"/>
  </w:num>
  <w:num w:numId="25975">
    <w:abstractNumId w:val="25975"/>
  </w:num>
  <w:num w:numId="25976">
    <w:abstractNumId w:val="25976"/>
  </w:num>
  <w:num w:numId="25977">
    <w:abstractNumId w:val="25977"/>
  </w:num>
  <w:num w:numId="25978">
    <w:abstractNumId w:val="25978"/>
  </w:num>
  <w:num w:numId="25979">
    <w:abstractNumId w:val="25979"/>
  </w:num>
  <w:num w:numId="25980">
    <w:abstractNumId w:val="25980"/>
  </w:num>
  <w:num w:numId="25981">
    <w:abstractNumId w:val="25981"/>
  </w:num>
  <w:num w:numId="25982">
    <w:abstractNumId w:val="25982"/>
  </w:num>
  <w:num w:numId="25983">
    <w:abstractNumId w:val="25983"/>
  </w:num>
  <w:num w:numId="25984">
    <w:abstractNumId w:val="25984"/>
  </w:num>
  <w:num w:numId="25985">
    <w:abstractNumId w:val="25985"/>
  </w:num>
  <w:num w:numId="25986">
    <w:abstractNumId w:val="25986"/>
  </w:num>
  <w:num w:numId="25987">
    <w:abstractNumId w:val="25987"/>
  </w:num>
  <w:num w:numId="25988">
    <w:abstractNumId w:val="25988"/>
  </w:num>
  <w:num w:numId="25989">
    <w:abstractNumId w:val="25989"/>
  </w:num>
  <w:num w:numId="25990">
    <w:abstractNumId w:val="25990"/>
  </w:num>
  <w:num w:numId="25991">
    <w:abstractNumId w:val="25991"/>
  </w:num>
  <w:num w:numId="25992">
    <w:abstractNumId w:val="25992"/>
  </w:num>
  <w:num w:numId="25993">
    <w:abstractNumId w:val="25993"/>
  </w:num>
  <w:num w:numId="25994">
    <w:abstractNumId w:val="25994"/>
  </w:num>
  <w:num w:numId="25995">
    <w:abstractNumId w:val="25995"/>
  </w:num>
  <w:num w:numId="25996">
    <w:abstractNumId w:val="25996"/>
  </w:num>
  <w:num w:numId="25997">
    <w:abstractNumId w:val="25997"/>
  </w:num>
  <w:num w:numId="25998">
    <w:abstractNumId w:val="25998"/>
  </w:num>
  <w:num w:numId="25999">
    <w:abstractNumId w:val="25999"/>
  </w:num>
  <w:num w:numId="26000">
    <w:abstractNumId w:val="26000"/>
  </w:num>
  <w:num w:numId="26001">
    <w:abstractNumId w:val="26001"/>
  </w:num>
  <w:num w:numId="26002">
    <w:abstractNumId w:val="26002"/>
  </w:num>
  <w:num w:numId="26003">
    <w:abstractNumId w:val="26003"/>
  </w:num>
  <w:num w:numId="26004">
    <w:abstractNumId w:val="26004"/>
  </w:num>
  <w:num w:numId="26005">
    <w:abstractNumId w:val="26005"/>
  </w:num>
  <w:num w:numId="26006">
    <w:abstractNumId w:val="26006"/>
  </w:num>
  <w:num w:numId="26007">
    <w:abstractNumId w:val="26007"/>
  </w:num>
  <w:num w:numId="26008">
    <w:abstractNumId w:val="26008"/>
  </w:num>
  <w:num w:numId="26009">
    <w:abstractNumId w:val="26009"/>
  </w:num>
  <w:num w:numId="26010">
    <w:abstractNumId w:val="26010"/>
  </w:num>
  <w:num w:numId="26011">
    <w:abstractNumId w:val="26011"/>
  </w:num>
  <w:num w:numId="26012">
    <w:abstractNumId w:val="26012"/>
  </w:num>
  <w:num w:numId="26013">
    <w:abstractNumId w:val="26013"/>
  </w:num>
  <w:num w:numId="26014">
    <w:abstractNumId w:val="26014"/>
  </w:num>
  <w:num w:numId="26015">
    <w:abstractNumId w:val="26015"/>
  </w:num>
  <w:num w:numId="26016">
    <w:abstractNumId w:val="26016"/>
  </w:num>
  <w:num w:numId="26017">
    <w:abstractNumId w:val="26017"/>
  </w:num>
  <w:num w:numId="26018">
    <w:abstractNumId w:val="26018"/>
  </w:num>
  <w:num w:numId="26019">
    <w:abstractNumId w:val="26019"/>
  </w:num>
  <w:num w:numId="26020">
    <w:abstractNumId w:val="26020"/>
  </w:num>
  <w:num w:numId="26021">
    <w:abstractNumId w:val="26021"/>
  </w:num>
  <w:num w:numId="26022">
    <w:abstractNumId w:val="26022"/>
  </w:num>
  <w:num w:numId="26023">
    <w:abstractNumId w:val="26023"/>
  </w:num>
  <w:num w:numId="26024">
    <w:abstractNumId w:val="26024"/>
  </w:num>
  <w:num w:numId="26025">
    <w:abstractNumId w:val="26025"/>
  </w:num>
  <w:num w:numId="26026">
    <w:abstractNumId w:val="26026"/>
  </w:num>
  <w:num w:numId="26027">
    <w:abstractNumId w:val="26027"/>
  </w:num>
  <w:num w:numId="26028">
    <w:abstractNumId w:val="26028"/>
  </w:num>
  <w:num w:numId="26029">
    <w:abstractNumId w:val="26029"/>
  </w:num>
  <w:num w:numId="26030">
    <w:abstractNumId w:val="26030"/>
  </w:num>
  <w:num w:numId="26031">
    <w:abstractNumId w:val="26031"/>
  </w:num>
  <w:num w:numId="26032">
    <w:abstractNumId w:val="26032"/>
  </w:num>
  <w:num w:numId="26033">
    <w:abstractNumId w:val="26033"/>
  </w:num>
  <w:num w:numId="26034">
    <w:abstractNumId w:val="26034"/>
  </w:num>
  <w:num w:numId="26035">
    <w:abstractNumId w:val="26035"/>
  </w:num>
  <w:num w:numId="26036">
    <w:abstractNumId w:val="26036"/>
  </w:num>
  <w:num w:numId="26037">
    <w:abstractNumId w:val="26037"/>
  </w:num>
  <w:num w:numId="26038">
    <w:abstractNumId w:val="26038"/>
  </w:num>
  <w:num w:numId="26039">
    <w:abstractNumId w:val="26039"/>
  </w:num>
  <w:num w:numId="26040">
    <w:abstractNumId w:val="26040"/>
  </w:num>
  <w:num w:numId="26041">
    <w:abstractNumId w:val="26041"/>
  </w:num>
  <w:num w:numId="26042">
    <w:abstractNumId w:val="26042"/>
  </w:num>
  <w:num w:numId="26043">
    <w:abstractNumId w:val="26043"/>
  </w:num>
  <w:num w:numId="26044">
    <w:abstractNumId w:val="26044"/>
  </w:num>
  <w:num w:numId="26045">
    <w:abstractNumId w:val="26045"/>
  </w:num>
  <w:num w:numId="26046">
    <w:abstractNumId w:val="26046"/>
  </w:num>
  <w:num w:numId="26047">
    <w:abstractNumId w:val="26047"/>
  </w:num>
  <w:num w:numId="26048">
    <w:abstractNumId w:val="26048"/>
  </w:num>
  <w:num w:numId="26049">
    <w:abstractNumId w:val="26049"/>
  </w:num>
  <w:num w:numId="26050">
    <w:abstractNumId w:val="26050"/>
  </w:num>
  <w:num w:numId="26051">
    <w:abstractNumId w:val="26051"/>
  </w:num>
  <w:num w:numId="26052">
    <w:abstractNumId w:val="26052"/>
  </w:num>
  <w:num w:numId="26053">
    <w:abstractNumId w:val="26053"/>
  </w:num>
  <w:num w:numId="26054">
    <w:abstractNumId w:val="26054"/>
  </w:num>
  <w:num w:numId="26055">
    <w:abstractNumId w:val="26055"/>
  </w:num>
  <w:num w:numId="26056">
    <w:abstractNumId w:val="26056"/>
  </w:num>
  <w:num w:numId="26057">
    <w:abstractNumId w:val="260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8334164" Type="http://schemas.openxmlformats.org/officeDocument/2006/relationships/comments" Target="comments.xml"/><Relationship Id="rId749455679" Type="http://schemas.microsoft.com/office/2011/relationships/commentsExtended" Target="commentsExtended.xml"/><Relationship Id="rId51347467" Type="http://schemas.openxmlformats.org/officeDocument/2006/relationships/image" Target="media/imgrId51347467.jpg"/><Relationship Id="rId312368126b2fed9c9" Type="http://schemas.openxmlformats.org/officeDocument/2006/relationships/hyperlink" Target="https://iservice.lombardini.it/jsp/Template2/manuale.jsp?id=547&amp;parent=1273" TargetMode="External"/><Relationship Id="rId397168126b2fedbe8" Type="http://schemas.openxmlformats.org/officeDocument/2006/relationships/hyperlink" Target="https://iservice.lombardini.it/jsp/Template2/manuale.jsp?id=548&amp;parent=1273" TargetMode="External"/><Relationship Id="rId419968126b2fedf75" Type="http://schemas.openxmlformats.org/officeDocument/2006/relationships/hyperlink" Target="https://iservice.lombardini.it/jsp/Template2/manuale.jsp?id=624&amp;parent=1273" TargetMode="External"/><Relationship Id="rId692668126b2fee2eb" Type="http://schemas.openxmlformats.org/officeDocument/2006/relationships/hyperlink" Target="https://iservice.lombardini.it/jsp/Template2/manuale.jsp?id=624&amp;parent=1273" TargetMode="External"/><Relationship Id="rId940068126b2fee768" Type="http://schemas.openxmlformats.org/officeDocument/2006/relationships/hyperlink" Target="https://iservice.lombardini.it/jsp/Template2/manuale.jsp?id=624&amp;parent=1273" TargetMode="External"/><Relationship Id="rId990668126b2fee946" Type="http://schemas.openxmlformats.org/officeDocument/2006/relationships/hyperlink" Target="https://iservice.lombardini.it/jsp/Template2/manuale.jsp?id=640&amp;parent=1273" TargetMode="External"/><Relationship Id="rId131268126b2feeb31" Type="http://schemas.openxmlformats.org/officeDocument/2006/relationships/hyperlink" Target="https://iservice.lombardini.it/jsp/Template2/manuale.jsp?id=639&amp;parent=1273" TargetMode="External"/><Relationship Id="rId440768126b2feed2d" Type="http://schemas.openxmlformats.org/officeDocument/2006/relationships/hyperlink" Target="https://iservice.lombardini.it/jsp/Template2/manuale.jsp?id=631&amp;parent=1273" TargetMode="External"/><Relationship Id="rId519368126b2feef05" Type="http://schemas.openxmlformats.org/officeDocument/2006/relationships/hyperlink" Target="https://iservice.lombardini.it/jsp/Template2/manuale.jsp?id=629&amp;parent=1273" TargetMode="External"/><Relationship Id="rId638668126b2fef2be" Type="http://schemas.openxmlformats.org/officeDocument/2006/relationships/hyperlink" Target="https://iservice.lombardini.it/jsp/Template4/manuale.jsp?id=2681&amp;parent=1273" TargetMode="External"/><Relationship Id="rId819468126b2fef5a1" Type="http://schemas.openxmlformats.org/officeDocument/2006/relationships/hyperlink" Target="https://iservice.lombardini.it/jsp/Template4/manuale.jsp?id=2682&amp;parent=1273" TargetMode="External"/><Relationship Id="rId261168126b2fef8bf" Type="http://schemas.openxmlformats.org/officeDocument/2006/relationships/hyperlink" Target="https://iservice.lombardini.it/jsp/Template4/manuale.jsp?id=2683&amp;parent=1273" TargetMode="External"/><Relationship Id="rId522468126b2fefbda" Type="http://schemas.openxmlformats.org/officeDocument/2006/relationships/hyperlink" Target="https://iservice.lombardini.it/jsp/Template4/manuale.jsp?id=2684&amp;parent=1273" TargetMode="External"/><Relationship Id="rId914368126b2ff045a" Type="http://schemas.openxmlformats.org/officeDocument/2006/relationships/hyperlink" Target="https://iservice.lombardini.it/jsp/Template2/manuale.jsp?id=573&amp;parent=1273" TargetMode="External"/><Relationship Id="rId148968126b2ff0765" Type="http://schemas.openxmlformats.org/officeDocument/2006/relationships/hyperlink" Target="https://iservice.lombardini.it/jsp/Template2/manuale.jsp?id=573&amp;parent=1273" TargetMode="External"/><Relationship Id="rId187368126b300a62d" Type="http://schemas.openxmlformats.org/officeDocument/2006/relationships/hyperlink" Target="https://iservice.lombardini.it/jsp/Template2/manuale.jsp?id=642&amp;parent=1273&amp;txts=3.3.2" TargetMode="External"/><Relationship Id="rId749768126b3012030" Type="http://schemas.openxmlformats.org/officeDocument/2006/relationships/hyperlink" Target="https://iservice.lombardini.it/jsp/Template2/manuale.jsp?id=574&amp;parent=1273" TargetMode="External"/><Relationship Id="rId819868126b3050abd" Type="http://schemas.openxmlformats.org/officeDocument/2006/relationships/hyperlink" Target="https://iservice.lombardini.it/jsp/Template2/manuale.jsp?id=576&amp;parent=1273" TargetMode="External"/><Relationship Id="rId110768126b309b0cd" Type="http://schemas.openxmlformats.org/officeDocument/2006/relationships/hyperlink" Target="https://iservice.lombardini.it/jsp/Template2/manuale.jsp?id=573&amp;parent=1273" TargetMode="External"/><Relationship Id="rId751968126b30c398e" Type="http://schemas.openxmlformats.org/officeDocument/2006/relationships/hyperlink" Target="https://iservice.lombardini.it/jsp/Template2/manuale.jsp?id=577&amp;parent=1273" TargetMode="External"/><Relationship Id="rId954768126b30c4b39" Type="http://schemas.openxmlformats.org/officeDocument/2006/relationships/hyperlink" Target="https://iservice.lombardini.it/jsp/Template2/manuale.jsp?id=577&amp;parent=1273" TargetMode="External"/><Relationship Id="rId962168126b30e14ad" Type="http://schemas.openxmlformats.org/officeDocument/2006/relationships/hyperlink" Target="https://iservice.lombardini.it/jsp/Template2/manuale.jsp?id=577&amp;parent=1273" TargetMode="External"/><Relationship Id="rId302968126b30e1b71" Type="http://schemas.openxmlformats.org/officeDocument/2006/relationships/hyperlink" Target="https://iservice.lombardini.it/jsp/Template2/manuale.jsp?id=605&amp;parent=1273" TargetMode="External"/><Relationship Id="rId985668126b3107a99" Type="http://schemas.openxmlformats.org/officeDocument/2006/relationships/hyperlink" Target="https://iservice.lombardini.it/jsp/Template2/manuale.jsp?id=577&amp;parent=1273" TargetMode="External"/><Relationship Id="rId465968126b3168e70" Type="http://schemas.openxmlformats.org/officeDocument/2006/relationships/hyperlink" Target="https://iservice.lombardini.it/jsp/Template2/manuale.jsp?id=605&amp;parent=1273" TargetMode="External"/><Relationship Id="rId166668126b3194696" Type="http://schemas.openxmlformats.org/officeDocument/2006/relationships/hyperlink" Target="https://www.youtube.com/embed/V4aXYc_0x8U?showinfo=0&amp;rel=0" TargetMode="External"/><Relationship Id="rId902868126b31c7749" Type="http://schemas.openxmlformats.org/officeDocument/2006/relationships/hyperlink" Target="https://iservice.lombardini.it/jsp/Template2/manuale.jsp?id=573&amp;parent=1273" TargetMode="External"/><Relationship Id="rId176668126b31ec417" Type="http://schemas.openxmlformats.org/officeDocument/2006/relationships/hyperlink" Target="https://iservice.lombardini.it/jsp/Template2/manuale.jsp?id=578&amp;parent=1273" TargetMode="External"/><Relationship Id="rId902568126b31ed3b9" Type="http://schemas.openxmlformats.org/officeDocument/2006/relationships/hyperlink" Target="https://iservice.lombardini.it/jsp/Template2/manuale.jsp?id=573&amp;parent=1273" TargetMode="External"/><Relationship Id="rId169868126b32173ad" Type="http://schemas.openxmlformats.org/officeDocument/2006/relationships/hyperlink" Target="https://iservice.lombardini.it/jsp/Template2/manuale.jsp?id=580&amp;parent=1273" TargetMode="External"/><Relationship Id="rId202668126b32179a0" Type="http://schemas.openxmlformats.org/officeDocument/2006/relationships/hyperlink" Target="https://iservice.lombardini.it/jsp/Template2/manuale.jsp?id=580&amp;parent=1273" TargetMode="External"/><Relationship Id="rId226068126b3217c9a" Type="http://schemas.openxmlformats.org/officeDocument/2006/relationships/hyperlink" Target="https://iservice.lombardini.it/jsp/Template2/manuale.jsp?id=573&amp;parent=1273" TargetMode="External"/><Relationship Id="rId542668126b32246d5" Type="http://schemas.openxmlformats.org/officeDocument/2006/relationships/hyperlink" Target="https://iservice.lombardini.it/jsp/Template2/manuale.jsp?id=603&amp;parent=1273" TargetMode="External"/><Relationship Id="rId646768126b3225671" Type="http://schemas.openxmlformats.org/officeDocument/2006/relationships/hyperlink" Target="https://iservice.lombardini.it/jsp/Template2/manuale.jsp?id=573&amp;parent=1273" TargetMode="External"/><Relationship Id="rId314068126b322601d" Type="http://schemas.openxmlformats.org/officeDocument/2006/relationships/hyperlink" Target="https://iservice.lombardini.it/jsp/Template2/manuale.jsp?id=573&amp;parent=1273" TargetMode="External"/><Relationship Id="rId297268126b322664e" Type="http://schemas.openxmlformats.org/officeDocument/2006/relationships/hyperlink" Target="https://iservice.lombardini.it/jsp/Template2/manuale.jsp?id=573&amp;parent=1273" TargetMode="External"/><Relationship Id="rId566168126b322728c" Type="http://schemas.openxmlformats.org/officeDocument/2006/relationships/hyperlink" Target="https://iservice.lombardini.it/jsp/Template2/manuale.jsp?id=573&amp;parent=1273" TargetMode="External"/><Relationship Id="rId221168126b3227771" Type="http://schemas.openxmlformats.org/officeDocument/2006/relationships/hyperlink" Target="https://iservice.lombardini.it/jsp/Template2/manuale.jsp?id=573&amp;parent=1273" TargetMode="External"/><Relationship Id="rId919768126b3249e00" Type="http://schemas.openxmlformats.org/officeDocument/2006/relationships/hyperlink" Target="https://iservice.lombardini.it/jsp/Template2/manuale.jsp?id=573&amp;parent=1273" TargetMode="External"/><Relationship Id="rId436268126b3321c3e" Type="http://schemas.openxmlformats.org/officeDocument/2006/relationships/hyperlink" Target="https://iservice.lombardini.it/jsp/Template2/manuale.jsp?id=573&amp;parent=1273" TargetMode="External"/><Relationship Id="rId451668126b3321f2a" Type="http://schemas.openxmlformats.org/officeDocument/2006/relationships/hyperlink" Target="https://iservice.lombardini.it/jsp/Template2/manuale.jsp?id=573&amp;parent=1273" TargetMode="External"/><Relationship Id="rId857268126b33229cb" Type="http://schemas.openxmlformats.org/officeDocument/2006/relationships/hyperlink" Target="https://iservice.lombardini.it/jsp/Template2/manuale.jsp?id=573&amp;parent=1273" TargetMode="External"/><Relationship Id="rId190768126b3323920" Type="http://schemas.openxmlformats.org/officeDocument/2006/relationships/hyperlink" Target="https://iservice.lombardini.it/jsp/Template2/manuale.jsp?id=573&amp;parent=1273" TargetMode="External"/><Relationship Id="rId739468126b3344c42" Type="http://schemas.openxmlformats.org/officeDocument/2006/relationships/hyperlink" Target="https://iservice.lombardini.it/jsp/Template2/manuale.jsp?id=573&amp;parent=1273" TargetMode="External"/><Relationship Id="rId252568126b3357a7a" Type="http://schemas.openxmlformats.org/officeDocument/2006/relationships/hyperlink" Target="https://iservice.lombardini.it/jsp/Template2/manuale.jsp?id=573&amp;parent=1273" TargetMode="External"/><Relationship Id="rId361968126b3358b42" Type="http://schemas.openxmlformats.org/officeDocument/2006/relationships/hyperlink" Target="https://iservice.lombardini.it/jsp/Template2/manuale.jsp?id=573&amp;parent=1273" TargetMode="External"/><Relationship Id="rId112068126b336a361" Type="http://schemas.openxmlformats.org/officeDocument/2006/relationships/hyperlink" Target="https://iservice.lombardini.it/jsp/Template2/manuale.jsp?id=573&amp;parent=1273" TargetMode="External"/><Relationship Id="rId144168126b336a71e" Type="http://schemas.openxmlformats.org/officeDocument/2006/relationships/hyperlink" Target="https://iservice.lombardini.it/jsp/Template2/manuale.jsp?id=560&amp;parent=1273" TargetMode="External"/><Relationship Id="rId168068126b339a19c" Type="http://schemas.openxmlformats.org/officeDocument/2006/relationships/hyperlink" Target="https://iservice.lombardini.it/jsp/Template2/manuale.jsp?id=590&amp;parent=1273" TargetMode="External"/><Relationship Id="rId171368126b33ab446" Type="http://schemas.openxmlformats.org/officeDocument/2006/relationships/hyperlink" Target="https://iservice.lombardini.it/jsp/Template2/manuale.jsp?id=600&amp;parent=1273" TargetMode="External"/><Relationship Id="rId776268126b33ab7a4" Type="http://schemas.openxmlformats.org/officeDocument/2006/relationships/hyperlink" Target="https://iservice.lombardini.it/jsp/Template2/manuale.jsp?id=573&amp;parent=1273" TargetMode="External"/><Relationship Id="rId724968126b344c31d" Type="http://schemas.openxmlformats.org/officeDocument/2006/relationships/hyperlink" Target="https://iservice.lombardini.it/jsp/Template2/manuale.jsp?id=573&amp;parent=1273" TargetMode="External"/><Relationship Id="rId419868126b344e0ff" Type="http://schemas.openxmlformats.org/officeDocument/2006/relationships/hyperlink" Target="https://iservice.lombardini.it/jsp/Template2/manuale.jsp?id=588&amp;parent=1273" TargetMode="External"/><Relationship Id="rId562768126b346f610" Type="http://schemas.openxmlformats.org/officeDocument/2006/relationships/hyperlink" Target="https://iservice.lombardini.it/jsp/Template2/manuale.jsp?id=589&amp;parent=1273" TargetMode="External"/><Relationship Id="rId113468126b346fa89" Type="http://schemas.openxmlformats.org/officeDocument/2006/relationships/hyperlink" Target="https://iservice.lombardini.it/jsp/Template2/manuale.jsp?id=589&amp;parent=1273" TargetMode="External"/><Relationship Id="rId400168126b3480209" Type="http://schemas.openxmlformats.org/officeDocument/2006/relationships/hyperlink" Target="https://iservice.lombardini.it/jsp/Template2/manuale.jsp?id=561&amp;parent=1273" TargetMode="External"/><Relationship Id="rId517568126b34a8a97" Type="http://schemas.openxmlformats.org/officeDocument/2006/relationships/hyperlink" Target="https://iservice.lombardini.it/jsp/Template2/manuale.jsp?id=573&amp;parent=1273" TargetMode="External"/><Relationship Id="rId139968126b34a91bb" Type="http://schemas.openxmlformats.org/officeDocument/2006/relationships/hyperlink" Target="https://iservice.lombardini.it/jsp/Template2/manuale.jsp?id=640&amp;parent=1273" TargetMode="External"/><Relationship Id="rId833168126b34a9339" Type="http://schemas.openxmlformats.org/officeDocument/2006/relationships/hyperlink" Target="https://iservice.lombardini.it/jsp/Template2/manuale.jsp?id=639&amp;parent=1273" TargetMode="External"/><Relationship Id="rId998768126b34a9568" Type="http://schemas.openxmlformats.org/officeDocument/2006/relationships/hyperlink" Target="https://iservice.lombardini.it/jsp/Template2/manuale.jsp?id=631&amp;parent=1273" TargetMode="External"/><Relationship Id="rId916868126b34a96e6" Type="http://schemas.openxmlformats.org/officeDocument/2006/relationships/hyperlink" Target="https://iservice.lombardini.it/jsp/Template2/manuale.jsp?id=629&amp;parent=1273" TargetMode="External"/><Relationship Id="rId193268126b34aac1c" Type="http://schemas.openxmlformats.org/officeDocument/2006/relationships/hyperlink" Target="https://iservice.lombardini.it/jsp/Template2/manuale.jsp?id=573&amp;parent=1273" TargetMode="External"/><Relationship Id="rId321068126b34d6394" Type="http://schemas.openxmlformats.org/officeDocument/2006/relationships/hyperlink" Target="https://iservice.lombardini.it/jsp/Template2/manuale.jsp?id=573&amp;parent=1273" TargetMode="External"/><Relationship Id="rId335068126b34d68d1" Type="http://schemas.openxmlformats.org/officeDocument/2006/relationships/hyperlink" Target="https://iservice.lombardini.it/jsp/Template2/manuale.jsp?id=573&amp;parent=1273" TargetMode="External"/><Relationship Id="rId470468126b352acc6" Type="http://schemas.openxmlformats.org/officeDocument/2006/relationships/hyperlink" Target="https://iservice.lombardini.it/jsp/Template2/manuale.jsp?id=585&amp;parent=1273" TargetMode="External"/><Relationship Id="rId965668126b3531fb7" Type="http://schemas.openxmlformats.org/officeDocument/2006/relationships/hyperlink" Target="https://iservice.lombardini.it/jsp/Template2/manuale.jsp?id=637&amp;parent=1273" TargetMode="External"/><Relationship Id="rId641768126b35515f1" Type="http://schemas.openxmlformats.org/officeDocument/2006/relationships/hyperlink" Target="https://iservice.lombardini.it/jsp/Template2/manuale.jsp?id=637&amp;parent=1273" TargetMode="External"/><Relationship Id="rId643168126b357fd23" Type="http://schemas.openxmlformats.org/officeDocument/2006/relationships/hyperlink" Target="https://iservice.lombardini.it/jsp/Template2/manuale.jsp?id=573&amp;parent=1273" TargetMode="External"/><Relationship Id="rId355668126b3656bd4" Type="http://schemas.openxmlformats.org/officeDocument/2006/relationships/hyperlink" Target="https://iservice.lombardini.it/jsp/Template2/manuale.jsp?id=573&amp;parent=1273" TargetMode="External"/><Relationship Id="rId373968126b368bc60" Type="http://schemas.openxmlformats.org/officeDocument/2006/relationships/hyperlink" Target="https://iservice.lombardini.it/jsp/Template2/manuale.jsp?id=583&amp;parent=1273" TargetMode="External"/><Relationship Id="rId659568126b369b704" Type="http://schemas.openxmlformats.org/officeDocument/2006/relationships/hyperlink" Target="https://iservice.lombardini.it/jsp/Template2/manuale.jsp?id=585&amp;parent=1273" TargetMode="External"/><Relationship Id="rId120268126b36a9a01" Type="http://schemas.openxmlformats.org/officeDocument/2006/relationships/hyperlink" Target="https://iservice.lombardini.it/jsp/Template2/manuale.jsp?id=573&amp;parent=1273" TargetMode="External"/><Relationship Id="rId346168126b3754794" Type="http://schemas.openxmlformats.org/officeDocument/2006/relationships/hyperlink" Target="https://iservice.lombardini.it/jsp/Template2/manuale.jsp?id=584&amp;parent=1273" TargetMode="External"/><Relationship Id="rId978168126b3761c04" Type="http://schemas.openxmlformats.org/officeDocument/2006/relationships/hyperlink" Target="https://iservice.lombardini.it/jsp/Template2/manuale.jsp?id=573&amp;parent=1273" TargetMode="External"/><Relationship Id="rId915768126b3780306" Type="http://schemas.openxmlformats.org/officeDocument/2006/relationships/hyperlink" Target="https://iservice.lombardini.it/jsp/Template2/manuale.jsp?id=573&amp;parent=1273" TargetMode="External"/><Relationship Id="rId305968126b378e75e" Type="http://schemas.openxmlformats.org/officeDocument/2006/relationships/hyperlink" Target="https://iservice.lombardini.it/jsp/Template2/manuale.jsp?id=573&amp;parent=1273" TargetMode="External"/><Relationship Id="rId420968126b379a6ec" Type="http://schemas.openxmlformats.org/officeDocument/2006/relationships/hyperlink" Target="https://iservice.lombardini.it/jsp/Template2/manuale.jsp?id=573&amp;parent=1273" TargetMode="External"/><Relationship Id="rId244168126b300472a" Type="http://schemas.openxmlformats.org/officeDocument/2006/relationships/image" Target="media/imgrId244168126b300472a.jpg"/><Relationship Id="rId676768126b3009e93" Type="http://schemas.openxmlformats.org/officeDocument/2006/relationships/image" Target="media/imgrId676768126b3009e93.jpg"/><Relationship Id="rId699768126b30118cb" Type="http://schemas.openxmlformats.org/officeDocument/2006/relationships/image" Target="media/imgrId699768126b30118cb.jpg"/><Relationship Id="rId357168126b30192bc" Type="http://schemas.openxmlformats.org/officeDocument/2006/relationships/image" Target="media/imgrId357168126b30192bc.jpg"/><Relationship Id="rId359568126b3025c47" Type="http://schemas.openxmlformats.org/officeDocument/2006/relationships/image" Target="media/imgrId359568126b3025c47.jpg"/><Relationship Id="rId881468126b30319ba" Type="http://schemas.openxmlformats.org/officeDocument/2006/relationships/image" Target="media/imgrId881468126b30319ba.jpg"/><Relationship Id="rId910168126b303e4bf" Type="http://schemas.openxmlformats.org/officeDocument/2006/relationships/image" Target="media/imgrId910168126b303e4bf.jpg"/><Relationship Id="rId168068126b3048e9f" Type="http://schemas.openxmlformats.org/officeDocument/2006/relationships/image" Target="media/imgrId168068126b3048e9f.jpg"/><Relationship Id="rId773968126b3050358" Type="http://schemas.openxmlformats.org/officeDocument/2006/relationships/image" Target="media/imgrId773968126b3050358.jpg"/><Relationship Id="rId767968126b305cc49" Type="http://schemas.openxmlformats.org/officeDocument/2006/relationships/image" Target="media/imgrId767968126b305cc49.jpg"/><Relationship Id="rId654468126b3068bf8" Type="http://schemas.openxmlformats.org/officeDocument/2006/relationships/image" Target="media/imgrId654468126b3068bf8.jpg"/><Relationship Id="rId658268126b3078cdc" Type="http://schemas.openxmlformats.org/officeDocument/2006/relationships/image" Target="media/imgrId658268126b3078cdc.jpg"/><Relationship Id="rId593468126b3083f1b" Type="http://schemas.openxmlformats.org/officeDocument/2006/relationships/image" Target="media/imgrId593468126b3083f1b.jpg"/><Relationship Id="rId436568126b308ef93" Type="http://schemas.openxmlformats.org/officeDocument/2006/relationships/image" Target="media/imgrId436568126b308ef93.jpg"/><Relationship Id="rId666068126b3098491" Type="http://schemas.openxmlformats.org/officeDocument/2006/relationships/image" Target="media/imgrId666068126b3098491.jpg"/><Relationship Id="rId242868126b30a44ad" Type="http://schemas.openxmlformats.org/officeDocument/2006/relationships/image" Target="media/imgrId242868126b30a44ad.jpg"/><Relationship Id="rId784868126b30af481" Type="http://schemas.openxmlformats.org/officeDocument/2006/relationships/image" Target="media/imgrId784868126b30af481.jpg"/><Relationship Id="rId258468126b30b9761" Type="http://schemas.openxmlformats.org/officeDocument/2006/relationships/image" Target="media/imgrId258468126b30b9761.jpg"/><Relationship Id="rId427068126b30c3240" Type="http://schemas.openxmlformats.org/officeDocument/2006/relationships/image" Target="media/imgrId427068126b30c3240.jpg"/><Relationship Id="rId944268126b30ce083" Type="http://schemas.openxmlformats.org/officeDocument/2006/relationships/image" Target="media/imgrId944268126b30ce083.jpg"/><Relationship Id="rId384268126b30d934b" Type="http://schemas.openxmlformats.org/officeDocument/2006/relationships/image" Target="media/imgrId384268126b30d934b.png"/><Relationship Id="rId492468126b30e0a51" Type="http://schemas.openxmlformats.org/officeDocument/2006/relationships/image" Target="media/imgrId492468126b30e0a51.jpg"/><Relationship Id="rId208768126b30ec703" Type="http://schemas.openxmlformats.org/officeDocument/2006/relationships/image" Target="media/imgrId208768126b30ec703.jpg"/><Relationship Id="rId749668126b3101359" Type="http://schemas.openxmlformats.org/officeDocument/2006/relationships/image" Target="media/imgrId749668126b3101359.jpg"/><Relationship Id="rId330468126b3107367" Type="http://schemas.openxmlformats.org/officeDocument/2006/relationships/image" Target="media/imgrId330468126b3107367.jpg"/><Relationship Id="rId710168126b3113a26" Type="http://schemas.openxmlformats.org/officeDocument/2006/relationships/image" Target="media/imgrId710168126b3113a26.jpg"/><Relationship Id="rId990868126b311a5b9" Type="http://schemas.openxmlformats.org/officeDocument/2006/relationships/image" Target="media/imgrId990868126b311a5b9.jpg"/><Relationship Id="rId398968126b312694a" Type="http://schemas.openxmlformats.org/officeDocument/2006/relationships/image" Target="media/imgrId398968126b312694a.jpg"/><Relationship Id="rId156068126b313240e" Type="http://schemas.openxmlformats.org/officeDocument/2006/relationships/image" Target="media/imgrId156068126b313240e.jpg"/><Relationship Id="rId423468126b313d5d6" Type="http://schemas.openxmlformats.org/officeDocument/2006/relationships/image" Target="media/imgrId423468126b313d5d6.jpg"/><Relationship Id="rId536568126b314d4ff" Type="http://schemas.openxmlformats.org/officeDocument/2006/relationships/image" Target="media/imgrId536568126b314d4ff.jpg"/><Relationship Id="rId924568126b315428a" Type="http://schemas.openxmlformats.org/officeDocument/2006/relationships/image" Target="media/imgrId924568126b315428a.jpg"/><Relationship Id="rId923068126b315e490" Type="http://schemas.openxmlformats.org/officeDocument/2006/relationships/image" Target="media/imgrId923068126b315e490.jpg"/><Relationship Id="rId924368126b3167b03" Type="http://schemas.openxmlformats.org/officeDocument/2006/relationships/image" Target="media/imgrId924368126b3167b03.jpg"/><Relationship Id="rId658168126b316f53f" Type="http://schemas.openxmlformats.org/officeDocument/2006/relationships/image" Target="media/imgrId658168126b316f53f.jpg"/><Relationship Id="rId314468126b317b8cd" Type="http://schemas.openxmlformats.org/officeDocument/2006/relationships/image" Target="media/imgrId314468126b317b8cd.jpg"/><Relationship Id="rId302568126b3186e4d" Type="http://schemas.openxmlformats.org/officeDocument/2006/relationships/image" Target="media/imgrId302568126b3186e4d.jpg"/><Relationship Id="rId155368126b31923dc" Type="http://schemas.openxmlformats.org/officeDocument/2006/relationships/image" Target="media/imgrId155368126b31923dc.jpg"/><Relationship Id="rId460468126b319a709" Type="http://schemas.openxmlformats.org/officeDocument/2006/relationships/image" Target="media/imgrId460468126b319a709.jpg"/><Relationship Id="rId574868126b31a8034" Type="http://schemas.openxmlformats.org/officeDocument/2006/relationships/image" Target="media/imgrId574868126b31a8034.jpg"/><Relationship Id="rId308268126b31ae738" Type="http://schemas.openxmlformats.org/officeDocument/2006/relationships/image" Target="media/imgrId308268126b31ae738.jpg"/><Relationship Id="rId131768126b31bb5ef" Type="http://schemas.openxmlformats.org/officeDocument/2006/relationships/image" Target="media/imgrId131768126b31bb5ef.jpg"/><Relationship Id="rId673468126b31c6f36" Type="http://schemas.openxmlformats.org/officeDocument/2006/relationships/image" Target="media/imgrId673468126b31c6f36.jpg"/><Relationship Id="rId394968126b31d216a" Type="http://schemas.openxmlformats.org/officeDocument/2006/relationships/image" Target="media/imgrId394968126b31d216a.jpg"/><Relationship Id="rId870668126b31d8788" Type="http://schemas.openxmlformats.org/officeDocument/2006/relationships/image" Target="media/imgrId870668126b31d8788.jpg"/><Relationship Id="rId561868126b31e354a" Type="http://schemas.openxmlformats.org/officeDocument/2006/relationships/image" Target="media/imgrId561868126b31e354a.jpg"/><Relationship Id="rId660468126b31ebc87" Type="http://schemas.openxmlformats.org/officeDocument/2006/relationships/image" Target="media/imgrId660468126b31ebc87.jpg"/><Relationship Id="rId635668126b3203e25" Type="http://schemas.openxmlformats.org/officeDocument/2006/relationships/image" Target="media/imgrId635668126b3203e25.jpg"/><Relationship Id="rId162568126b320aa78" Type="http://schemas.openxmlformats.org/officeDocument/2006/relationships/image" Target="media/imgrId162568126b320aa78.gif"/><Relationship Id="rId219568126b321695a" Type="http://schemas.openxmlformats.org/officeDocument/2006/relationships/image" Target="media/imgrId219568126b321695a.jpg"/><Relationship Id="rId569168126b3223b75" Type="http://schemas.openxmlformats.org/officeDocument/2006/relationships/image" Target="media/imgrId569168126b3223b75.jpg"/><Relationship Id="rId809068126b32325a6" Type="http://schemas.openxmlformats.org/officeDocument/2006/relationships/image" Target="media/imgrId809068126b32325a6.jpg"/><Relationship Id="rId382968126b323e587" Type="http://schemas.openxmlformats.org/officeDocument/2006/relationships/image" Target="media/imgrId382968126b323e587.jpg"/><Relationship Id="rId872868126b32489cb" Type="http://schemas.openxmlformats.org/officeDocument/2006/relationships/image" Target="media/imgrId872868126b32489cb.jpg"/><Relationship Id="rId434768126b3252865" Type="http://schemas.openxmlformats.org/officeDocument/2006/relationships/image" Target="media/imgrId434768126b3252865.jpg"/><Relationship Id="rId625468126b325a2ca" Type="http://schemas.openxmlformats.org/officeDocument/2006/relationships/image" Target="media/imgrId625468126b325a2ca.jpg"/><Relationship Id="rId305368126b3261b05" Type="http://schemas.openxmlformats.org/officeDocument/2006/relationships/image" Target="media/imgrId305368126b3261b05.jpg"/><Relationship Id="rId163568126b326af2f" Type="http://schemas.openxmlformats.org/officeDocument/2006/relationships/image" Target="media/imgrId163568126b326af2f.jpg"/><Relationship Id="rId197768126b327671f" Type="http://schemas.openxmlformats.org/officeDocument/2006/relationships/image" Target="media/imgrId197768126b327671f.jpg"/><Relationship Id="rId247268126b328280c" Type="http://schemas.openxmlformats.org/officeDocument/2006/relationships/image" Target="media/imgrId247268126b328280c.jpg"/><Relationship Id="rId203868126b328dd65" Type="http://schemas.openxmlformats.org/officeDocument/2006/relationships/image" Target="media/imgrId203868126b328dd65.jpg"/><Relationship Id="rId801868126b329357f" Type="http://schemas.openxmlformats.org/officeDocument/2006/relationships/image" Target="media/imgrId801868126b329357f.jpg"/><Relationship Id="rId493068126b32a0f09" Type="http://schemas.openxmlformats.org/officeDocument/2006/relationships/image" Target="media/imgrId493068126b32a0f09.jpg"/><Relationship Id="rId741568126b32ac4e6" Type="http://schemas.openxmlformats.org/officeDocument/2006/relationships/image" Target="media/imgrId741568126b32ac4e6.jpg"/><Relationship Id="rId677068126b32b3618" Type="http://schemas.openxmlformats.org/officeDocument/2006/relationships/image" Target="media/imgrId677068126b32b3618.jpg"/><Relationship Id="rId526168126b32bcfe0" Type="http://schemas.openxmlformats.org/officeDocument/2006/relationships/image" Target="media/imgrId526168126b32bcfe0.jpg"/><Relationship Id="rId294668126b32c6fb3" Type="http://schemas.openxmlformats.org/officeDocument/2006/relationships/image" Target="media/imgrId294668126b32c6fb3.jpg"/><Relationship Id="rId356968126b32cc290" Type="http://schemas.openxmlformats.org/officeDocument/2006/relationships/image" Target="media/imgrId356968126b32cc290.jpg"/><Relationship Id="rId800368126b32da07b" Type="http://schemas.openxmlformats.org/officeDocument/2006/relationships/image" Target="media/imgrId800368126b32da07b.jpg"/><Relationship Id="rId928368126b32e252a" Type="http://schemas.openxmlformats.org/officeDocument/2006/relationships/image" Target="media/imgrId928368126b32e252a.jpg"/><Relationship Id="rId867768126b32eaf12" Type="http://schemas.openxmlformats.org/officeDocument/2006/relationships/image" Target="media/imgrId867768126b32eaf12.jpg"/><Relationship Id="rId339968126b3303b66" Type="http://schemas.openxmlformats.org/officeDocument/2006/relationships/image" Target="media/imgrId339968126b3303b66.jpg"/><Relationship Id="rId752568126b330f15b" Type="http://schemas.openxmlformats.org/officeDocument/2006/relationships/image" Target="media/imgrId752568126b330f15b.jpg"/><Relationship Id="rId376668126b331a3a2" Type="http://schemas.openxmlformats.org/officeDocument/2006/relationships/image" Target="media/imgrId376668126b331a3a2.jpg"/><Relationship Id="rId123968126b33210c6" Type="http://schemas.openxmlformats.org/officeDocument/2006/relationships/image" Target="media/imgrId123968126b33210c6.jpg"/><Relationship Id="rId430068126b333203c" Type="http://schemas.openxmlformats.org/officeDocument/2006/relationships/image" Target="media/imgrId430068126b333203c.jpg"/><Relationship Id="rId419368126b333d052" Type="http://schemas.openxmlformats.org/officeDocument/2006/relationships/image" Target="media/imgrId419368126b333d052.jpg"/><Relationship Id="rId855568126b3343e57" Type="http://schemas.openxmlformats.org/officeDocument/2006/relationships/image" Target="media/imgrId855568126b3343e57.jpg"/><Relationship Id="rId300668126b33506e1" Type="http://schemas.openxmlformats.org/officeDocument/2006/relationships/image" Target="media/imgrId300668126b33506e1.jpg"/><Relationship Id="rId676568126b3356c55" Type="http://schemas.openxmlformats.org/officeDocument/2006/relationships/image" Target="media/imgrId676568126b3356c55.jpg"/><Relationship Id="rId840468126b336305a" Type="http://schemas.openxmlformats.org/officeDocument/2006/relationships/image" Target="media/imgrId840468126b336305a.jpg"/><Relationship Id="rId929968126b3369a93" Type="http://schemas.openxmlformats.org/officeDocument/2006/relationships/image" Target="media/imgrId929968126b3369a93.jpg"/><Relationship Id="rId271868126b337156f" Type="http://schemas.openxmlformats.org/officeDocument/2006/relationships/image" Target="media/imgrId271868126b337156f.jpg"/><Relationship Id="rId283468126b338115d" Type="http://schemas.openxmlformats.org/officeDocument/2006/relationships/image" Target="media/imgrId283468126b338115d.jpg"/><Relationship Id="rId431068126b338d14d" Type="http://schemas.openxmlformats.org/officeDocument/2006/relationships/image" Target="media/imgrId431068126b338d14d.jpg"/><Relationship Id="rId330368126b3398e55" Type="http://schemas.openxmlformats.org/officeDocument/2006/relationships/image" Target="media/imgrId330368126b3398e55.jpg"/><Relationship Id="rId630068126b33a43b4" Type="http://schemas.openxmlformats.org/officeDocument/2006/relationships/image" Target="media/imgrId630068126b33a43b4.jpg"/><Relationship Id="rId687468126b33aa83e" Type="http://schemas.openxmlformats.org/officeDocument/2006/relationships/image" Target="media/imgrId687468126b33aa83e.jpg"/><Relationship Id="rId439668126b33b78a1" Type="http://schemas.openxmlformats.org/officeDocument/2006/relationships/image" Target="media/imgrId439668126b33b78a1.jpg"/><Relationship Id="rId590068126b33c2651" Type="http://schemas.openxmlformats.org/officeDocument/2006/relationships/image" Target="media/imgrId590068126b33c2651.jpg"/><Relationship Id="rId785668126b33cdb33" Type="http://schemas.openxmlformats.org/officeDocument/2006/relationships/image" Target="media/imgrId785668126b33cdb33.jpg"/><Relationship Id="rId245768126b33d4783" Type="http://schemas.openxmlformats.org/officeDocument/2006/relationships/image" Target="media/imgrId245768126b33d4783.jpg"/><Relationship Id="rId661668126b33da125" Type="http://schemas.openxmlformats.org/officeDocument/2006/relationships/image" Target="media/imgrId661668126b33da125.jpg"/><Relationship Id="rId462268126b33dfe0d" Type="http://schemas.openxmlformats.org/officeDocument/2006/relationships/image" Target="media/imgrId462268126b33dfe0d.jpg"/><Relationship Id="rId136468126b33e78bf" Type="http://schemas.openxmlformats.org/officeDocument/2006/relationships/image" Target="media/imgrId136468126b33e78bf.jpg"/><Relationship Id="rId737668126b3400445" Type="http://schemas.openxmlformats.org/officeDocument/2006/relationships/image" Target="media/imgrId737668126b3400445.jpg"/><Relationship Id="rId547568126b340b132" Type="http://schemas.openxmlformats.org/officeDocument/2006/relationships/image" Target="media/imgrId547568126b340b132.jpg"/><Relationship Id="rId305268126b3417101" Type="http://schemas.openxmlformats.org/officeDocument/2006/relationships/image" Target="media/imgrId305268126b3417101.jpg"/><Relationship Id="rId829968126b342285c" Type="http://schemas.openxmlformats.org/officeDocument/2006/relationships/image" Target="media/imgrId829968126b342285c.jpg"/><Relationship Id="rId992968126b342ee3a" Type="http://schemas.openxmlformats.org/officeDocument/2006/relationships/image" Target="media/imgrId992968126b342ee3a.jpg"/><Relationship Id="rId664968126b3438d49" Type="http://schemas.openxmlformats.org/officeDocument/2006/relationships/image" Target="media/imgrId664968126b3438d49.jpg"/><Relationship Id="rId451868126b3444b36" Type="http://schemas.openxmlformats.org/officeDocument/2006/relationships/image" Target="media/imgrId451868126b3444b36.jpg"/><Relationship Id="rId402468126b344b4b0" Type="http://schemas.openxmlformats.org/officeDocument/2006/relationships/image" Target="media/imgrId402468126b344b4b0.jpg"/><Relationship Id="rId623468126b3457cc0" Type="http://schemas.openxmlformats.org/officeDocument/2006/relationships/image" Target="media/imgrId623468126b3457cc0.jpg"/><Relationship Id="rId380868126b3462f08" Type="http://schemas.openxmlformats.org/officeDocument/2006/relationships/image" Target="media/imgrId380868126b3462f08.jpg"/><Relationship Id="rId911068126b346eba8" Type="http://schemas.openxmlformats.org/officeDocument/2006/relationships/image" Target="media/imgrId911068126b346eba8.jpg"/><Relationship Id="rId181868126b347e6aa" Type="http://schemas.openxmlformats.org/officeDocument/2006/relationships/image" Target="media/imgrId181868126b347e6aa.jpg"/><Relationship Id="rId952268126b348c86c" Type="http://schemas.openxmlformats.org/officeDocument/2006/relationships/image" Target="media/imgrId952268126b348c86c.jpg"/><Relationship Id="rId995168126b3499011" Type="http://schemas.openxmlformats.org/officeDocument/2006/relationships/image" Target="media/imgrId995168126b3499011.jpg"/><Relationship Id="rId836568126b34a0032" Type="http://schemas.openxmlformats.org/officeDocument/2006/relationships/image" Target="media/imgrId836568126b34a0032.jpg"/><Relationship Id="rId442568126b34a7cca" Type="http://schemas.openxmlformats.org/officeDocument/2006/relationships/image" Target="media/imgrId442568126b34a7cca.jpg"/><Relationship Id="rId567168126b34b8384" Type="http://schemas.openxmlformats.org/officeDocument/2006/relationships/image" Target="media/imgrId567168126b34b8384.jpg"/><Relationship Id="rId452268126b34c4dbe" Type="http://schemas.openxmlformats.org/officeDocument/2006/relationships/image" Target="media/imgrId452268126b34c4dbe.jpg"/><Relationship Id="rId707568126b34cf481" Type="http://schemas.openxmlformats.org/officeDocument/2006/relationships/image" Target="media/imgrId707568126b34cf481.jpg"/><Relationship Id="rId591368126b34d5611" Type="http://schemas.openxmlformats.org/officeDocument/2006/relationships/image" Target="media/imgrId591368126b34d5611.jpg"/><Relationship Id="rId490268126b3510449" Type="http://schemas.openxmlformats.org/officeDocument/2006/relationships/image" Target="media/imgrId490268126b3510449.jpg"/><Relationship Id="rId817168126b35167fb" Type="http://schemas.openxmlformats.org/officeDocument/2006/relationships/image" Target="media/imgrId817168126b35167fb.jpg"/><Relationship Id="rId901768126b35299f9" Type="http://schemas.openxmlformats.org/officeDocument/2006/relationships/image" Target="media/imgrId901768126b35299f9.jpg"/><Relationship Id="rId693968126b35314c5" Type="http://schemas.openxmlformats.org/officeDocument/2006/relationships/image" Target="media/imgrId693968126b35314c5.jpg"/><Relationship Id="rId981068126b3550831" Type="http://schemas.openxmlformats.org/officeDocument/2006/relationships/image" Target="media/imgrId981068126b3550831.jpg"/><Relationship Id="rId827068126b3560cb9" Type="http://schemas.openxmlformats.org/officeDocument/2006/relationships/image" Target="media/imgrId827068126b3560cb9.jpg"/><Relationship Id="rId828668126b356e3e9" Type="http://schemas.openxmlformats.org/officeDocument/2006/relationships/image" Target="media/imgrId828668126b356e3e9.jpg"/><Relationship Id="rId648368126b357e383" Type="http://schemas.openxmlformats.org/officeDocument/2006/relationships/image" Target="media/imgrId648368126b357e383.jpg"/><Relationship Id="rId157168126b35ba754" Type="http://schemas.openxmlformats.org/officeDocument/2006/relationships/image" Target="media/imgrId157168126b35ba754.jpg"/><Relationship Id="rId979968126b35c728e" Type="http://schemas.openxmlformats.org/officeDocument/2006/relationships/image" Target="media/imgrId979968126b35c728e.jpg"/><Relationship Id="rId646568126b35d70ed" Type="http://schemas.openxmlformats.org/officeDocument/2006/relationships/image" Target="media/imgrId646568126b35d70ed.jpg"/><Relationship Id="rId468268126b35e6fcd" Type="http://schemas.openxmlformats.org/officeDocument/2006/relationships/image" Target="media/imgrId468268126b35e6fcd.jpg"/><Relationship Id="rId723368126b3652d93" Type="http://schemas.openxmlformats.org/officeDocument/2006/relationships/image" Target="media/imgrId723368126b3652d93.jpg"/><Relationship Id="rId304868126b3663dfd" Type="http://schemas.openxmlformats.org/officeDocument/2006/relationships/image" Target="media/imgrId304868126b3663dfd.jpg"/><Relationship Id="rId811268126b3672619" Type="http://schemas.openxmlformats.org/officeDocument/2006/relationships/image" Target="media/imgrId811268126b3672619.jpg"/><Relationship Id="rId663768126b3680de5" Type="http://schemas.openxmlformats.org/officeDocument/2006/relationships/image" Target="media/imgrId663768126b3680de5.jpg"/><Relationship Id="rId972868126b3689f3f" Type="http://schemas.openxmlformats.org/officeDocument/2006/relationships/image" Target="media/imgrId972868126b3689f3f.jpg"/><Relationship Id="rId790868126b369999f" Type="http://schemas.openxmlformats.org/officeDocument/2006/relationships/image" Target="media/imgrId790868126b369999f.jpg"/><Relationship Id="rId176768126b36a84ae" Type="http://schemas.openxmlformats.org/officeDocument/2006/relationships/image" Target="media/imgrId176768126b36a84ae.jpg"/><Relationship Id="rId341968126b36b3c6f" Type="http://schemas.openxmlformats.org/officeDocument/2006/relationships/image" Target="media/imgrId341968126b36b3c6f.jpg"/><Relationship Id="rId630968126b36c448a" Type="http://schemas.openxmlformats.org/officeDocument/2006/relationships/image" Target="media/imgrId630968126b36c448a.jpg"/><Relationship Id="rId588968126b36e2d26" Type="http://schemas.openxmlformats.org/officeDocument/2006/relationships/image" Target="media/imgrId588968126b36e2d26.jpg"/><Relationship Id="rId971868126b36f269d" Type="http://schemas.openxmlformats.org/officeDocument/2006/relationships/image" Target="media/imgrId971868126b36f269d.jpg"/><Relationship Id="rId972368126b370b4ad" Type="http://schemas.openxmlformats.org/officeDocument/2006/relationships/image" Target="media/imgrId972368126b370b4ad.jpg"/><Relationship Id="rId738768126b3716666" Type="http://schemas.openxmlformats.org/officeDocument/2006/relationships/image" Target="media/imgrId738768126b3716666.jpg"/><Relationship Id="rId145768126b3722b41" Type="http://schemas.openxmlformats.org/officeDocument/2006/relationships/image" Target="media/imgrId145768126b3722b41.jpg"/><Relationship Id="rId248068126b372dfa7" Type="http://schemas.openxmlformats.org/officeDocument/2006/relationships/image" Target="media/imgrId248068126b372dfa7.jpg"/><Relationship Id="rId752268126b3739755" Type="http://schemas.openxmlformats.org/officeDocument/2006/relationships/image" Target="media/imgrId752268126b3739755.jpg"/><Relationship Id="rId902468126b373ff60" Type="http://schemas.openxmlformats.org/officeDocument/2006/relationships/image" Target="media/imgrId902468126b373ff60.jpg"/><Relationship Id="rId976768126b374ba69" Type="http://schemas.openxmlformats.org/officeDocument/2006/relationships/image" Target="media/imgrId976768126b374ba69.jpg"/><Relationship Id="rId455468126b37531db" Type="http://schemas.openxmlformats.org/officeDocument/2006/relationships/image" Target="media/imgrId455468126b37531db.jpg"/><Relationship Id="rId956268126b375fc17" Type="http://schemas.openxmlformats.org/officeDocument/2006/relationships/image" Target="media/imgrId956268126b375fc17.jpg"/><Relationship Id="rId145668126b376f38c" Type="http://schemas.openxmlformats.org/officeDocument/2006/relationships/image" Target="media/imgrId145668126b376f38c.jpg"/><Relationship Id="rId505168126b377e59a" Type="http://schemas.openxmlformats.org/officeDocument/2006/relationships/image" Target="media/imgrId505168126b377e59a.jpg"/><Relationship Id="rId525268126b378d9e8" Type="http://schemas.openxmlformats.org/officeDocument/2006/relationships/image" Target="media/imgrId525268126b378d9e8.jpg"/><Relationship Id="rId195468126b379892c" Type="http://schemas.openxmlformats.org/officeDocument/2006/relationships/image" Target="media/imgrId195468126b379892c.jpg"/><Relationship Id="rId776568126b37a494e" Type="http://schemas.openxmlformats.org/officeDocument/2006/relationships/image" Target="media/imgrId776568126b37a494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47467" Type="http://schemas.openxmlformats.org/officeDocument/2006/relationships/image" Target="media/imgrId513474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